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B0F" w:rsidRDefault="00DA6C15">
      <w:pPr>
        <w:spacing w:before="63" w:line="260" w:lineRule="exact"/>
        <w:ind w:left="4207" w:right="4192"/>
        <w:jc w:val="center"/>
        <w:rPr>
          <w:rFonts w:ascii="Cambria" w:eastAsia="Cambria" w:hAnsi="Cambria" w:cs="Cambria"/>
          <w:sz w:val="24"/>
          <w:szCs w:val="24"/>
        </w:rPr>
      </w:pPr>
      <w:r>
        <w:rPr>
          <w:rFonts w:ascii="Cambria" w:eastAsia="Cambria" w:hAnsi="Cambria" w:cs="Cambria"/>
          <w:color w:val="C00000"/>
          <w:spacing w:val="-1"/>
          <w:position w:val="-1"/>
          <w:sz w:val="24"/>
          <w:szCs w:val="24"/>
        </w:rPr>
        <w:t>Ty</w:t>
      </w:r>
      <w:r>
        <w:rPr>
          <w:rFonts w:ascii="Cambria" w:eastAsia="Cambria" w:hAnsi="Cambria" w:cs="Cambria"/>
          <w:color w:val="C00000"/>
          <w:spacing w:val="1"/>
          <w:position w:val="-1"/>
          <w:sz w:val="24"/>
          <w:szCs w:val="24"/>
        </w:rPr>
        <w:t>p</w:t>
      </w:r>
      <w:r>
        <w:rPr>
          <w:rFonts w:ascii="Cambria" w:eastAsia="Cambria" w:hAnsi="Cambria" w:cs="Cambria"/>
          <w:color w:val="C00000"/>
          <w:position w:val="-1"/>
          <w:sz w:val="24"/>
          <w:szCs w:val="24"/>
        </w:rPr>
        <w:t>es Of</w:t>
      </w:r>
      <w:r>
        <w:rPr>
          <w:rFonts w:ascii="Cambria" w:eastAsia="Cambria" w:hAnsi="Cambria" w:cs="Cambria"/>
          <w:color w:val="C00000"/>
          <w:spacing w:val="-1"/>
          <w:position w:val="-1"/>
          <w:sz w:val="24"/>
          <w:szCs w:val="24"/>
        </w:rPr>
        <w:t xml:space="preserve"> </w:t>
      </w:r>
      <w:r>
        <w:rPr>
          <w:rFonts w:ascii="Cambria" w:eastAsia="Cambria" w:hAnsi="Cambria" w:cs="Cambria"/>
          <w:color w:val="C00000"/>
          <w:spacing w:val="1"/>
          <w:position w:val="-1"/>
          <w:sz w:val="24"/>
          <w:szCs w:val="24"/>
        </w:rPr>
        <w:t>E</w:t>
      </w:r>
      <w:r>
        <w:rPr>
          <w:rFonts w:ascii="Cambria" w:eastAsia="Cambria" w:hAnsi="Cambria" w:cs="Cambria"/>
          <w:color w:val="C00000"/>
          <w:spacing w:val="-1"/>
          <w:position w:val="-1"/>
          <w:sz w:val="24"/>
          <w:szCs w:val="24"/>
        </w:rPr>
        <w:t>v</w:t>
      </w:r>
      <w:r>
        <w:rPr>
          <w:rFonts w:ascii="Cambria" w:eastAsia="Cambria" w:hAnsi="Cambria" w:cs="Cambria"/>
          <w:color w:val="C00000"/>
          <w:position w:val="-1"/>
          <w:sz w:val="24"/>
          <w:szCs w:val="24"/>
        </w:rPr>
        <w:t>e</w:t>
      </w:r>
      <w:r>
        <w:rPr>
          <w:rFonts w:ascii="Cambria" w:eastAsia="Cambria" w:hAnsi="Cambria" w:cs="Cambria"/>
          <w:color w:val="C00000"/>
          <w:spacing w:val="1"/>
          <w:position w:val="-1"/>
          <w:sz w:val="24"/>
          <w:szCs w:val="24"/>
        </w:rPr>
        <w:t>n</w:t>
      </w:r>
      <w:r>
        <w:rPr>
          <w:rFonts w:ascii="Cambria" w:eastAsia="Cambria" w:hAnsi="Cambria" w:cs="Cambria"/>
          <w:color w:val="C00000"/>
          <w:position w:val="-1"/>
          <w:sz w:val="24"/>
          <w:szCs w:val="24"/>
        </w:rPr>
        <w:t>ts</w:t>
      </w: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before="2" w:line="280" w:lineRule="exact"/>
        <w:rPr>
          <w:sz w:val="28"/>
          <w:szCs w:val="28"/>
        </w:rPr>
      </w:pPr>
    </w:p>
    <w:p w:rsidR="00103B0F" w:rsidRDefault="00DA6C15">
      <w:pPr>
        <w:spacing w:before="4"/>
        <w:ind w:left="222"/>
        <w:rPr>
          <w:rFonts w:ascii="Calibri" w:eastAsia="Calibri" w:hAnsi="Calibri" w:cs="Calibri"/>
          <w:sz w:val="24"/>
          <w:szCs w:val="24"/>
        </w:rPr>
      </w:pPr>
      <w:r>
        <w:rPr>
          <w:rFonts w:ascii="Calibri" w:eastAsia="Calibri" w:hAnsi="Calibri" w:cs="Calibri"/>
          <w:b/>
          <w:color w:val="C00000"/>
          <w:sz w:val="28"/>
          <w:szCs w:val="28"/>
        </w:rPr>
        <w:t>A</w:t>
      </w:r>
      <w:r>
        <w:rPr>
          <w:rFonts w:ascii="Calibri" w:eastAsia="Calibri" w:hAnsi="Calibri" w:cs="Calibri"/>
          <w:b/>
          <w:color w:val="C00000"/>
          <w:spacing w:val="1"/>
          <w:sz w:val="28"/>
          <w:szCs w:val="28"/>
        </w:rPr>
        <w:t>s</w:t>
      </w:r>
      <w:r>
        <w:rPr>
          <w:rFonts w:ascii="Calibri" w:eastAsia="Calibri" w:hAnsi="Calibri" w:cs="Calibri"/>
          <w:b/>
          <w:color w:val="C00000"/>
          <w:sz w:val="28"/>
          <w:szCs w:val="28"/>
        </w:rPr>
        <w:t>s</w:t>
      </w:r>
      <w:r>
        <w:rPr>
          <w:rFonts w:ascii="Calibri" w:eastAsia="Calibri" w:hAnsi="Calibri" w:cs="Calibri"/>
          <w:b/>
          <w:color w:val="C00000"/>
          <w:spacing w:val="-2"/>
          <w:sz w:val="28"/>
          <w:szCs w:val="28"/>
        </w:rPr>
        <w:t>e</w:t>
      </w:r>
      <w:r>
        <w:rPr>
          <w:rFonts w:ascii="Calibri" w:eastAsia="Calibri" w:hAnsi="Calibri" w:cs="Calibri"/>
          <w:b/>
          <w:color w:val="C00000"/>
          <w:sz w:val="28"/>
          <w:szCs w:val="28"/>
        </w:rPr>
        <w:t>s</w:t>
      </w:r>
      <w:r>
        <w:rPr>
          <w:rFonts w:ascii="Calibri" w:eastAsia="Calibri" w:hAnsi="Calibri" w:cs="Calibri"/>
          <w:b/>
          <w:color w:val="C00000"/>
          <w:spacing w:val="1"/>
          <w:sz w:val="28"/>
          <w:szCs w:val="28"/>
        </w:rPr>
        <w:t>s</w:t>
      </w:r>
      <w:r>
        <w:rPr>
          <w:rFonts w:ascii="Calibri" w:eastAsia="Calibri" w:hAnsi="Calibri" w:cs="Calibri"/>
          <w:b/>
          <w:color w:val="C00000"/>
          <w:sz w:val="28"/>
          <w:szCs w:val="28"/>
        </w:rPr>
        <w:t>m</w:t>
      </w:r>
      <w:r>
        <w:rPr>
          <w:rFonts w:ascii="Calibri" w:eastAsia="Calibri" w:hAnsi="Calibri" w:cs="Calibri"/>
          <w:b/>
          <w:color w:val="C00000"/>
          <w:spacing w:val="-2"/>
          <w:sz w:val="28"/>
          <w:szCs w:val="28"/>
        </w:rPr>
        <w:t>e</w:t>
      </w:r>
      <w:r>
        <w:rPr>
          <w:rFonts w:ascii="Calibri" w:eastAsia="Calibri" w:hAnsi="Calibri" w:cs="Calibri"/>
          <w:b/>
          <w:color w:val="C00000"/>
          <w:sz w:val="28"/>
          <w:szCs w:val="28"/>
        </w:rPr>
        <w:t xml:space="preserve">nt 2                                                                                                       </w:t>
      </w:r>
      <w:r>
        <w:rPr>
          <w:rFonts w:ascii="Calibri" w:eastAsia="Calibri" w:hAnsi="Calibri" w:cs="Calibri"/>
          <w:b/>
          <w:color w:val="C00000"/>
          <w:spacing w:val="21"/>
          <w:sz w:val="28"/>
          <w:szCs w:val="28"/>
        </w:rPr>
        <w:t xml:space="preserve"> </w:t>
      </w:r>
      <w:r>
        <w:rPr>
          <w:rFonts w:ascii="Calibri" w:eastAsia="Calibri" w:hAnsi="Calibri" w:cs="Calibri"/>
          <w:b/>
          <w:color w:val="C00000"/>
          <w:spacing w:val="1"/>
          <w:sz w:val="24"/>
          <w:szCs w:val="24"/>
        </w:rPr>
        <w:t>T</w:t>
      </w:r>
      <w:r>
        <w:rPr>
          <w:rFonts w:ascii="Calibri" w:eastAsia="Calibri" w:hAnsi="Calibri" w:cs="Calibri"/>
          <w:b/>
          <w:color w:val="C00000"/>
          <w:sz w:val="24"/>
          <w:szCs w:val="24"/>
        </w:rPr>
        <w:t>o</w:t>
      </w:r>
      <w:r>
        <w:rPr>
          <w:rFonts w:ascii="Calibri" w:eastAsia="Calibri" w:hAnsi="Calibri" w:cs="Calibri"/>
          <w:b/>
          <w:color w:val="C00000"/>
          <w:spacing w:val="1"/>
          <w:sz w:val="24"/>
          <w:szCs w:val="24"/>
        </w:rPr>
        <w:t>t</w:t>
      </w:r>
      <w:r>
        <w:rPr>
          <w:rFonts w:ascii="Calibri" w:eastAsia="Calibri" w:hAnsi="Calibri" w:cs="Calibri"/>
          <w:b/>
          <w:color w:val="C00000"/>
          <w:spacing w:val="-3"/>
          <w:sz w:val="24"/>
          <w:szCs w:val="24"/>
        </w:rPr>
        <w:t>a</w:t>
      </w:r>
      <w:r>
        <w:rPr>
          <w:rFonts w:ascii="Calibri" w:eastAsia="Calibri" w:hAnsi="Calibri" w:cs="Calibri"/>
          <w:b/>
          <w:color w:val="C00000"/>
          <w:sz w:val="24"/>
          <w:szCs w:val="24"/>
        </w:rPr>
        <w:t>l</w:t>
      </w:r>
      <w:r>
        <w:rPr>
          <w:rFonts w:ascii="Calibri" w:eastAsia="Calibri" w:hAnsi="Calibri" w:cs="Calibri"/>
          <w:b/>
          <w:color w:val="C00000"/>
          <w:spacing w:val="2"/>
          <w:sz w:val="24"/>
          <w:szCs w:val="24"/>
        </w:rPr>
        <w:t xml:space="preserve"> </w:t>
      </w:r>
      <w:r>
        <w:rPr>
          <w:rFonts w:ascii="Calibri" w:eastAsia="Calibri" w:hAnsi="Calibri" w:cs="Calibri"/>
          <w:b/>
          <w:color w:val="C00000"/>
          <w:spacing w:val="-1"/>
          <w:sz w:val="24"/>
          <w:szCs w:val="24"/>
        </w:rPr>
        <w:t>Ma</w:t>
      </w:r>
      <w:r>
        <w:rPr>
          <w:rFonts w:ascii="Calibri" w:eastAsia="Calibri" w:hAnsi="Calibri" w:cs="Calibri"/>
          <w:b/>
          <w:color w:val="C00000"/>
          <w:spacing w:val="1"/>
          <w:sz w:val="24"/>
          <w:szCs w:val="24"/>
        </w:rPr>
        <w:t>r</w:t>
      </w:r>
      <w:r>
        <w:rPr>
          <w:rFonts w:ascii="Calibri" w:eastAsia="Calibri" w:hAnsi="Calibri" w:cs="Calibri"/>
          <w:b/>
          <w:color w:val="C00000"/>
          <w:sz w:val="24"/>
          <w:szCs w:val="24"/>
        </w:rPr>
        <w:t>ks:</w:t>
      </w:r>
      <w:r>
        <w:rPr>
          <w:rFonts w:ascii="Calibri" w:eastAsia="Calibri" w:hAnsi="Calibri" w:cs="Calibri"/>
          <w:b/>
          <w:color w:val="C00000"/>
          <w:spacing w:val="-3"/>
          <w:sz w:val="24"/>
          <w:szCs w:val="24"/>
        </w:rPr>
        <w:t xml:space="preserve"> </w:t>
      </w:r>
      <w:r>
        <w:rPr>
          <w:rFonts w:ascii="Calibri" w:eastAsia="Calibri" w:hAnsi="Calibri" w:cs="Calibri"/>
          <w:b/>
          <w:color w:val="C00000"/>
          <w:sz w:val="24"/>
          <w:szCs w:val="24"/>
        </w:rPr>
        <w:t>30</w:t>
      </w:r>
    </w:p>
    <w:p w:rsidR="00103B0F" w:rsidRDefault="00103B0F">
      <w:pPr>
        <w:spacing w:before="14" w:line="280" w:lineRule="exact"/>
        <w:rPr>
          <w:sz w:val="28"/>
          <w:szCs w:val="28"/>
        </w:rPr>
      </w:pPr>
    </w:p>
    <w:p w:rsidR="00103B0F" w:rsidRDefault="00DA6C15">
      <w:pPr>
        <w:tabs>
          <w:tab w:val="left" w:pos="1580"/>
        </w:tabs>
        <w:spacing w:line="285" w:lineRule="auto"/>
        <w:ind w:left="1120" w:right="128" w:hanging="240"/>
        <w:rPr>
          <w:rFonts w:ascii="Calibri" w:eastAsia="Calibri" w:hAnsi="Calibri" w:cs="Calibri"/>
          <w:sz w:val="24"/>
          <w:szCs w:val="24"/>
        </w:rPr>
      </w:pPr>
      <w:r>
        <w:rPr>
          <w:rFonts w:ascii="Calibri" w:eastAsia="Calibri" w:hAnsi="Calibri" w:cs="Calibri"/>
          <w:b/>
          <w:color w:val="C00000"/>
          <w:spacing w:val="1"/>
          <w:sz w:val="24"/>
          <w:szCs w:val="24"/>
        </w:rPr>
        <w:t>1</w:t>
      </w:r>
      <w:r>
        <w:rPr>
          <w:rFonts w:ascii="Calibri" w:eastAsia="Calibri" w:hAnsi="Calibri" w:cs="Calibri"/>
          <w:b/>
          <w:color w:val="C00000"/>
          <w:sz w:val="24"/>
          <w:szCs w:val="24"/>
        </w:rPr>
        <w:t xml:space="preserve">.  </w:t>
      </w:r>
      <w:r>
        <w:rPr>
          <w:rFonts w:ascii="Calibri" w:eastAsia="Calibri" w:hAnsi="Calibri" w:cs="Calibri"/>
          <w:b/>
          <w:color w:val="C00000"/>
          <w:spacing w:val="11"/>
          <w:sz w:val="24"/>
          <w:szCs w:val="24"/>
        </w:rPr>
        <w:t xml:space="preserve"> </w:t>
      </w:r>
      <w:r>
        <w:rPr>
          <w:rFonts w:ascii="Calibri" w:eastAsia="Calibri" w:hAnsi="Calibri" w:cs="Calibri"/>
          <w:b/>
          <w:color w:val="C00000"/>
          <w:sz w:val="24"/>
          <w:szCs w:val="24"/>
        </w:rPr>
        <w:t>So</w:t>
      </w:r>
      <w:r>
        <w:rPr>
          <w:rFonts w:ascii="Calibri" w:eastAsia="Calibri" w:hAnsi="Calibri" w:cs="Calibri"/>
          <w:b/>
          <w:color w:val="C00000"/>
          <w:spacing w:val="1"/>
          <w:sz w:val="24"/>
          <w:szCs w:val="24"/>
        </w:rPr>
        <w:t>r</w:t>
      </w:r>
      <w:r>
        <w:rPr>
          <w:rFonts w:ascii="Calibri" w:eastAsia="Calibri" w:hAnsi="Calibri" w:cs="Calibri"/>
          <w:b/>
          <w:color w:val="C00000"/>
          <w:sz w:val="24"/>
          <w:szCs w:val="24"/>
        </w:rPr>
        <w:t>t</w:t>
      </w:r>
      <w:r>
        <w:rPr>
          <w:rFonts w:ascii="Calibri" w:eastAsia="Calibri" w:hAnsi="Calibri" w:cs="Calibri"/>
          <w:b/>
          <w:color w:val="C00000"/>
          <w:spacing w:val="-1"/>
          <w:sz w:val="24"/>
          <w:szCs w:val="24"/>
        </w:rPr>
        <w:t xml:space="preserve"> </w:t>
      </w:r>
      <w:r>
        <w:rPr>
          <w:rFonts w:ascii="Calibri" w:eastAsia="Calibri" w:hAnsi="Calibri" w:cs="Calibri"/>
          <w:b/>
          <w:color w:val="C00000"/>
          <w:spacing w:val="1"/>
          <w:sz w:val="24"/>
          <w:szCs w:val="24"/>
        </w:rPr>
        <w:t>Qu</w:t>
      </w:r>
      <w:r>
        <w:rPr>
          <w:rFonts w:ascii="Calibri" w:eastAsia="Calibri" w:hAnsi="Calibri" w:cs="Calibri"/>
          <w:b/>
          <w:color w:val="C00000"/>
          <w:spacing w:val="-1"/>
          <w:sz w:val="24"/>
          <w:szCs w:val="24"/>
        </w:rPr>
        <w:t>e</w:t>
      </w:r>
      <w:r>
        <w:rPr>
          <w:rFonts w:ascii="Calibri" w:eastAsia="Calibri" w:hAnsi="Calibri" w:cs="Calibri"/>
          <w:b/>
          <w:color w:val="C00000"/>
          <w:sz w:val="24"/>
          <w:szCs w:val="24"/>
        </w:rPr>
        <w:t>s</w:t>
      </w:r>
      <w:r>
        <w:rPr>
          <w:rFonts w:ascii="Calibri" w:eastAsia="Calibri" w:hAnsi="Calibri" w:cs="Calibri"/>
          <w:b/>
          <w:color w:val="C00000"/>
          <w:spacing w:val="1"/>
          <w:sz w:val="24"/>
          <w:szCs w:val="24"/>
        </w:rPr>
        <w:t>t</w:t>
      </w:r>
      <w:r>
        <w:rPr>
          <w:rFonts w:ascii="Calibri" w:eastAsia="Calibri" w:hAnsi="Calibri" w:cs="Calibri"/>
          <w:b/>
          <w:color w:val="C00000"/>
          <w:spacing w:val="-1"/>
          <w:sz w:val="24"/>
          <w:szCs w:val="24"/>
        </w:rPr>
        <w:t>i</w:t>
      </w:r>
      <w:r>
        <w:rPr>
          <w:rFonts w:ascii="Calibri" w:eastAsia="Calibri" w:hAnsi="Calibri" w:cs="Calibri"/>
          <w:b/>
          <w:color w:val="C00000"/>
          <w:sz w:val="24"/>
          <w:szCs w:val="24"/>
        </w:rPr>
        <w:t>o</w:t>
      </w:r>
      <w:r>
        <w:rPr>
          <w:rFonts w:ascii="Calibri" w:eastAsia="Calibri" w:hAnsi="Calibri" w:cs="Calibri"/>
          <w:b/>
          <w:color w:val="C00000"/>
          <w:spacing w:val="1"/>
          <w:sz w:val="24"/>
          <w:szCs w:val="24"/>
        </w:rPr>
        <w:t>n</w:t>
      </w:r>
      <w:r>
        <w:rPr>
          <w:rFonts w:ascii="Calibri" w:eastAsia="Calibri" w:hAnsi="Calibri" w:cs="Calibri"/>
          <w:b/>
          <w:color w:val="C00000"/>
          <w:sz w:val="24"/>
          <w:szCs w:val="24"/>
        </w:rPr>
        <w:t xml:space="preserve">s:                                                                                                                            </w:t>
      </w:r>
      <w:r>
        <w:rPr>
          <w:rFonts w:ascii="Calibri" w:eastAsia="Calibri" w:hAnsi="Calibri" w:cs="Calibri"/>
          <w:b/>
          <w:color w:val="C00000"/>
          <w:spacing w:val="4"/>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pacing w:val="-2"/>
          <w:sz w:val="24"/>
          <w:szCs w:val="24"/>
        </w:rPr>
        <w:t>1</w:t>
      </w:r>
      <w:r>
        <w:rPr>
          <w:rFonts w:ascii="Calibri" w:eastAsia="Calibri" w:hAnsi="Calibri" w:cs="Calibri"/>
          <w:color w:val="000000"/>
          <w:sz w:val="24"/>
          <w:szCs w:val="24"/>
        </w:rPr>
        <w:t>0) I.</w:t>
      </w:r>
      <w:r>
        <w:rPr>
          <w:rFonts w:ascii="Calibri" w:eastAsia="Calibri" w:hAnsi="Calibri" w:cs="Calibri"/>
          <w:color w:val="000000"/>
          <w:sz w:val="24"/>
          <w:szCs w:val="24"/>
        </w:rPr>
        <w:tab/>
      </w:r>
      <w:r>
        <w:rPr>
          <w:rFonts w:ascii="Calibri" w:eastAsia="Calibri" w:hAnsi="Calibri" w:cs="Calibri"/>
          <w:color w:val="000000"/>
          <w:spacing w:val="-1"/>
          <w:sz w:val="24"/>
          <w:szCs w:val="24"/>
        </w:rPr>
        <w:t>H</w:t>
      </w:r>
      <w:r>
        <w:rPr>
          <w:rFonts w:ascii="Calibri" w:eastAsia="Calibri" w:hAnsi="Calibri" w:cs="Calibri"/>
          <w:color w:val="000000"/>
          <w:sz w:val="24"/>
          <w:szCs w:val="24"/>
        </w:rPr>
        <w:t>ow is</w:t>
      </w:r>
      <w:r>
        <w:rPr>
          <w:rFonts w:ascii="Calibri" w:eastAsia="Calibri" w:hAnsi="Calibri" w:cs="Calibri"/>
          <w:color w:val="000000"/>
          <w:spacing w:val="1"/>
          <w:sz w:val="24"/>
          <w:szCs w:val="24"/>
        </w:rPr>
        <w:t xml:space="preserve"> 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m</w:t>
      </w:r>
      <w:r>
        <w:rPr>
          <w:rFonts w:ascii="Calibri" w:eastAsia="Calibri" w:hAnsi="Calibri" w:cs="Calibri"/>
          <w:color w:val="000000"/>
          <w:spacing w:val="1"/>
          <w:sz w:val="24"/>
          <w:szCs w:val="24"/>
        </w:rPr>
        <w:t>on</w:t>
      </w:r>
      <w:r>
        <w:rPr>
          <w:rFonts w:ascii="Calibri" w:eastAsia="Calibri" w:hAnsi="Calibri" w:cs="Calibri"/>
          <w:color w:val="000000"/>
          <w:sz w:val="24"/>
          <w:szCs w:val="24"/>
        </w:rPr>
        <w:t xml:space="preserve">y </w:t>
      </w:r>
      <w:r>
        <w:rPr>
          <w:rFonts w:ascii="Calibri" w:eastAsia="Calibri" w:hAnsi="Calibri" w:cs="Calibri"/>
          <w:color w:val="000000"/>
          <w:spacing w:val="-1"/>
          <w:sz w:val="24"/>
          <w:szCs w:val="24"/>
        </w:rPr>
        <w:t>f</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ev</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f</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f</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m</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st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of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eve</w:t>
      </w:r>
      <w:r>
        <w:rPr>
          <w:rFonts w:ascii="Calibri" w:eastAsia="Calibri" w:hAnsi="Calibri" w:cs="Calibri"/>
          <w:color w:val="000000"/>
          <w:spacing w:val="2"/>
          <w:sz w:val="24"/>
          <w:szCs w:val="24"/>
        </w:rPr>
        <w:t>n</w:t>
      </w:r>
      <w:r>
        <w:rPr>
          <w:rFonts w:ascii="Calibri" w:eastAsia="Calibri" w:hAnsi="Calibri" w:cs="Calibri"/>
          <w:color w:val="000000"/>
          <w:sz w:val="24"/>
          <w:szCs w:val="24"/>
        </w:rPr>
        <w:t>t a</w:t>
      </w:r>
      <w:r>
        <w:rPr>
          <w:rFonts w:ascii="Calibri" w:eastAsia="Calibri" w:hAnsi="Calibri" w:cs="Calibri"/>
          <w:color w:val="000000"/>
          <w:spacing w:val="-1"/>
          <w:sz w:val="24"/>
          <w:szCs w:val="24"/>
        </w:rPr>
        <w:t>n</w:t>
      </w:r>
      <w:r>
        <w:rPr>
          <w:rFonts w:ascii="Calibri" w:eastAsia="Calibri" w:hAnsi="Calibri" w:cs="Calibri"/>
          <w:color w:val="000000"/>
          <w:sz w:val="24"/>
          <w:szCs w:val="24"/>
        </w:rPr>
        <w:t>d</w:t>
      </w:r>
    </w:p>
    <w:p w:rsidR="00103B0F" w:rsidRDefault="00DA6C15">
      <w:pPr>
        <w:spacing w:line="220" w:lineRule="exact"/>
        <w:ind w:left="1600"/>
        <w:rPr>
          <w:rFonts w:ascii="Calibri" w:eastAsia="Calibri" w:hAnsi="Calibri" w:cs="Calibri"/>
          <w:position w:val="2"/>
          <w:sz w:val="24"/>
          <w:szCs w:val="24"/>
        </w:rPr>
      </w:pPr>
      <w:r>
        <w:rPr>
          <w:rFonts w:ascii="Calibri" w:eastAsia="Calibri" w:hAnsi="Calibri" w:cs="Calibri"/>
          <w:spacing w:val="-1"/>
          <w:position w:val="2"/>
          <w:sz w:val="24"/>
          <w:szCs w:val="24"/>
        </w:rPr>
        <w:t>w</w:t>
      </w:r>
      <w:r>
        <w:rPr>
          <w:rFonts w:ascii="Calibri" w:eastAsia="Calibri" w:hAnsi="Calibri" w:cs="Calibri"/>
          <w:spacing w:val="1"/>
          <w:position w:val="2"/>
          <w:sz w:val="24"/>
          <w:szCs w:val="24"/>
        </w:rPr>
        <w:t>h</w:t>
      </w:r>
      <w:r>
        <w:rPr>
          <w:rFonts w:ascii="Calibri" w:eastAsia="Calibri" w:hAnsi="Calibri" w:cs="Calibri"/>
          <w:position w:val="2"/>
          <w:sz w:val="24"/>
          <w:szCs w:val="24"/>
        </w:rPr>
        <w:t>y?</w:t>
      </w:r>
    </w:p>
    <w:p w:rsidR="00633501" w:rsidRPr="0076727F" w:rsidRDefault="0076727F" w:rsidP="0076727F">
      <w:pPr>
        <w:spacing w:line="220" w:lineRule="exact"/>
        <w:ind w:left="1600"/>
        <w:rPr>
          <w:rFonts w:ascii="Calibri" w:eastAsia="Calibri" w:hAnsi="Calibri" w:cs="Calibri"/>
          <w:color w:val="0000FF"/>
          <w:position w:val="2"/>
          <w:sz w:val="24"/>
          <w:szCs w:val="24"/>
        </w:rPr>
      </w:pPr>
      <w:r w:rsidRPr="0076727F">
        <w:rPr>
          <w:rFonts w:ascii="Calibri" w:eastAsia="Calibri" w:hAnsi="Calibri" w:cs="Calibri"/>
          <w:color w:val="0000FF"/>
          <w:position w:val="2"/>
          <w:sz w:val="24"/>
          <w:szCs w:val="24"/>
        </w:rPr>
        <w:t xml:space="preserve">The opening ceremony differs by having a planned agenda which includes all details whether it is athletes marching up and down or celebrity singer. The opening should be entertaining and attractive so you don’t lose audience before your actual event occurs. </w:t>
      </w:r>
    </w:p>
    <w:p w:rsidR="0076727F" w:rsidRPr="0076727F" w:rsidRDefault="0076727F" w:rsidP="0076727F">
      <w:pPr>
        <w:spacing w:line="220" w:lineRule="exact"/>
        <w:ind w:left="1600"/>
        <w:rPr>
          <w:rFonts w:ascii="Calibri" w:eastAsia="Calibri" w:hAnsi="Calibri" w:cs="Calibri"/>
          <w:color w:val="0000FF"/>
          <w:position w:val="2"/>
          <w:sz w:val="24"/>
          <w:szCs w:val="24"/>
        </w:rPr>
      </w:pPr>
    </w:p>
    <w:p w:rsidR="0076727F" w:rsidRPr="0076727F" w:rsidRDefault="0076727F" w:rsidP="0076727F">
      <w:pPr>
        <w:spacing w:line="220" w:lineRule="exact"/>
        <w:ind w:left="1600"/>
        <w:rPr>
          <w:rFonts w:ascii="Calibri" w:eastAsia="Calibri" w:hAnsi="Calibri" w:cs="Calibri"/>
          <w:color w:val="0000FF"/>
          <w:position w:val="2"/>
          <w:sz w:val="24"/>
          <w:szCs w:val="24"/>
        </w:rPr>
      </w:pPr>
      <w:r w:rsidRPr="0076727F">
        <w:rPr>
          <w:rFonts w:ascii="Calibri" w:eastAsia="Calibri" w:hAnsi="Calibri" w:cs="Calibri"/>
          <w:color w:val="0000FF"/>
          <w:position w:val="2"/>
          <w:sz w:val="24"/>
          <w:szCs w:val="24"/>
        </w:rPr>
        <w:t xml:space="preserve">The rest of the event would include everything from decorating the place, guiding visitors, welcoming them, to catering. </w:t>
      </w:r>
    </w:p>
    <w:p w:rsidR="0076727F" w:rsidRDefault="00DC6662">
      <w:pPr>
        <w:spacing w:before="57"/>
        <w:ind w:left="997" w:right="1488" w:firstLine="60"/>
        <w:rPr>
          <w:rFonts w:ascii="Calibri" w:eastAsia="Calibri" w:hAnsi="Calibri" w:cs="Calibri"/>
          <w:sz w:val="24"/>
          <w:szCs w:val="24"/>
        </w:rPr>
      </w:pPr>
      <w:r>
        <w:pict>
          <v:group id="_x0000_s1032" style="position:absolute;left:0;text-align:left;margin-left:57.95pt;margin-top:51.05pt;width:496.9pt;height:4.55pt;z-index:-251659776;mso-position-horizontal-relative:page;mso-position-vertical-relative:page" coordorigin="1159,1021" coordsize="9938,91">
            <v:group id="_x0000_s1033" style="position:absolute;left:1190;top:1081;width:9876;height:0" coordorigin="1190,1081" coordsize="9876,0">
              <v:shape id="_x0000_s1036" style="position:absolute;left:1190;top:1081;width:9876;height:0" coordorigin="1190,1081" coordsize="9876,0" path="m1190,1081r9876,e" filled="f" strokecolor="#612322" strokeweight="3.1pt">
                <v:path arrowok="t"/>
              </v:shape>
              <v:group id="_x0000_s1034" style="position:absolute;left:1190;top:1030;width:9876;height:0" coordorigin="1190,1030" coordsize="9876,0">
                <v:shape id="_x0000_s1035" style="position:absolute;left:1190;top:1030;width:9876;height:0" coordorigin="1190,1030" coordsize="9876,0" path="m1190,1030r9876,e" filled="f" strokecolor="#612322" strokeweight=".82pt">
                  <v:path arrowok="t"/>
                </v:shape>
              </v:group>
            </v:group>
            <w10:wrap anchorx="page" anchory="page"/>
          </v:group>
        </w:pict>
      </w:r>
      <w:r w:rsidR="00DA6C15">
        <w:rPr>
          <w:rFonts w:ascii="Calibri" w:eastAsia="Calibri" w:hAnsi="Calibri" w:cs="Calibri"/>
          <w:sz w:val="24"/>
          <w:szCs w:val="24"/>
        </w:rPr>
        <w:t xml:space="preserve">II.     </w:t>
      </w:r>
      <w:r w:rsidR="00DA6C15">
        <w:rPr>
          <w:rFonts w:ascii="Calibri" w:eastAsia="Calibri" w:hAnsi="Calibri" w:cs="Calibri"/>
          <w:spacing w:val="36"/>
          <w:sz w:val="24"/>
          <w:szCs w:val="24"/>
        </w:rPr>
        <w:t xml:space="preserve"> </w:t>
      </w:r>
      <w:r w:rsidR="00DA6C15">
        <w:rPr>
          <w:rFonts w:ascii="Calibri" w:eastAsia="Calibri" w:hAnsi="Calibri" w:cs="Calibri"/>
          <w:sz w:val="24"/>
          <w:szCs w:val="24"/>
        </w:rPr>
        <w:t>W</w:t>
      </w:r>
      <w:r w:rsidR="00DA6C15">
        <w:rPr>
          <w:rFonts w:ascii="Calibri" w:eastAsia="Calibri" w:hAnsi="Calibri" w:cs="Calibri"/>
          <w:spacing w:val="1"/>
          <w:sz w:val="24"/>
          <w:szCs w:val="24"/>
        </w:rPr>
        <w:t>h</w:t>
      </w:r>
      <w:r w:rsidR="00DA6C15">
        <w:rPr>
          <w:rFonts w:ascii="Calibri" w:eastAsia="Calibri" w:hAnsi="Calibri" w:cs="Calibri"/>
          <w:sz w:val="24"/>
          <w:szCs w:val="24"/>
        </w:rPr>
        <w:t>y is</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it im</w:t>
      </w:r>
      <w:r w:rsidR="00DA6C15">
        <w:rPr>
          <w:rFonts w:ascii="Calibri" w:eastAsia="Calibri" w:hAnsi="Calibri" w:cs="Calibri"/>
          <w:spacing w:val="-1"/>
          <w:sz w:val="24"/>
          <w:szCs w:val="24"/>
        </w:rPr>
        <w:t>p</w:t>
      </w:r>
      <w:r w:rsidR="00DA6C15">
        <w:rPr>
          <w:rFonts w:ascii="Calibri" w:eastAsia="Calibri" w:hAnsi="Calibri" w:cs="Calibri"/>
          <w:sz w:val="24"/>
          <w:szCs w:val="24"/>
        </w:rPr>
        <w:t>or</w:t>
      </w:r>
      <w:r w:rsidR="00DA6C15">
        <w:rPr>
          <w:rFonts w:ascii="Calibri" w:eastAsia="Calibri" w:hAnsi="Calibri" w:cs="Calibri"/>
          <w:spacing w:val="1"/>
          <w:sz w:val="24"/>
          <w:szCs w:val="24"/>
        </w:rPr>
        <w:t>t</w:t>
      </w:r>
      <w:r w:rsidR="00DA6C15">
        <w:rPr>
          <w:rFonts w:ascii="Calibri" w:eastAsia="Calibri" w:hAnsi="Calibri" w:cs="Calibri"/>
          <w:spacing w:val="-2"/>
          <w:sz w:val="24"/>
          <w:szCs w:val="24"/>
        </w:rPr>
        <w:t>a</w:t>
      </w:r>
      <w:r w:rsidR="00DA6C15">
        <w:rPr>
          <w:rFonts w:ascii="Calibri" w:eastAsia="Calibri" w:hAnsi="Calibri" w:cs="Calibri"/>
          <w:spacing w:val="1"/>
          <w:sz w:val="24"/>
          <w:szCs w:val="24"/>
        </w:rPr>
        <w:t>n</w:t>
      </w:r>
      <w:r w:rsidR="00DA6C15">
        <w:rPr>
          <w:rFonts w:ascii="Calibri" w:eastAsia="Calibri" w:hAnsi="Calibri" w:cs="Calibri"/>
          <w:sz w:val="24"/>
          <w:szCs w:val="24"/>
        </w:rPr>
        <w:t xml:space="preserve">t </w:t>
      </w:r>
      <w:r w:rsidR="00DA6C15">
        <w:rPr>
          <w:rFonts w:ascii="Calibri" w:eastAsia="Calibri" w:hAnsi="Calibri" w:cs="Calibri"/>
          <w:spacing w:val="-1"/>
          <w:sz w:val="24"/>
          <w:szCs w:val="24"/>
        </w:rPr>
        <w:t>t</w:t>
      </w:r>
      <w:r w:rsidR="00DA6C15">
        <w:rPr>
          <w:rFonts w:ascii="Calibri" w:eastAsia="Calibri" w:hAnsi="Calibri" w:cs="Calibri"/>
          <w:sz w:val="24"/>
          <w:szCs w:val="24"/>
        </w:rPr>
        <w:t>o</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h</w:t>
      </w:r>
      <w:r w:rsidR="00DA6C15">
        <w:rPr>
          <w:rFonts w:ascii="Calibri" w:eastAsia="Calibri" w:hAnsi="Calibri" w:cs="Calibri"/>
          <w:spacing w:val="-2"/>
          <w:sz w:val="24"/>
          <w:szCs w:val="24"/>
        </w:rPr>
        <w:t>a</w:t>
      </w:r>
      <w:r w:rsidR="00DA6C15">
        <w:rPr>
          <w:rFonts w:ascii="Calibri" w:eastAsia="Calibri" w:hAnsi="Calibri" w:cs="Calibri"/>
          <w:sz w:val="24"/>
          <w:szCs w:val="24"/>
        </w:rPr>
        <w:t>ve</w:t>
      </w:r>
      <w:r w:rsidR="00DA6C15">
        <w:rPr>
          <w:rFonts w:ascii="Calibri" w:eastAsia="Calibri" w:hAnsi="Calibri" w:cs="Calibri"/>
          <w:spacing w:val="1"/>
          <w:sz w:val="24"/>
          <w:szCs w:val="24"/>
        </w:rPr>
        <w:t xml:space="preserve"> d</w:t>
      </w:r>
      <w:r w:rsidR="00DA6C15">
        <w:rPr>
          <w:rFonts w:ascii="Calibri" w:eastAsia="Calibri" w:hAnsi="Calibri" w:cs="Calibri"/>
          <w:spacing w:val="-2"/>
          <w:sz w:val="24"/>
          <w:szCs w:val="24"/>
        </w:rPr>
        <w:t>e</w:t>
      </w:r>
      <w:r w:rsidR="00DA6C15">
        <w:rPr>
          <w:rFonts w:ascii="Calibri" w:eastAsia="Calibri" w:hAnsi="Calibri" w:cs="Calibri"/>
          <w:spacing w:val="1"/>
          <w:sz w:val="24"/>
          <w:szCs w:val="24"/>
        </w:rPr>
        <w:t>f</w:t>
      </w:r>
      <w:r w:rsidR="00DA6C15">
        <w:rPr>
          <w:rFonts w:ascii="Calibri" w:eastAsia="Calibri" w:hAnsi="Calibri" w:cs="Calibri"/>
          <w:sz w:val="24"/>
          <w:szCs w:val="24"/>
        </w:rPr>
        <w:t>i</w:t>
      </w:r>
      <w:r w:rsidR="00DA6C15">
        <w:rPr>
          <w:rFonts w:ascii="Calibri" w:eastAsia="Calibri" w:hAnsi="Calibri" w:cs="Calibri"/>
          <w:spacing w:val="1"/>
          <w:sz w:val="24"/>
          <w:szCs w:val="24"/>
        </w:rPr>
        <w:t>n</w:t>
      </w:r>
      <w:r w:rsidR="00DA6C15">
        <w:rPr>
          <w:rFonts w:ascii="Calibri" w:eastAsia="Calibri" w:hAnsi="Calibri" w:cs="Calibri"/>
          <w:spacing w:val="-2"/>
          <w:sz w:val="24"/>
          <w:szCs w:val="24"/>
        </w:rPr>
        <w:t>e</w:t>
      </w:r>
      <w:r w:rsidR="00DA6C15">
        <w:rPr>
          <w:rFonts w:ascii="Calibri" w:eastAsia="Calibri" w:hAnsi="Calibri" w:cs="Calibri"/>
          <w:sz w:val="24"/>
          <w:szCs w:val="24"/>
        </w:rPr>
        <w:t>d</w:t>
      </w:r>
      <w:r w:rsidR="00DA6C15">
        <w:rPr>
          <w:rFonts w:ascii="Calibri" w:eastAsia="Calibri" w:hAnsi="Calibri" w:cs="Calibri"/>
          <w:spacing w:val="2"/>
          <w:sz w:val="24"/>
          <w:szCs w:val="24"/>
        </w:rPr>
        <w:t xml:space="preserve"> </w:t>
      </w:r>
      <w:r w:rsidR="00DA6C15">
        <w:rPr>
          <w:rFonts w:ascii="Calibri" w:eastAsia="Calibri" w:hAnsi="Calibri" w:cs="Calibri"/>
          <w:sz w:val="24"/>
          <w:szCs w:val="24"/>
        </w:rPr>
        <w:t>a</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vi</w:t>
      </w:r>
      <w:r w:rsidR="00DA6C15">
        <w:rPr>
          <w:rFonts w:ascii="Calibri" w:eastAsia="Calibri" w:hAnsi="Calibri" w:cs="Calibri"/>
          <w:spacing w:val="-1"/>
          <w:sz w:val="24"/>
          <w:szCs w:val="24"/>
        </w:rPr>
        <w:t>s</w:t>
      </w:r>
      <w:r w:rsidR="00DA6C15">
        <w:rPr>
          <w:rFonts w:ascii="Calibri" w:eastAsia="Calibri" w:hAnsi="Calibri" w:cs="Calibri"/>
          <w:sz w:val="24"/>
          <w:szCs w:val="24"/>
        </w:rPr>
        <w:t xml:space="preserve">ion </w:t>
      </w:r>
      <w:r w:rsidR="00DA6C15">
        <w:rPr>
          <w:rFonts w:ascii="Calibri" w:eastAsia="Calibri" w:hAnsi="Calibri" w:cs="Calibri"/>
          <w:spacing w:val="1"/>
          <w:sz w:val="24"/>
          <w:szCs w:val="24"/>
        </w:rPr>
        <w:t>b</w:t>
      </w:r>
      <w:r w:rsidR="00DA6C15">
        <w:rPr>
          <w:rFonts w:ascii="Calibri" w:eastAsia="Calibri" w:hAnsi="Calibri" w:cs="Calibri"/>
          <w:spacing w:val="-2"/>
          <w:sz w:val="24"/>
          <w:szCs w:val="24"/>
        </w:rPr>
        <w:t>e</w:t>
      </w:r>
      <w:r w:rsidR="00DA6C15">
        <w:rPr>
          <w:rFonts w:ascii="Calibri" w:eastAsia="Calibri" w:hAnsi="Calibri" w:cs="Calibri"/>
          <w:spacing w:val="1"/>
          <w:sz w:val="24"/>
          <w:szCs w:val="24"/>
        </w:rPr>
        <w:t>f</w:t>
      </w:r>
      <w:r w:rsidR="00DA6C15">
        <w:rPr>
          <w:rFonts w:ascii="Calibri" w:eastAsia="Calibri" w:hAnsi="Calibri" w:cs="Calibri"/>
          <w:sz w:val="24"/>
          <w:szCs w:val="24"/>
        </w:rPr>
        <w:t>o</w:t>
      </w:r>
      <w:r w:rsidR="00DA6C15">
        <w:rPr>
          <w:rFonts w:ascii="Calibri" w:eastAsia="Calibri" w:hAnsi="Calibri" w:cs="Calibri"/>
          <w:spacing w:val="-2"/>
          <w:sz w:val="24"/>
          <w:szCs w:val="24"/>
        </w:rPr>
        <w:t>r</w:t>
      </w:r>
      <w:r w:rsidR="00DA6C15">
        <w:rPr>
          <w:rFonts w:ascii="Calibri" w:eastAsia="Calibri" w:hAnsi="Calibri" w:cs="Calibri"/>
          <w:sz w:val="24"/>
          <w:szCs w:val="24"/>
        </w:rPr>
        <w:t>e</w:t>
      </w:r>
      <w:r w:rsidR="00DA6C15">
        <w:rPr>
          <w:rFonts w:ascii="Calibri" w:eastAsia="Calibri" w:hAnsi="Calibri" w:cs="Calibri"/>
          <w:spacing w:val="1"/>
          <w:sz w:val="24"/>
          <w:szCs w:val="24"/>
        </w:rPr>
        <w:t xml:space="preserve"> p</w:t>
      </w:r>
      <w:r w:rsidR="00DA6C15">
        <w:rPr>
          <w:rFonts w:ascii="Calibri" w:eastAsia="Calibri" w:hAnsi="Calibri" w:cs="Calibri"/>
          <w:sz w:val="24"/>
          <w:szCs w:val="24"/>
        </w:rPr>
        <w:t>l</w:t>
      </w:r>
      <w:r w:rsidR="00DA6C15">
        <w:rPr>
          <w:rFonts w:ascii="Calibri" w:eastAsia="Calibri" w:hAnsi="Calibri" w:cs="Calibri"/>
          <w:spacing w:val="-2"/>
          <w:sz w:val="24"/>
          <w:szCs w:val="24"/>
        </w:rPr>
        <w:t>a</w:t>
      </w:r>
      <w:r w:rsidR="00DA6C15">
        <w:rPr>
          <w:rFonts w:ascii="Calibri" w:eastAsia="Calibri" w:hAnsi="Calibri" w:cs="Calibri"/>
          <w:spacing w:val="1"/>
          <w:sz w:val="24"/>
          <w:szCs w:val="24"/>
        </w:rPr>
        <w:t>nn</w:t>
      </w:r>
      <w:r w:rsidR="00DA6C15">
        <w:rPr>
          <w:rFonts w:ascii="Calibri" w:eastAsia="Calibri" w:hAnsi="Calibri" w:cs="Calibri"/>
          <w:spacing w:val="-2"/>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g</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a</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me</w:t>
      </w:r>
      <w:r w:rsidR="00DA6C15">
        <w:rPr>
          <w:rFonts w:ascii="Calibri" w:eastAsia="Calibri" w:hAnsi="Calibri" w:cs="Calibri"/>
          <w:spacing w:val="-1"/>
          <w:sz w:val="24"/>
          <w:szCs w:val="24"/>
        </w:rPr>
        <w:t>e</w:t>
      </w:r>
      <w:r w:rsidR="00DA6C15">
        <w:rPr>
          <w:rFonts w:ascii="Calibri" w:eastAsia="Calibri" w:hAnsi="Calibri" w:cs="Calibri"/>
          <w:spacing w:val="1"/>
          <w:sz w:val="24"/>
          <w:szCs w:val="24"/>
        </w:rPr>
        <w:t>t</w:t>
      </w:r>
      <w:r w:rsidR="00DA6C15">
        <w:rPr>
          <w:rFonts w:ascii="Calibri" w:eastAsia="Calibri" w:hAnsi="Calibri" w:cs="Calibri"/>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 xml:space="preserve">g? </w:t>
      </w:r>
    </w:p>
    <w:p w:rsidR="0076727F" w:rsidRPr="004B68B1" w:rsidRDefault="0076727F" w:rsidP="00961E3A">
      <w:pPr>
        <w:spacing w:before="57"/>
        <w:ind w:left="997" w:right="1488" w:firstLine="60"/>
        <w:rPr>
          <w:rFonts w:ascii="Calibri" w:eastAsia="Calibri" w:hAnsi="Calibri" w:cs="Calibri"/>
          <w:color w:val="0000FF"/>
          <w:sz w:val="24"/>
          <w:szCs w:val="24"/>
        </w:rPr>
      </w:pPr>
      <w:r w:rsidRPr="004B68B1">
        <w:rPr>
          <w:rFonts w:ascii="Calibri" w:eastAsia="Calibri" w:hAnsi="Calibri" w:cs="Calibri"/>
          <w:color w:val="0000FF"/>
          <w:sz w:val="24"/>
          <w:szCs w:val="24"/>
        </w:rPr>
        <w:tab/>
        <w:t>Defined vision</w:t>
      </w:r>
      <w:r w:rsidR="00C43502" w:rsidRPr="004B68B1">
        <w:rPr>
          <w:rFonts w:ascii="Calibri" w:eastAsia="Calibri" w:hAnsi="Calibri" w:cs="Calibri"/>
          <w:color w:val="0000FF"/>
          <w:sz w:val="24"/>
          <w:szCs w:val="24"/>
        </w:rPr>
        <w:t xml:space="preserve"> is vital to the event success by identifying the</w:t>
      </w:r>
      <w:r w:rsidR="00961E3A" w:rsidRPr="004B68B1">
        <w:rPr>
          <w:rFonts w:ascii="Calibri" w:eastAsia="Calibri" w:hAnsi="Calibri" w:cs="Calibri"/>
          <w:color w:val="0000FF"/>
          <w:sz w:val="24"/>
          <w:szCs w:val="24"/>
        </w:rPr>
        <w:t xml:space="preserve"> vision means deciding the goal of the event or the message that will be conveyed</w:t>
      </w:r>
      <w:r w:rsidR="004B68B1" w:rsidRPr="004B68B1">
        <w:rPr>
          <w:rFonts w:ascii="Calibri" w:eastAsia="Calibri" w:hAnsi="Calibri" w:cs="Calibri"/>
          <w:color w:val="0000FF"/>
          <w:sz w:val="24"/>
          <w:szCs w:val="24"/>
        </w:rPr>
        <w:t>. Having goals set will result in a successful and enjoyable event.</w:t>
      </w:r>
    </w:p>
    <w:p w:rsidR="00103B0F" w:rsidRDefault="00DA6C15">
      <w:pPr>
        <w:spacing w:before="57"/>
        <w:ind w:left="997" w:right="1488" w:firstLine="60"/>
        <w:rPr>
          <w:rFonts w:ascii="Calibri" w:eastAsia="Calibri" w:hAnsi="Calibri" w:cs="Calibri"/>
          <w:sz w:val="24"/>
          <w:szCs w:val="24"/>
        </w:rPr>
      </w:pPr>
      <w:r>
        <w:rPr>
          <w:rFonts w:ascii="Calibri" w:eastAsia="Calibri" w:hAnsi="Calibri" w:cs="Calibri"/>
          <w:sz w:val="24"/>
          <w:szCs w:val="24"/>
        </w:rPr>
        <w:t xml:space="preserve">III.     </w:t>
      </w:r>
      <w:r>
        <w:rPr>
          <w:rFonts w:ascii="Calibri" w:eastAsia="Calibri" w:hAnsi="Calibri" w:cs="Calibri"/>
          <w:spacing w:val="36"/>
          <w:sz w:val="24"/>
          <w:szCs w:val="24"/>
        </w:rPr>
        <w:t xml:space="preserve"> </w:t>
      </w:r>
      <w:r>
        <w:rPr>
          <w:rFonts w:ascii="Calibri" w:eastAsia="Calibri" w:hAnsi="Calibri" w:cs="Calibri"/>
          <w:sz w:val="24"/>
          <w:szCs w:val="24"/>
        </w:rPr>
        <w:t>List</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 xml:space="preserve">ain </w:t>
      </w:r>
      <w:r>
        <w:rPr>
          <w:rFonts w:ascii="Calibri" w:eastAsia="Calibri" w:hAnsi="Calibri" w:cs="Calibri"/>
          <w:spacing w:val="1"/>
          <w:sz w:val="24"/>
          <w:szCs w:val="24"/>
        </w:rPr>
        <w:t>t</w:t>
      </w:r>
      <w:r>
        <w:rPr>
          <w:rFonts w:ascii="Calibri" w:eastAsia="Calibri" w:hAnsi="Calibri" w:cs="Calibri"/>
          <w:sz w:val="24"/>
          <w:szCs w:val="24"/>
        </w:rPr>
        <w:t>as</w:t>
      </w:r>
      <w:r>
        <w:rPr>
          <w:rFonts w:ascii="Calibri" w:eastAsia="Calibri" w:hAnsi="Calibri" w:cs="Calibri"/>
          <w:spacing w:val="-1"/>
          <w:sz w:val="24"/>
          <w:szCs w:val="24"/>
        </w:rPr>
        <w:t>k</w:t>
      </w:r>
      <w:r>
        <w:rPr>
          <w:rFonts w:ascii="Calibri" w:eastAsia="Calibri" w:hAnsi="Calibri" w:cs="Calibri"/>
          <w:sz w:val="24"/>
          <w:szCs w:val="24"/>
        </w:rPr>
        <w:t xml:space="preserve">s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pacing w:val="1"/>
          <w:sz w:val="24"/>
          <w:szCs w:val="24"/>
        </w:rPr>
        <w:t>n</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eq</w:t>
      </w:r>
      <w:r>
        <w:rPr>
          <w:rFonts w:ascii="Calibri" w:eastAsia="Calibri" w:hAnsi="Calibri" w:cs="Calibri"/>
          <w:spacing w:val="1"/>
          <w:sz w:val="24"/>
          <w:szCs w:val="24"/>
        </w:rPr>
        <w:t>u</w:t>
      </w:r>
      <w:r>
        <w:rPr>
          <w:rFonts w:ascii="Calibri" w:eastAsia="Calibri" w:hAnsi="Calibri" w:cs="Calibri"/>
          <w:sz w:val="24"/>
          <w:szCs w:val="24"/>
        </w:rPr>
        <w:t xml:space="preserve">ired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p</w:t>
      </w:r>
      <w:r>
        <w:rPr>
          <w:rFonts w:ascii="Calibri" w:eastAsia="Calibri" w:hAnsi="Calibri" w:cs="Calibri"/>
          <w:sz w:val="24"/>
          <w:szCs w:val="24"/>
        </w:rPr>
        <w:t>er</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z w:val="24"/>
          <w:szCs w:val="24"/>
        </w:rPr>
        <w:t>rm.</w:t>
      </w:r>
    </w:p>
    <w:p w:rsidR="004B68B1" w:rsidRDefault="004B68B1" w:rsidP="004B68B1">
      <w:pPr>
        <w:spacing w:before="57"/>
        <w:ind w:left="997" w:right="1488" w:firstLine="60"/>
        <w:rPr>
          <w:rFonts w:ascii="Calibri" w:eastAsia="Calibri" w:hAnsi="Calibri" w:cs="Calibri"/>
          <w:color w:val="0000FF"/>
          <w:sz w:val="24"/>
          <w:szCs w:val="24"/>
        </w:rPr>
      </w:pPr>
      <w:r>
        <w:rPr>
          <w:rFonts w:ascii="Calibri" w:eastAsia="Calibri" w:hAnsi="Calibri" w:cs="Calibri"/>
          <w:sz w:val="24"/>
          <w:szCs w:val="24"/>
        </w:rPr>
        <w:tab/>
      </w:r>
      <w:r>
        <w:rPr>
          <w:rFonts w:ascii="Calibri" w:eastAsia="Calibri" w:hAnsi="Calibri" w:cs="Calibri"/>
          <w:color w:val="0000FF"/>
          <w:sz w:val="24"/>
          <w:szCs w:val="24"/>
        </w:rPr>
        <w:t>Usually the wedding planner shares many points with event planner, below are some expected tasks:</w:t>
      </w:r>
    </w:p>
    <w:p w:rsidR="004B68B1" w:rsidRDefault="00A7352B" w:rsidP="004B68B1">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Secure the wedding venue</w:t>
      </w:r>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Maintain a reasonable budget with accordance to the proposed\</w:t>
      </w:r>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Assist the client in the choice of wedding theme, wedding dresses</w:t>
      </w:r>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Plan the wedding agenda even before the bride and groom come to the wedding</w:t>
      </w:r>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Arrange hotel and pickup luxurious car after the wedding</w:t>
      </w:r>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Plan out the honeymoon itinerary after agreeing on the country/</w:t>
      </w:r>
      <w:proofErr w:type="spellStart"/>
      <w:r>
        <w:rPr>
          <w:rFonts w:ascii="Calibri" w:eastAsia="Calibri" w:hAnsi="Calibri" w:cs="Calibri"/>
          <w:color w:val="0000FF"/>
          <w:sz w:val="24"/>
          <w:szCs w:val="24"/>
        </w:rPr>
        <w:t>ies</w:t>
      </w:r>
      <w:proofErr w:type="spellEnd"/>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 xml:space="preserve"> Ensure the catering services and timing</w:t>
      </w:r>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Handle all last minute changes</w:t>
      </w:r>
    </w:p>
    <w:p w:rsid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Hire security guards if needed (Some Arab weddings would ban mobiles and cameras)</w:t>
      </w:r>
    </w:p>
    <w:p w:rsidR="00A7352B" w:rsidRPr="00A7352B" w:rsidRDefault="00A7352B" w:rsidP="00A7352B">
      <w:pPr>
        <w:pStyle w:val="ListParagraph"/>
        <w:numPr>
          <w:ilvl w:val="0"/>
          <w:numId w:val="2"/>
        </w:numPr>
        <w:spacing w:before="57"/>
        <w:ind w:right="1488"/>
        <w:rPr>
          <w:rFonts w:ascii="Calibri" w:eastAsia="Calibri" w:hAnsi="Calibri" w:cs="Calibri"/>
          <w:color w:val="0000FF"/>
          <w:sz w:val="24"/>
          <w:szCs w:val="24"/>
        </w:rPr>
      </w:pPr>
      <w:r>
        <w:rPr>
          <w:rFonts w:ascii="Calibri" w:eastAsia="Calibri" w:hAnsi="Calibri" w:cs="Calibri"/>
          <w:color w:val="0000FF"/>
          <w:sz w:val="24"/>
          <w:szCs w:val="24"/>
        </w:rPr>
        <w:t xml:space="preserve">Ensure the place was left clean as it was hired (Goes back to the contract between </w:t>
      </w:r>
      <w:proofErr w:type="spellStart"/>
      <w:r>
        <w:rPr>
          <w:rFonts w:ascii="Calibri" w:eastAsia="Calibri" w:hAnsi="Calibri" w:cs="Calibri"/>
          <w:color w:val="0000FF"/>
          <w:sz w:val="24"/>
          <w:szCs w:val="24"/>
        </w:rPr>
        <w:t>planner&amp;hotel</w:t>
      </w:r>
      <w:proofErr w:type="spellEnd"/>
      <w:r>
        <w:rPr>
          <w:rFonts w:ascii="Calibri" w:eastAsia="Calibri" w:hAnsi="Calibri" w:cs="Calibri"/>
          <w:color w:val="0000FF"/>
          <w:sz w:val="24"/>
          <w:szCs w:val="24"/>
        </w:rPr>
        <w:t xml:space="preserve">/hall) </w:t>
      </w:r>
    </w:p>
    <w:p w:rsidR="0035127A" w:rsidRDefault="00DA6C15">
      <w:pPr>
        <w:tabs>
          <w:tab w:val="left" w:pos="1640"/>
        </w:tabs>
        <w:spacing w:before="55" w:line="285" w:lineRule="auto"/>
        <w:ind w:left="1043" w:right="1033" w:hanging="60"/>
        <w:rPr>
          <w:rFonts w:ascii="Calibri" w:eastAsia="Calibri" w:hAnsi="Calibri" w:cs="Calibri"/>
          <w:sz w:val="24"/>
          <w:szCs w:val="24"/>
        </w:rPr>
      </w:pPr>
      <w:r>
        <w:rPr>
          <w:rFonts w:ascii="Calibri" w:eastAsia="Calibri" w:hAnsi="Calibri" w:cs="Calibri"/>
          <w:sz w:val="24"/>
          <w:szCs w:val="24"/>
        </w:rPr>
        <w:t>IV.</w:t>
      </w:r>
      <w:r>
        <w:rPr>
          <w:rFonts w:ascii="Calibri" w:eastAsia="Calibri" w:hAnsi="Calibri" w:cs="Calibri"/>
          <w:sz w:val="24"/>
          <w:szCs w:val="24"/>
        </w:rPr>
        <w:tab/>
      </w:r>
      <w:r>
        <w:rPr>
          <w:rFonts w:ascii="Calibri" w:eastAsia="Calibri" w:hAnsi="Calibri" w:cs="Calibri"/>
          <w:w w:val="110"/>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im</w:t>
      </w:r>
      <w:r>
        <w:rPr>
          <w:rFonts w:ascii="Calibri" w:eastAsia="Calibri" w:hAnsi="Calibri" w:cs="Calibri"/>
          <w:spacing w:val="-1"/>
          <w:sz w:val="24"/>
          <w:szCs w:val="24"/>
        </w:rPr>
        <w:t>p</w:t>
      </w:r>
      <w:r>
        <w:rPr>
          <w:rFonts w:ascii="Calibri" w:eastAsia="Calibri" w:hAnsi="Calibri" w:cs="Calibri"/>
          <w:sz w:val="24"/>
          <w:szCs w:val="24"/>
        </w:rPr>
        <w:t>or</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of</w:t>
      </w:r>
      <w:r>
        <w:rPr>
          <w:rFonts w:ascii="Calibri" w:eastAsia="Calibri" w:hAnsi="Calibri" w:cs="Calibri"/>
          <w:spacing w:val="2"/>
          <w:sz w:val="24"/>
          <w:szCs w:val="24"/>
        </w:rPr>
        <w:t xml:space="preserve"> </w:t>
      </w:r>
      <w:r>
        <w:rPr>
          <w:rFonts w:ascii="Calibri" w:eastAsia="Calibri" w:hAnsi="Calibri" w:cs="Calibri"/>
          <w:sz w:val="24"/>
          <w:szCs w:val="24"/>
        </w:rPr>
        <w:t>g</w:t>
      </w:r>
      <w:r>
        <w:rPr>
          <w:rFonts w:ascii="Calibri" w:eastAsia="Calibri" w:hAnsi="Calibri" w:cs="Calibri"/>
          <w:spacing w:val="-2"/>
          <w:sz w:val="24"/>
          <w:szCs w:val="24"/>
        </w:rPr>
        <w:t>o</w:t>
      </w:r>
      <w:r>
        <w:rPr>
          <w:rFonts w:ascii="Calibri" w:eastAsia="Calibri" w:hAnsi="Calibri" w:cs="Calibri"/>
          <w:sz w:val="24"/>
          <w:szCs w:val="24"/>
        </w:rPr>
        <w:t>od</w:t>
      </w:r>
      <w:r>
        <w:rPr>
          <w:rFonts w:ascii="Calibri" w:eastAsia="Calibri" w:hAnsi="Calibri" w:cs="Calibri"/>
          <w:spacing w:val="2"/>
          <w:sz w:val="24"/>
          <w:szCs w:val="24"/>
        </w:rPr>
        <w:t xml:space="preserve"> </w:t>
      </w:r>
      <w:r>
        <w:rPr>
          <w:rFonts w:ascii="Calibri" w:eastAsia="Calibri" w:hAnsi="Calibri" w:cs="Calibri"/>
          <w:spacing w:val="-3"/>
          <w:sz w:val="24"/>
          <w:szCs w:val="24"/>
        </w:rPr>
        <w:t>s</w:t>
      </w:r>
      <w:r>
        <w:rPr>
          <w:rFonts w:ascii="Calibri" w:eastAsia="Calibri" w:hAnsi="Calibri" w:cs="Calibri"/>
          <w:sz w:val="24"/>
          <w:szCs w:val="24"/>
        </w:rPr>
        <w:t>ec</w:t>
      </w:r>
      <w:r>
        <w:rPr>
          <w:rFonts w:ascii="Calibri" w:eastAsia="Calibri" w:hAnsi="Calibri" w:cs="Calibri"/>
          <w:spacing w:val="1"/>
          <w:sz w:val="24"/>
          <w:szCs w:val="24"/>
        </w:rPr>
        <w:t>u</w:t>
      </w:r>
      <w:r>
        <w:rPr>
          <w:rFonts w:ascii="Calibri" w:eastAsia="Calibri" w:hAnsi="Calibri" w:cs="Calibri"/>
          <w:sz w:val="24"/>
          <w:szCs w:val="24"/>
        </w:rPr>
        <w:t>ri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me</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r</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en </w:t>
      </w:r>
      <w:r>
        <w:rPr>
          <w:rFonts w:ascii="Calibri" w:eastAsia="Calibri" w:hAnsi="Calibri" w:cs="Calibri"/>
          <w:spacing w:val="1"/>
          <w:sz w:val="24"/>
          <w:szCs w:val="24"/>
        </w:rPr>
        <w:t>p</w:t>
      </w:r>
      <w:r>
        <w:rPr>
          <w:rFonts w:ascii="Calibri" w:eastAsia="Calibri" w:hAnsi="Calibri" w:cs="Calibri"/>
          <w:sz w:val="24"/>
          <w:szCs w:val="24"/>
        </w:rPr>
        <w:t>l</w:t>
      </w:r>
      <w:r>
        <w:rPr>
          <w:rFonts w:ascii="Calibri" w:eastAsia="Calibri" w:hAnsi="Calibri" w:cs="Calibri"/>
          <w:spacing w:val="-2"/>
          <w:sz w:val="24"/>
          <w:szCs w:val="24"/>
        </w:rPr>
        <w:t>a</w:t>
      </w:r>
      <w:r>
        <w:rPr>
          <w:rFonts w:ascii="Calibri" w:eastAsia="Calibri" w:hAnsi="Calibri" w:cs="Calibri"/>
          <w:spacing w:val="1"/>
          <w:sz w:val="24"/>
          <w:szCs w:val="24"/>
        </w:rPr>
        <w:t>nn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z w:val="24"/>
          <w:szCs w:val="24"/>
        </w:rPr>
        <w:t>an ev</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 xml:space="preserve">. </w:t>
      </w:r>
    </w:p>
    <w:p w:rsidR="0035127A" w:rsidRPr="0035127A" w:rsidRDefault="0035127A" w:rsidP="0035127A">
      <w:pPr>
        <w:tabs>
          <w:tab w:val="left" w:pos="1640"/>
        </w:tabs>
        <w:spacing w:before="55" w:line="285" w:lineRule="auto"/>
        <w:ind w:left="1043" w:right="1033" w:hanging="60"/>
        <w:rPr>
          <w:rFonts w:ascii="Calibri" w:eastAsia="Calibri" w:hAnsi="Calibri" w:cs="Calibri"/>
          <w:color w:val="0000FF"/>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color w:val="0000FF"/>
          <w:sz w:val="24"/>
          <w:szCs w:val="24"/>
        </w:rPr>
        <w:t>Security is very important in the events where you have VIP’s visiting or children involved to avoid any abductions might occur. Security will help in money transferring during fundraising events or paid admission events. Furthermore, will minimize the odds of pickpocketing, or scamming.</w:t>
      </w:r>
    </w:p>
    <w:p w:rsidR="00103B0F" w:rsidRDefault="0035127A">
      <w:pPr>
        <w:tabs>
          <w:tab w:val="left" w:pos="1640"/>
        </w:tabs>
        <w:spacing w:before="55" w:line="285" w:lineRule="auto"/>
        <w:ind w:left="1043" w:right="1033" w:hanging="60"/>
        <w:rPr>
          <w:rFonts w:ascii="Calibri" w:eastAsia="Calibri" w:hAnsi="Calibri" w:cs="Calibri"/>
          <w:sz w:val="24"/>
          <w:szCs w:val="24"/>
        </w:rPr>
      </w:pPr>
      <w:r>
        <w:rPr>
          <w:rFonts w:ascii="Calibri" w:eastAsia="Calibri" w:hAnsi="Calibri" w:cs="Calibri"/>
          <w:sz w:val="24"/>
          <w:szCs w:val="24"/>
        </w:rPr>
        <w:tab/>
      </w:r>
      <w:r w:rsidR="00DA6C15">
        <w:rPr>
          <w:rFonts w:ascii="Calibri" w:eastAsia="Calibri" w:hAnsi="Calibri" w:cs="Calibri"/>
          <w:spacing w:val="1"/>
          <w:sz w:val="24"/>
          <w:szCs w:val="24"/>
        </w:rPr>
        <w:t>V</w:t>
      </w:r>
      <w:r w:rsidR="00DA6C15">
        <w:rPr>
          <w:rFonts w:ascii="Calibri" w:eastAsia="Calibri" w:hAnsi="Calibri" w:cs="Calibri"/>
          <w:sz w:val="24"/>
          <w:szCs w:val="24"/>
        </w:rPr>
        <w:t>.</w:t>
      </w:r>
      <w:r w:rsidR="00DA6C15">
        <w:rPr>
          <w:rFonts w:ascii="Calibri" w:eastAsia="Calibri" w:hAnsi="Calibri" w:cs="Calibri"/>
          <w:sz w:val="24"/>
          <w:szCs w:val="24"/>
        </w:rPr>
        <w:tab/>
        <w:t>Ou</w:t>
      </w:r>
      <w:r w:rsidR="00DA6C15">
        <w:rPr>
          <w:rFonts w:ascii="Calibri" w:eastAsia="Calibri" w:hAnsi="Calibri" w:cs="Calibri"/>
          <w:spacing w:val="1"/>
          <w:sz w:val="24"/>
          <w:szCs w:val="24"/>
        </w:rPr>
        <w:t>t</w:t>
      </w:r>
      <w:r w:rsidR="00DA6C15">
        <w:rPr>
          <w:rFonts w:ascii="Calibri" w:eastAsia="Calibri" w:hAnsi="Calibri" w:cs="Calibri"/>
          <w:sz w:val="24"/>
          <w:szCs w:val="24"/>
        </w:rPr>
        <w:t>l</w:t>
      </w:r>
      <w:r w:rsidR="00DA6C15">
        <w:rPr>
          <w:rFonts w:ascii="Calibri" w:eastAsia="Calibri" w:hAnsi="Calibri" w:cs="Calibri"/>
          <w:spacing w:val="-2"/>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e</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t</w:t>
      </w:r>
      <w:r w:rsidR="00DA6C15">
        <w:rPr>
          <w:rFonts w:ascii="Calibri" w:eastAsia="Calibri" w:hAnsi="Calibri" w:cs="Calibri"/>
          <w:spacing w:val="-1"/>
          <w:sz w:val="24"/>
          <w:szCs w:val="24"/>
        </w:rPr>
        <w:t>h</w:t>
      </w:r>
      <w:r w:rsidR="00DA6C15">
        <w:rPr>
          <w:rFonts w:ascii="Calibri" w:eastAsia="Calibri" w:hAnsi="Calibri" w:cs="Calibri"/>
          <w:sz w:val="24"/>
          <w:szCs w:val="24"/>
        </w:rPr>
        <w:t>e</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i</w:t>
      </w:r>
      <w:r w:rsidR="00DA6C15">
        <w:rPr>
          <w:rFonts w:ascii="Calibri" w:eastAsia="Calibri" w:hAnsi="Calibri" w:cs="Calibri"/>
          <w:spacing w:val="-2"/>
          <w:sz w:val="24"/>
          <w:szCs w:val="24"/>
        </w:rPr>
        <w:t>m</w:t>
      </w:r>
      <w:r w:rsidR="00DA6C15">
        <w:rPr>
          <w:rFonts w:ascii="Calibri" w:eastAsia="Calibri" w:hAnsi="Calibri" w:cs="Calibri"/>
          <w:spacing w:val="1"/>
          <w:sz w:val="24"/>
          <w:szCs w:val="24"/>
        </w:rPr>
        <w:t>p</w:t>
      </w:r>
      <w:r w:rsidR="00DA6C15">
        <w:rPr>
          <w:rFonts w:ascii="Calibri" w:eastAsia="Calibri" w:hAnsi="Calibri" w:cs="Calibri"/>
          <w:sz w:val="24"/>
          <w:szCs w:val="24"/>
        </w:rPr>
        <w:t>or</w:t>
      </w:r>
      <w:r w:rsidR="00DA6C15">
        <w:rPr>
          <w:rFonts w:ascii="Calibri" w:eastAsia="Calibri" w:hAnsi="Calibri" w:cs="Calibri"/>
          <w:spacing w:val="-1"/>
          <w:sz w:val="24"/>
          <w:szCs w:val="24"/>
        </w:rPr>
        <w:t>t</w:t>
      </w:r>
      <w:r w:rsidR="00DA6C15">
        <w:rPr>
          <w:rFonts w:ascii="Calibri" w:eastAsia="Calibri" w:hAnsi="Calibri" w:cs="Calibri"/>
          <w:sz w:val="24"/>
          <w:szCs w:val="24"/>
        </w:rPr>
        <w:t>a</w:t>
      </w:r>
      <w:r w:rsidR="00DA6C15">
        <w:rPr>
          <w:rFonts w:ascii="Calibri" w:eastAsia="Calibri" w:hAnsi="Calibri" w:cs="Calibri"/>
          <w:spacing w:val="1"/>
          <w:sz w:val="24"/>
          <w:szCs w:val="24"/>
        </w:rPr>
        <w:t>n</w:t>
      </w:r>
      <w:r w:rsidR="00DA6C15">
        <w:rPr>
          <w:rFonts w:ascii="Calibri" w:eastAsia="Calibri" w:hAnsi="Calibri" w:cs="Calibri"/>
          <w:sz w:val="24"/>
          <w:szCs w:val="24"/>
        </w:rPr>
        <w:t xml:space="preserve">t </w:t>
      </w:r>
      <w:r w:rsidR="00DA6C15">
        <w:rPr>
          <w:rFonts w:ascii="Calibri" w:eastAsia="Calibri" w:hAnsi="Calibri" w:cs="Calibri"/>
          <w:spacing w:val="1"/>
          <w:sz w:val="24"/>
          <w:szCs w:val="24"/>
        </w:rPr>
        <w:t>f</w:t>
      </w:r>
      <w:r w:rsidR="00DA6C15">
        <w:rPr>
          <w:rFonts w:ascii="Calibri" w:eastAsia="Calibri" w:hAnsi="Calibri" w:cs="Calibri"/>
          <w:spacing w:val="-2"/>
          <w:sz w:val="24"/>
          <w:szCs w:val="24"/>
        </w:rPr>
        <w:t>a</w:t>
      </w:r>
      <w:r w:rsidR="00DA6C15">
        <w:rPr>
          <w:rFonts w:ascii="Calibri" w:eastAsia="Calibri" w:hAnsi="Calibri" w:cs="Calibri"/>
          <w:spacing w:val="-1"/>
          <w:sz w:val="24"/>
          <w:szCs w:val="24"/>
        </w:rPr>
        <w:t>c</w:t>
      </w:r>
      <w:r w:rsidR="00DA6C15">
        <w:rPr>
          <w:rFonts w:ascii="Calibri" w:eastAsia="Calibri" w:hAnsi="Calibri" w:cs="Calibri"/>
          <w:spacing w:val="1"/>
          <w:sz w:val="24"/>
          <w:szCs w:val="24"/>
        </w:rPr>
        <w:t>t</w:t>
      </w:r>
      <w:r w:rsidR="00DA6C15">
        <w:rPr>
          <w:rFonts w:ascii="Calibri" w:eastAsia="Calibri" w:hAnsi="Calibri" w:cs="Calibri"/>
          <w:sz w:val="24"/>
          <w:szCs w:val="24"/>
        </w:rPr>
        <w:t>ors</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w</w:t>
      </w:r>
      <w:r w:rsidR="00DA6C15">
        <w:rPr>
          <w:rFonts w:ascii="Calibri" w:eastAsia="Calibri" w:hAnsi="Calibri" w:cs="Calibri"/>
          <w:spacing w:val="1"/>
          <w:sz w:val="24"/>
          <w:szCs w:val="24"/>
        </w:rPr>
        <w:t>h</w:t>
      </w:r>
      <w:r w:rsidR="00DA6C15">
        <w:rPr>
          <w:rFonts w:ascii="Calibri" w:eastAsia="Calibri" w:hAnsi="Calibri" w:cs="Calibri"/>
          <w:sz w:val="24"/>
          <w:szCs w:val="24"/>
        </w:rPr>
        <w:t>i</w:t>
      </w:r>
      <w:r w:rsidR="00DA6C15">
        <w:rPr>
          <w:rFonts w:ascii="Calibri" w:eastAsia="Calibri" w:hAnsi="Calibri" w:cs="Calibri"/>
          <w:spacing w:val="-1"/>
          <w:sz w:val="24"/>
          <w:szCs w:val="24"/>
        </w:rPr>
        <w:t>c</w:t>
      </w:r>
      <w:r w:rsidR="00DA6C15">
        <w:rPr>
          <w:rFonts w:ascii="Calibri" w:eastAsia="Calibri" w:hAnsi="Calibri" w:cs="Calibri"/>
          <w:sz w:val="24"/>
          <w:szCs w:val="24"/>
        </w:rPr>
        <w:t>h</w:t>
      </w:r>
      <w:r w:rsidR="00DA6C15">
        <w:rPr>
          <w:rFonts w:ascii="Calibri" w:eastAsia="Calibri" w:hAnsi="Calibri" w:cs="Calibri"/>
          <w:spacing w:val="-1"/>
          <w:sz w:val="24"/>
          <w:szCs w:val="24"/>
        </w:rPr>
        <w:t xml:space="preserve"> </w:t>
      </w:r>
      <w:r w:rsidR="00DA6C15">
        <w:rPr>
          <w:rFonts w:ascii="Calibri" w:eastAsia="Calibri" w:hAnsi="Calibri" w:cs="Calibri"/>
          <w:spacing w:val="4"/>
          <w:sz w:val="24"/>
          <w:szCs w:val="24"/>
        </w:rPr>
        <w:t>m</w:t>
      </w:r>
      <w:r w:rsidR="00DA6C15">
        <w:rPr>
          <w:rFonts w:ascii="Calibri" w:eastAsia="Calibri" w:hAnsi="Calibri" w:cs="Calibri"/>
          <w:spacing w:val="1"/>
          <w:sz w:val="24"/>
          <w:szCs w:val="24"/>
        </w:rPr>
        <w:t>u</w:t>
      </w:r>
      <w:r w:rsidR="00DA6C15">
        <w:rPr>
          <w:rFonts w:ascii="Calibri" w:eastAsia="Calibri" w:hAnsi="Calibri" w:cs="Calibri"/>
          <w:sz w:val="24"/>
          <w:szCs w:val="24"/>
        </w:rPr>
        <w:t>st</w:t>
      </w:r>
      <w:r w:rsidR="00DA6C15">
        <w:rPr>
          <w:rFonts w:ascii="Calibri" w:eastAsia="Calibri" w:hAnsi="Calibri" w:cs="Calibri"/>
          <w:spacing w:val="-1"/>
          <w:sz w:val="24"/>
          <w:szCs w:val="24"/>
        </w:rPr>
        <w:t xml:space="preserve"> b</w:t>
      </w:r>
      <w:r w:rsidR="00DA6C15">
        <w:rPr>
          <w:rFonts w:ascii="Calibri" w:eastAsia="Calibri" w:hAnsi="Calibri" w:cs="Calibri"/>
          <w:sz w:val="24"/>
          <w:szCs w:val="24"/>
        </w:rPr>
        <w:t>e</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c</w:t>
      </w:r>
      <w:r w:rsidR="00DA6C15">
        <w:rPr>
          <w:rFonts w:ascii="Calibri" w:eastAsia="Calibri" w:hAnsi="Calibri" w:cs="Calibri"/>
          <w:sz w:val="24"/>
          <w:szCs w:val="24"/>
        </w:rPr>
        <w:t>o</w:t>
      </w:r>
      <w:r w:rsidR="00DA6C15">
        <w:rPr>
          <w:rFonts w:ascii="Calibri" w:eastAsia="Calibri" w:hAnsi="Calibri" w:cs="Calibri"/>
          <w:spacing w:val="-1"/>
          <w:sz w:val="24"/>
          <w:szCs w:val="24"/>
        </w:rPr>
        <w:t>n</w:t>
      </w:r>
      <w:r w:rsidR="00DA6C15">
        <w:rPr>
          <w:rFonts w:ascii="Calibri" w:eastAsia="Calibri" w:hAnsi="Calibri" w:cs="Calibri"/>
          <w:sz w:val="24"/>
          <w:szCs w:val="24"/>
        </w:rPr>
        <w:t>si</w:t>
      </w:r>
      <w:r w:rsidR="00DA6C15">
        <w:rPr>
          <w:rFonts w:ascii="Calibri" w:eastAsia="Calibri" w:hAnsi="Calibri" w:cs="Calibri"/>
          <w:spacing w:val="1"/>
          <w:sz w:val="24"/>
          <w:szCs w:val="24"/>
        </w:rPr>
        <w:t>d</w:t>
      </w:r>
      <w:r w:rsidR="00DA6C15">
        <w:rPr>
          <w:rFonts w:ascii="Calibri" w:eastAsia="Calibri" w:hAnsi="Calibri" w:cs="Calibri"/>
          <w:sz w:val="24"/>
          <w:szCs w:val="24"/>
        </w:rPr>
        <w:t>er</w:t>
      </w:r>
      <w:r w:rsidR="00DA6C15">
        <w:rPr>
          <w:rFonts w:ascii="Calibri" w:eastAsia="Calibri" w:hAnsi="Calibri" w:cs="Calibri"/>
          <w:spacing w:val="1"/>
          <w:sz w:val="24"/>
          <w:szCs w:val="24"/>
        </w:rPr>
        <w:t>e</w:t>
      </w:r>
      <w:r w:rsidR="00DA6C15">
        <w:rPr>
          <w:rFonts w:ascii="Calibri" w:eastAsia="Calibri" w:hAnsi="Calibri" w:cs="Calibri"/>
          <w:sz w:val="24"/>
          <w:szCs w:val="24"/>
        </w:rPr>
        <w:t>d</w:t>
      </w:r>
      <w:r w:rsidR="00DA6C15">
        <w:rPr>
          <w:rFonts w:ascii="Calibri" w:eastAsia="Calibri" w:hAnsi="Calibri" w:cs="Calibri"/>
          <w:spacing w:val="-1"/>
          <w:sz w:val="24"/>
          <w:szCs w:val="24"/>
        </w:rPr>
        <w:t xml:space="preserve"> w</w:t>
      </w:r>
      <w:r w:rsidR="00DA6C15">
        <w:rPr>
          <w:rFonts w:ascii="Calibri" w:eastAsia="Calibri" w:hAnsi="Calibri" w:cs="Calibri"/>
          <w:spacing w:val="1"/>
          <w:sz w:val="24"/>
          <w:szCs w:val="24"/>
        </w:rPr>
        <w:t>h</w:t>
      </w:r>
      <w:r w:rsidR="00DA6C15">
        <w:rPr>
          <w:rFonts w:ascii="Calibri" w:eastAsia="Calibri" w:hAnsi="Calibri" w:cs="Calibri"/>
          <w:spacing w:val="-2"/>
          <w:sz w:val="24"/>
          <w:szCs w:val="24"/>
        </w:rPr>
        <w:t>e</w:t>
      </w:r>
      <w:r w:rsidR="00DA6C15">
        <w:rPr>
          <w:rFonts w:ascii="Calibri" w:eastAsia="Calibri" w:hAnsi="Calibri" w:cs="Calibri"/>
          <w:sz w:val="24"/>
          <w:szCs w:val="24"/>
        </w:rPr>
        <w:t>n</w:t>
      </w:r>
      <w:r w:rsidR="00DA6C15">
        <w:rPr>
          <w:rFonts w:ascii="Calibri" w:eastAsia="Calibri" w:hAnsi="Calibri" w:cs="Calibri"/>
          <w:spacing w:val="2"/>
          <w:sz w:val="24"/>
          <w:szCs w:val="24"/>
        </w:rPr>
        <w:t xml:space="preserve"> </w:t>
      </w:r>
      <w:r w:rsidR="00DA6C15">
        <w:rPr>
          <w:rFonts w:ascii="Calibri" w:eastAsia="Calibri" w:hAnsi="Calibri" w:cs="Calibri"/>
          <w:spacing w:val="1"/>
          <w:sz w:val="24"/>
          <w:szCs w:val="24"/>
        </w:rPr>
        <w:t>p</w:t>
      </w:r>
      <w:r w:rsidR="00DA6C15">
        <w:rPr>
          <w:rFonts w:ascii="Calibri" w:eastAsia="Calibri" w:hAnsi="Calibri" w:cs="Calibri"/>
          <w:spacing w:val="-2"/>
          <w:sz w:val="24"/>
          <w:szCs w:val="24"/>
        </w:rPr>
        <w:t>l</w:t>
      </w:r>
      <w:r w:rsidR="00DA6C15">
        <w:rPr>
          <w:rFonts w:ascii="Calibri" w:eastAsia="Calibri" w:hAnsi="Calibri" w:cs="Calibri"/>
          <w:sz w:val="24"/>
          <w:szCs w:val="24"/>
        </w:rPr>
        <w:t>a</w:t>
      </w:r>
      <w:r w:rsidR="00DA6C15">
        <w:rPr>
          <w:rFonts w:ascii="Calibri" w:eastAsia="Calibri" w:hAnsi="Calibri" w:cs="Calibri"/>
          <w:spacing w:val="1"/>
          <w:sz w:val="24"/>
          <w:szCs w:val="24"/>
        </w:rPr>
        <w:t>nn</w:t>
      </w:r>
      <w:r w:rsidR="00DA6C15">
        <w:rPr>
          <w:rFonts w:ascii="Calibri" w:eastAsia="Calibri" w:hAnsi="Calibri" w:cs="Calibri"/>
          <w:spacing w:val="-2"/>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g</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a</w:t>
      </w:r>
    </w:p>
    <w:p w:rsidR="00103B0F" w:rsidRDefault="00DA6C15">
      <w:pPr>
        <w:spacing w:line="220" w:lineRule="exact"/>
        <w:ind w:left="1600"/>
        <w:rPr>
          <w:rFonts w:ascii="Calibri" w:eastAsia="Calibri" w:hAnsi="Calibri" w:cs="Calibri"/>
          <w:position w:val="2"/>
          <w:sz w:val="24"/>
          <w:szCs w:val="24"/>
        </w:rPr>
      </w:pPr>
      <w:r>
        <w:rPr>
          <w:rFonts w:ascii="Calibri" w:eastAsia="Calibri" w:hAnsi="Calibri" w:cs="Calibri"/>
          <w:spacing w:val="-1"/>
          <w:position w:val="2"/>
          <w:sz w:val="24"/>
          <w:szCs w:val="24"/>
        </w:rPr>
        <w:t>c</w:t>
      </w:r>
      <w:r>
        <w:rPr>
          <w:rFonts w:ascii="Calibri" w:eastAsia="Calibri" w:hAnsi="Calibri" w:cs="Calibri"/>
          <w:position w:val="2"/>
          <w:sz w:val="24"/>
          <w:szCs w:val="24"/>
        </w:rPr>
        <w:t>o</w:t>
      </w:r>
      <w:r>
        <w:rPr>
          <w:rFonts w:ascii="Calibri" w:eastAsia="Calibri" w:hAnsi="Calibri" w:cs="Calibri"/>
          <w:spacing w:val="1"/>
          <w:position w:val="2"/>
          <w:sz w:val="24"/>
          <w:szCs w:val="24"/>
        </w:rPr>
        <w:t>nf</w:t>
      </w:r>
      <w:r>
        <w:rPr>
          <w:rFonts w:ascii="Calibri" w:eastAsia="Calibri" w:hAnsi="Calibri" w:cs="Calibri"/>
          <w:position w:val="2"/>
          <w:sz w:val="24"/>
          <w:szCs w:val="24"/>
        </w:rPr>
        <w:t>e</w:t>
      </w:r>
      <w:r>
        <w:rPr>
          <w:rFonts w:ascii="Calibri" w:eastAsia="Calibri" w:hAnsi="Calibri" w:cs="Calibri"/>
          <w:spacing w:val="-1"/>
          <w:position w:val="2"/>
          <w:sz w:val="24"/>
          <w:szCs w:val="24"/>
        </w:rPr>
        <w:t>r</w:t>
      </w:r>
      <w:r>
        <w:rPr>
          <w:rFonts w:ascii="Calibri" w:eastAsia="Calibri" w:hAnsi="Calibri" w:cs="Calibri"/>
          <w:position w:val="2"/>
          <w:sz w:val="24"/>
          <w:szCs w:val="24"/>
        </w:rPr>
        <w:t>e</w:t>
      </w:r>
      <w:r>
        <w:rPr>
          <w:rFonts w:ascii="Calibri" w:eastAsia="Calibri" w:hAnsi="Calibri" w:cs="Calibri"/>
          <w:spacing w:val="1"/>
          <w:position w:val="2"/>
          <w:sz w:val="24"/>
          <w:szCs w:val="24"/>
        </w:rPr>
        <w:t>n</w:t>
      </w:r>
      <w:r>
        <w:rPr>
          <w:rFonts w:ascii="Calibri" w:eastAsia="Calibri" w:hAnsi="Calibri" w:cs="Calibri"/>
          <w:spacing w:val="-1"/>
          <w:position w:val="2"/>
          <w:sz w:val="24"/>
          <w:szCs w:val="24"/>
        </w:rPr>
        <w:t>c</w:t>
      </w:r>
      <w:r>
        <w:rPr>
          <w:rFonts w:ascii="Calibri" w:eastAsia="Calibri" w:hAnsi="Calibri" w:cs="Calibri"/>
          <w:position w:val="2"/>
          <w:sz w:val="24"/>
          <w:szCs w:val="24"/>
        </w:rPr>
        <w:t>e.</w:t>
      </w:r>
    </w:p>
    <w:p w:rsidR="0035127A" w:rsidRPr="0035127A" w:rsidRDefault="00A27E23" w:rsidP="00A27E23">
      <w:pPr>
        <w:spacing w:line="220" w:lineRule="exact"/>
        <w:ind w:left="1600"/>
        <w:rPr>
          <w:rFonts w:ascii="Calibri" w:eastAsia="Calibri" w:hAnsi="Calibri" w:cs="Calibri"/>
          <w:color w:val="0000FF"/>
          <w:sz w:val="24"/>
          <w:szCs w:val="24"/>
        </w:rPr>
      </w:pPr>
      <w:r>
        <w:rPr>
          <w:rFonts w:ascii="Calibri" w:eastAsia="Calibri" w:hAnsi="Calibri" w:cs="Calibri"/>
          <w:color w:val="0000FF"/>
          <w:position w:val="2"/>
          <w:sz w:val="24"/>
          <w:szCs w:val="24"/>
        </w:rPr>
        <w:t>The important factors would be: venue, location, and capacity</w:t>
      </w:r>
    </w:p>
    <w:p w:rsidR="00103B0F" w:rsidRDefault="0035127A">
      <w:pPr>
        <w:spacing w:line="200" w:lineRule="exact"/>
      </w:pPr>
      <w:r>
        <w:tab/>
      </w:r>
      <w:r>
        <w:tab/>
      </w:r>
    </w:p>
    <w:p w:rsidR="00A27E23" w:rsidRDefault="00A27E23">
      <w:pPr>
        <w:spacing w:line="200" w:lineRule="exact"/>
      </w:pPr>
    </w:p>
    <w:p w:rsidR="00A27E23" w:rsidRDefault="00A27E23">
      <w:pPr>
        <w:spacing w:line="200" w:lineRule="exact"/>
      </w:pPr>
    </w:p>
    <w:p w:rsidR="00A27E23" w:rsidRDefault="00A27E23">
      <w:pPr>
        <w:spacing w:line="200" w:lineRule="exact"/>
      </w:pPr>
    </w:p>
    <w:p w:rsidR="00A27E23" w:rsidRDefault="00A27E23">
      <w:pPr>
        <w:spacing w:line="200" w:lineRule="exact"/>
      </w:pPr>
    </w:p>
    <w:p w:rsidR="00A27E23" w:rsidRDefault="00A27E23">
      <w:pPr>
        <w:spacing w:line="200" w:lineRule="exact"/>
      </w:pPr>
    </w:p>
    <w:p w:rsidR="00A27E23" w:rsidRPr="0035127A" w:rsidRDefault="00A27E23">
      <w:pPr>
        <w:spacing w:line="200" w:lineRule="exact"/>
        <w:rPr>
          <w:color w:val="0000FF"/>
        </w:rPr>
      </w:pPr>
    </w:p>
    <w:p w:rsidR="00103B0F" w:rsidRDefault="0035127A">
      <w:pPr>
        <w:spacing w:before="5" w:line="200" w:lineRule="exact"/>
      </w:pPr>
      <w:r>
        <w:tab/>
      </w:r>
    </w:p>
    <w:p w:rsidR="00103B0F" w:rsidRDefault="00DA6C15">
      <w:pPr>
        <w:spacing w:line="287" w:lineRule="auto"/>
        <w:ind w:left="9706" w:right="104" w:hanging="8826"/>
        <w:rPr>
          <w:rFonts w:ascii="Calibri" w:eastAsia="Calibri" w:hAnsi="Calibri" w:cs="Calibri"/>
          <w:sz w:val="24"/>
          <w:szCs w:val="24"/>
        </w:rPr>
      </w:pPr>
      <w:r>
        <w:rPr>
          <w:rFonts w:ascii="Calibri" w:eastAsia="Calibri" w:hAnsi="Calibri" w:cs="Calibri"/>
          <w:spacing w:val="1"/>
          <w:sz w:val="24"/>
          <w:szCs w:val="24"/>
        </w:rPr>
        <w:lastRenderedPageBreak/>
        <w:t>2</w:t>
      </w:r>
      <w:r>
        <w:rPr>
          <w:rFonts w:ascii="Calibri" w:eastAsia="Calibri" w:hAnsi="Calibri" w:cs="Calibri"/>
          <w:sz w:val="24"/>
          <w:szCs w:val="24"/>
        </w:rPr>
        <w:t xml:space="preserve">.  </w:t>
      </w:r>
      <w:r>
        <w:rPr>
          <w:rFonts w:ascii="Calibri" w:eastAsia="Calibri" w:hAnsi="Calibri" w:cs="Calibri"/>
          <w:spacing w:val="14"/>
          <w:sz w:val="24"/>
          <w:szCs w:val="24"/>
        </w:rPr>
        <w:t xml:space="preserve"> </w:t>
      </w:r>
      <w:r>
        <w:rPr>
          <w:rFonts w:ascii="Calibri" w:eastAsia="Calibri" w:hAnsi="Calibri" w:cs="Calibri"/>
          <w:sz w:val="24"/>
          <w:szCs w:val="24"/>
        </w:rPr>
        <w:t>‘We</w:t>
      </w:r>
      <w:r>
        <w:rPr>
          <w:rFonts w:ascii="Calibri" w:eastAsia="Calibri" w:hAnsi="Calibri" w:cs="Calibri"/>
          <w:spacing w:val="2"/>
          <w:sz w:val="24"/>
          <w:szCs w:val="24"/>
        </w:rPr>
        <w:t>d</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P</w:t>
      </w:r>
      <w:r>
        <w:rPr>
          <w:rFonts w:ascii="Calibri" w:eastAsia="Calibri" w:hAnsi="Calibri" w:cs="Calibri"/>
          <w:spacing w:val="-1"/>
          <w:sz w:val="24"/>
          <w:szCs w:val="24"/>
        </w:rPr>
        <w:t>l</w:t>
      </w:r>
      <w:r>
        <w:rPr>
          <w:rFonts w:ascii="Calibri" w:eastAsia="Calibri" w:hAnsi="Calibri" w:cs="Calibri"/>
          <w:sz w:val="24"/>
          <w:szCs w:val="24"/>
        </w:rPr>
        <w:t>a</w:t>
      </w:r>
      <w:r>
        <w:rPr>
          <w:rFonts w:ascii="Calibri" w:eastAsia="Calibri" w:hAnsi="Calibri" w:cs="Calibri"/>
          <w:spacing w:val="1"/>
          <w:sz w:val="24"/>
          <w:szCs w:val="24"/>
        </w:rPr>
        <w:t>nn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p</w:t>
      </w:r>
      <w:r>
        <w:rPr>
          <w:rFonts w:ascii="Calibri" w:eastAsia="Calibri" w:hAnsi="Calibri" w:cs="Calibri"/>
          <w:sz w:val="24"/>
          <w:szCs w:val="24"/>
        </w:rPr>
        <w:t>ecial</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2"/>
          <w:sz w:val="24"/>
          <w:szCs w:val="24"/>
        </w:rPr>
        <w:t>t</w:t>
      </w:r>
      <w:r>
        <w:rPr>
          <w:rFonts w:ascii="Calibri" w:eastAsia="Calibri" w:hAnsi="Calibri" w:cs="Calibri"/>
          <w:sz w:val="24"/>
          <w:szCs w:val="24"/>
        </w:rPr>
        <w:t>y ce</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b</w:t>
      </w:r>
      <w:r>
        <w:rPr>
          <w:rFonts w:ascii="Calibri" w:eastAsia="Calibri" w:hAnsi="Calibri" w:cs="Calibri"/>
          <w:sz w:val="24"/>
          <w:szCs w:val="24"/>
        </w:rPr>
        <w:t>r</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h</w:t>
      </w:r>
      <w:r>
        <w:rPr>
          <w:rFonts w:ascii="Calibri" w:eastAsia="Calibri" w:hAnsi="Calibri" w:cs="Calibri"/>
          <w:sz w:val="24"/>
          <w:szCs w:val="24"/>
        </w:rPr>
        <w:t>ave</w:t>
      </w:r>
      <w:r>
        <w:rPr>
          <w:rFonts w:ascii="Calibri" w:eastAsia="Calibri" w:hAnsi="Calibri" w:cs="Calibri"/>
          <w:spacing w:val="1"/>
          <w:sz w:val="24"/>
          <w:szCs w:val="24"/>
        </w:rPr>
        <w:t xml:space="preserve"> </w:t>
      </w:r>
      <w:r>
        <w:rPr>
          <w:rFonts w:ascii="Calibri" w:eastAsia="Calibri" w:hAnsi="Calibri" w:cs="Calibri"/>
          <w:sz w:val="24"/>
          <w:szCs w:val="24"/>
        </w:rPr>
        <w:t>so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m</w:t>
      </w:r>
      <w:r>
        <w:rPr>
          <w:rFonts w:ascii="Calibri" w:eastAsia="Calibri" w:hAnsi="Calibri" w:cs="Calibri"/>
          <w:sz w:val="24"/>
          <w:szCs w:val="24"/>
        </w:rPr>
        <w:t>m</w:t>
      </w:r>
      <w:r>
        <w:rPr>
          <w:rFonts w:ascii="Calibri" w:eastAsia="Calibri" w:hAnsi="Calibri" w:cs="Calibri"/>
          <w:spacing w:val="1"/>
          <w:sz w:val="24"/>
          <w:szCs w:val="24"/>
        </w:rPr>
        <w:t>on</w:t>
      </w:r>
      <w:r>
        <w:rPr>
          <w:rFonts w:ascii="Calibri" w:eastAsia="Calibri" w:hAnsi="Calibri" w:cs="Calibri"/>
          <w:sz w:val="24"/>
          <w:szCs w:val="24"/>
        </w:rPr>
        <w:t>’. Di</w:t>
      </w:r>
      <w:r>
        <w:rPr>
          <w:rFonts w:ascii="Calibri" w:eastAsia="Calibri" w:hAnsi="Calibri" w:cs="Calibri"/>
          <w:spacing w:val="-1"/>
          <w:sz w:val="24"/>
          <w:szCs w:val="24"/>
        </w:rPr>
        <w:t>sc</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3"/>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w:t>
      </w:r>
      <w:r>
        <w:rPr>
          <w:rFonts w:ascii="Calibri" w:eastAsia="Calibri" w:hAnsi="Calibri" w:cs="Calibri"/>
          <w:sz w:val="24"/>
          <w:szCs w:val="24"/>
        </w:rPr>
        <w:t>5)</w:t>
      </w:r>
    </w:p>
    <w:p w:rsidR="00A27E23" w:rsidRDefault="00A27E23" w:rsidP="00A27E23">
      <w:pPr>
        <w:spacing w:line="287" w:lineRule="auto"/>
        <w:ind w:left="9706" w:right="104" w:hanging="8826"/>
        <w:rPr>
          <w:rFonts w:ascii="Calibri" w:eastAsia="Calibri" w:hAnsi="Calibri" w:cs="Calibri"/>
          <w:color w:val="0000FF"/>
          <w:sz w:val="24"/>
          <w:szCs w:val="24"/>
        </w:rPr>
      </w:pPr>
      <w:r>
        <w:rPr>
          <w:rFonts w:ascii="Calibri" w:eastAsia="Calibri" w:hAnsi="Calibri" w:cs="Calibri"/>
          <w:color w:val="0000FF"/>
          <w:sz w:val="24"/>
          <w:szCs w:val="24"/>
        </w:rPr>
        <w:t xml:space="preserve">Wedding planning and special party planning both are considered private occasions. Both will </w:t>
      </w:r>
    </w:p>
    <w:p w:rsidR="00A27E23" w:rsidRDefault="00A27E23" w:rsidP="00A27E23">
      <w:pPr>
        <w:spacing w:line="287" w:lineRule="auto"/>
        <w:ind w:right="104"/>
        <w:rPr>
          <w:rFonts w:ascii="Calibri" w:eastAsia="Calibri" w:hAnsi="Calibri" w:cs="Calibri"/>
          <w:color w:val="0000FF"/>
          <w:sz w:val="24"/>
          <w:szCs w:val="24"/>
        </w:rPr>
      </w:pPr>
      <w:r>
        <w:rPr>
          <w:rFonts w:ascii="Calibri" w:eastAsia="Calibri" w:hAnsi="Calibri" w:cs="Calibri"/>
          <w:color w:val="0000FF"/>
          <w:sz w:val="24"/>
          <w:szCs w:val="24"/>
        </w:rPr>
        <w:tab/>
      </w:r>
      <w:r>
        <w:rPr>
          <w:rFonts w:ascii="Calibri" w:eastAsia="Calibri" w:hAnsi="Calibri" w:cs="Calibri"/>
          <w:color w:val="0000FF"/>
          <w:sz w:val="24"/>
          <w:szCs w:val="24"/>
        </w:rPr>
        <w:tab/>
        <w:t xml:space="preserve">Set theme, choose location, </w:t>
      </w:r>
      <w:r w:rsidR="00357853">
        <w:rPr>
          <w:rFonts w:ascii="Calibri" w:eastAsia="Calibri" w:hAnsi="Calibri" w:cs="Calibri"/>
          <w:color w:val="0000FF"/>
          <w:sz w:val="24"/>
          <w:szCs w:val="24"/>
        </w:rPr>
        <w:t>set the budget, arrange catering, invitations..</w:t>
      </w:r>
      <w:proofErr w:type="spellStart"/>
      <w:r w:rsidR="00357853">
        <w:rPr>
          <w:rFonts w:ascii="Calibri" w:eastAsia="Calibri" w:hAnsi="Calibri" w:cs="Calibri"/>
          <w:color w:val="0000FF"/>
          <w:sz w:val="24"/>
          <w:szCs w:val="24"/>
        </w:rPr>
        <w:t>etc</w:t>
      </w:r>
      <w:proofErr w:type="spellEnd"/>
    </w:p>
    <w:p w:rsidR="00357853" w:rsidRPr="00A27E23" w:rsidRDefault="00357853" w:rsidP="00A27E23">
      <w:pPr>
        <w:spacing w:line="287" w:lineRule="auto"/>
        <w:ind w:right="104"/>
        <w:rPr>
          <w:rFonts w:ascii="Calibri" w:eastAsia="Calibri" w:hAnsi="Calibri" w:cs="Calibri"/>
          <w:color w:val="0000FF"/>
          <w:sz w:val="24"/>
          <w:szCs w:val="24"/>
        </w:rPr>
      </w:pPr>
    </w:p>
    <w:p w:rsidR="00103B0F" w:rsidRDefault="00DA6C15">
      <w:pPr>
        <w:spacing w:line="280" w:lineRule="exact"/>
        <w:ind w:left="842" w:right="111"/>
        <w:jc w:val="center"/>
        <w:rPr>
          <w:rFonts w:ascii="Calibri" w:eastAsia="Calibri" w:hAnsi="Calibri" w:cs="Calibri"/>
          <w:sz w:val="24"/>
          <w:szCs w:val="24"/>
        </w:rPr>
      </w:pPr>
      <w:r>
        <w:rPr>
          <w:rFonts w:ascii="Calibri" w:eastAsia="Calibri" w:hAnsi="Calibri" w:cs="Calibri"/>
          <w:spacing w:val="1"/>
          <w:position w:val="1"/>
          <w:sz w:val="24"/>
          <w:szCs w:val="24"/>
        </w:rPr>
        <w:t>3</w:t>
      </w:r>
      <w:r>
        <w:rPr>
          <w:rFonts w:ascii="Calibri" w:eastAsia="Calibri" w:hAnsi="Calibri" w:cs="Calibri"/>
          <w:position w:val="1"/>
          <w:sz w:val="24"/>
          <w:szCs w:val="24"/>
        </w:rPr>
        <w:t xml:space="preserve">.  </w:t>
      </w:r>
      <w:r>
        <w:rPr>
          <w:rFonts w:ascii="Calibri" w:eastAsia="Calibri" w:hAnsi="Calibri" w:cs="Calibri"/>
          <w:spacing w:val="14"/>
          <w:position w:val="1"/>
          <w:sz w:val="24"/>
          <w:szCs w:val="24"/>
        </w:rPr>
        <w:t xml:space="preserve"> </w:t>
      </w:r>
      <w:r>
        <w:rPr>
          <w:rFonts w:ascii="Calibri" w:eastAsia="Calibri" w:hAnsi="Calibri" w:cs="Calibri"/>
          <w:position w:val="1"/>
          <w:sz w:val="24"/>
          <w:szCs w:val="24"/>
        </w:rPr>
        <w:t>Ou</w:t>
      </w:r>
      <w:r>
        <w:rPr>
          <w:rFonts w:ascii="Calibri" w:eastAsia="Calibri" w:hAnsi="Calibri" w:cs="Calibri"/>
          <w:spacing w:val="1"/>
          <w:position w:val="1"/>
          <w:sz w:val="24"/>
          <w:szCs w:val="24"/>
        </w:rPr>
        <w:t>t</w:t>
      </w:r>
      <w:r>
        <w:rPr>
          <w:rFonts w:ascii="Calibri" w:eastAsia="Calibri" w:hAnsi="Calibri" w:cs="Calibri"/>
          <w:position w:val="1"/>
          <w:sz w:val="24"/>
          <w:szCs w:val="24"/>
        </w:rPr>
        <w:t>li</w:t>
      </w:r>
      <w:r>
        <w:rPr>
          <w:rFonts w:ascii="Calibri" w:eastAsia="Calibri" w:hAnsi="Calibri" w:cs="Calibri"/>
          <w:spacing w:val="-1"/>
          <w:position w:val="1"/>
          <w:sz w:val="24"/>
          <w:szCs w:val="24"/>
        </w:rPr>
        <w:t>n</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main sect</w:t>
      </w:r>
      <w:r>
        <w:rPr>
          <w:rFonts w:ascii="Calibri" w:eastAsia="Calibri" w:hAnsi="Calibri" w:cs="Calibri"/>
          <w:spacing w:val="1"/>
          <w:position w:val="1"/>
          <w:sz w:val="24"/>
          <w:szCs w:val="24"/>
        </w:rPr>
        <w:t>o</w:t>
      </w:r>
      <w:r>
        <w:rPr>
          <w:rFonts w:ascii="Calibri" w:eastAsia="Calibri" w:hAnsi="Calibri" w:cs="Calibri"/>
          <w:position w:val="1"/>
          <w:sz w:val="24"/>
          <w:szCs w:val="24"/>
        </w:rPr>
        <w:t>rs</w:t>
      </w:r>
      <w:r>
        <w:rPr>
          <w:rFonts w:ascii="Calibri" w:eastAsia="Calibri" w:hAnsi="Calibri" w:cs="Calibri"/>
          <w:spacing w:val="-4"/>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or</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event</w:t>
      </w:r>
      <w:r>
        <w:rPr>
          <w:rFonts w:ascii="Calibri" w:eastAsia="Calibri" w:hAnsi="Calibri" w:cs="Calibri"/>
          <w:spacing w:val="1"/>
          <w:position w:val="1"/>
          <w:sz w:val="24"/>
          <w:szCs w:val="24"/>
        </w:rPr>
        <w:t xml:space="preserve"> p</w:t>
      </w:r>
      <w:r>
        <w:rPr>
          <w:rFonts w:ascii="Calibri" w:eastAsia="Calibri" w:hAnsi="Calibri" w:cs="Calibri"/>
          <w:spacing w:val="-2"/>
          <w:position w:val="1"/>
          <w:sz w:val="24"/>
          <w:szCs w:val="24"/>
        </w:rPr>
        <w:t>l</w:t>
      </w:r>
      <w:r>
        <w:rPr>
          <w:rFonts w:ascii="Calibri" w:eastAsia="Calibri" w:hAnsi="Calibri" w:cs="Calibri"/>
          <w:position w:val="1"/>
          <w:sz w:val="24"/>
          <w:szCs w:val="24"/>
        </w:rPr>
        <w:t>a</w:t>
      </w:r>
      <w:r>
        <w:rPr>
          <w:rFonts w:ascii="Calibri" w:eastAsia="Calibri" w:hAnsi="Calibri" w:cs="Calibri"/>
          <w:spacing w:val="1"/>
          <w:position w:val="1"/>
          <w:sz w:val="24"/>
          <w:szCs w:val="24"/>
        </w:rPr>
        <w:t>nn</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 xml:space="preserve">g. </w:t>
      </w:r>
      <w:r>
        <w:rPr>
          <w:rFonts w:ascii="Calibri" w:eastAsia="Calibri" w:hAnsi="Calibri" w:cs="Calibri"/>
          <w:spacing w:val="1"/>
          <w:position w:val="1"/>
          <w:sz w:val="24"/>
          <w:szCs w:val="24"/>
        </w:rPr>
        <w:t>P</w:t>
      </w:r>
      <w:r>
        <w:rPr>
          <w:rFonts w:ascii="Calibri" w:eastAsia="Calibri" w:hAnsi="Calibri" w:cs="Calibri"/>
          <w:spacing w:val="-2"/>
          <w:position w:val="1"/>
          <w:sz w:val="24"/>
          <w:szCs w:val="24"/>
        </w:rPr>
        <w:t>r</w:t>
      </w:r>
      <w:r>
        <w:rPr>
          <w:rFonts w:ascii="Calibri" w:eastAsia="Calibri" w:hAnsi="Calibri" w:cs="Calibri"/>
          <w:position w:val="1"/>
          <w:sz w:val="24"/>
          <w:szCs w:val="24"/>
        </w:rPr>
        <w:t>ov</w:t>
      </w:r>
      <w:r>
        <w:rPr>
          <w:rFonts w:ascii="Calibri" w:eastAsia="Calibri" w:hAnsi="Calibri" w:cs="Calibri"/>
          <w:spacing w:val="-3"/>
          <w:position w:val="1"/>
          <w:sz w:val="24"/>
          <w:szCs w:val="24"/>
        </w:rPr>
        <w:t>i</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n</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exam</w:t>
      </w:r>
      <w:r>
        <w:rPr>
          <w:rFonts w:ascii="Calibri" w:eastAsia="Calibri" w:hAnsi="Calibri" w:cs="Calibri"/>
          <w:spacing w:val="1"/>
          <w:position w:val="1"/>
          <w:sz w:val="24"/>
          <w:szCs w:val="24"/>
        </w:rPr>
        <w:t>p</w:t>
      </w:r>
      <w:r>
        <w:rPr>
          <w:rFonts w:ascii="Calibri" w:eastAsia="Calibri" w:hAnsi="Calibri" w:cs="Calibri"/>
          <w:position w:val="1"/>
          <w:sz w:val="24"/>
          <w:szCs w:val="24"/>
        </w:rPr>
        <w:t>le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of ev</w:t>
      </w:r>
      <w:r>
        <w:rPr>
          <w:rFonts w:ascii="Calibri" w:eastAsia="Calibri" w:hAnsi="Calibri" w:cs="Calibri"/>
          <w:spacing w:val="-2"/>
          <w:position w:val="1"/>
          <w:sz w:val="24"/>
          <w:szCs w:val="24"/>
        </w:rPr>
        <w:t>e</w:t>
      </w:r>
      <w:r>
        <w:rPr>
          <w:rFonts w:ascii="Calibri" w:eastAsia="Calibri" w:hAnsi="Calibri" w:cs="Calibri"/>
          <w:spacing w:val="1"/>
          <w:position w:val="1"/>
          <w:sz w:val="24"/>
          <w:szCs w:val="24"/>
        </w:rPr>
        <w:t>n</w:t>
      </w:r>
      <w:r>
        <w:rPr>
          <w:rFonts w:ascii="Calibri" w:eastAsia="Calibri" w:hAnsi="Calibri" w:cs="Calibri"/>
          <w:position w:val="1"/>
          <w:sz w:val="24"/>
          <w:szCs w:val="24"/>
        </w:rPr>
        <w:t xml:space="preserve">t </w:t>
      </w:r>
      <w:r>
        <w:rPr>
          <w:rFonts w:ascii="Calibri" w:eastAsia="Calibri" w:hAnsi="Calibri" w:cs="Calibri"/>
          <w:spacing w:val="-1"/>
          <w:position w:val="1"/>
          <w:sz w:val="24"/>
          <w:szCs w:val="24"/>
        </w:rPr>
        <w:t>w</w:t>
      </w:r>
      <w:r>
        <w:rPr>
          <w:rFonts w:ascii="Calibri" w:eastAsia="Calibri" w:hAnsi="Calibri" w:cs="Calibri"/>
          <w:spacing w:val="1"/>
          <w:position w:val="1"/>
          <w:sz w:val="24"/>
          <w:szCs w:val="24"/>
        </w:rPr>
        <w:t>h</w:t>
      </w:r>
      <w:r>
        <w:rPr>
          <w:rFonts w:ascii="Calibri" w:eastAsia="Calibri" w:hAnsi="Calibri" w:cs="Calibri"/>
          <w:position w:val="1"/>
          <w:sz w:val="24"/>
          <w:szCs w:val="24"/>
        </w:rPr>
        <w:t>i</w:t>
      </w:r>
      <w:r>
        <w:rPr>
          <w:rFonts w:ascii="Calibri" w:eastAsia="Calibri" w:hAnsi="Calibri" w:cs="Calibri"/>
          <w:spacing w:val="-1"/>
          <w:position w:val="1"/>
          <w:sz w:val="24"/>
          <w:szCs w:val="24"/>
        </w:rPr>
        <w:t>c</w:t>
      </w:r>
      <w:r>
        <w:rPr>
          <w:rFonts w:ascii="Calibri" w:eastAsia="Calibri" w:hAnsi="Calibri" w:cs="Calibri"/>
          <w:position w:val="1"/>
          <w:sz w:val="24"/>
          <w:szCs w:val="24"/>
        </w:rPr>
        <w:t>h</w:t>
      </w:r>
      <w:r>
        <w:rPr>
          <w:rFonts w:ascii="Calibri" w:eastAsia="Calibri" w:hAnsi="Calibri" w:cs="Calibri"/>
          <w:spacing w:val="10"/>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 xml:space="preserve">alls </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w:t>
      </w:r>
      <w:r>
        <w:rPr>
          <w:rFonts w:ascii="Calibri" w:eastAsia="Calibri" w:hAnsi="Calibri" w:cs="Calibri"/>
          <w:spacing w:val="1"/>
          <w:position w:val="1"/>
          <w:sz w:val="24"/>
          <w:szCs w:val="24"/>
        </w:rPr>
        <w:t>5)</w:t>
      </w:r>
    </w:p>
    <w:p w:rsidR="00103B0F" w:rsidRDefault="00DA6C15">
      <w:pPr>
        <w:ind w:left="1198" w:right="444"/>
        <w:jc w:val="center"/>
        <w:rPr>
          <w:rFonts w:ascii="Calibri" w:eastAsia="Calibri" w:hAnsi="Calibri" w:cs="Calibri"/>
          <w:sz w:val="24"/>
          <w:szCs w:val="24"/>
        </w:rPr>
      </w:pP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th</w:t>
      </w:r>
      <w:r>
        <w:rPr>
          <w:rFonts w:ascii="Calibri" w:eastAsia="Calibri" w:hAnsi="Calibri" w:cs="Calibri"/>
          <w:sz w:val="24"/>
          <w:szCs w:val="24"/>
        </w:rPr>
        <w:t>in e</w:t>
      </w:r>
      <w:r>
        <w:rPr>
          <w:rFonts w:ascii="Calibri" w:eastAsia="Calibri" w:hAnsi="Calibri" w:cs="Calibri"/>
          <w:spacing w:val="1"/>
          <w:sz w:val="24"/>
          <w:szCs w:val="24"/>
        </w:rPr>
        <w:t>a</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z w:val="24"/>
          <w:szCs w:val="24"/>
        </w:rPr>
        <w:t>se</w:t>
      </w:r>
      <w:r>
        <w:rPr>
          <w:rFonts w:ascii="Calibri" w:eastAsia="Calibri" w:hAnsi="Calibri" w:cs="Calibri"/>
          <w:spacing w:val="-3"/>
          <w:sz w:val="24"/>
          <w:szCs w:val="24"/>
        </w:rPr>
        <w:t>c</w:t>
      </w:r>
      <w:r>
        <w:rPr>
          <w:rFonts w:ascii="Calibri" w:eastAsia="Calibri" w:hAnsi="Calibri" w:cs="Calibri"/>
          <w:spacing w:val="1"/>
          <w:sz w:val="24"/>
          <w:szCs w:val="24"/>
        </w:rPr>
        <w:t>t</w:t>
      </w:r>
      <w:r>
        <w:rPr>
          <w:rFonts w:ascii="Calibri" w:eastAsia="Calibri" w:hAnsi="Calibri" w:cs="Calibri"/>
          <w:sz w:val="24"/>
          <w:szCs w:val="24"/>
        </w:rPr>
        <w:t xml:space="preserve">or. </w:t>
      </w:r>
      <w:r>
        <w:rPr>
          <w:rFonts w:ascii="Calibri" w:eastAsia="Calibri" w:hAnsi="Calibri" w:cs="Calibri"/>
          <w:spacing w:val="-1"/>
          <w:sz w:val="24"/>
          <w:szCs w:val="24"/>
        </w:rPr>
        <w:t>H</w:t>
      </w:r>
      <w:r>
        <w:rPr>
          <w:rFonts w:ascii="Calibri" w:eastAsia="Calibri" w:hAnsi="Calibri" w:cs="Calibri"/>
          <w:sz w:val="24"/>
          <w:szCs w:val="24"/>
        </w:rPr>
        <w:t>ow</w:t>
      </w:r>
      <w:r>
        <w:rPr>
          <w:rFonts w:ascii="Calibri" w:eastAsia="Calibri" w:hAnsi="Calibri" w:cs="Calibri"/>
          <w:spacing w:val="-3"/>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w:t>
      </w:r>
      <w:r>
        <w:rPr>
          <w:rFonts w:ascii="Calibri" w:eastAsia="Calibri" w:hAnsi="Calibri" w:cs="Calibri"/>
          <w:spacing w:val="-2"/>
          <w:sz w:val="24"/>
          <w:szCs w:val="24"/>
        </w:rPr>
        <w:t>a</w:t>
      </w:r>
      <w:r>
        <w:rPr>
          <w:rFonts w:ascii="Calibri" w:eastAsia="Calibri" w:hAnsi="Calibri" w:cs="Calibri"/>
          <w:spacing w:val="1"/>
          <w:sz w:val="24"/>
          <w:szCs w:val="24"/>
        </w:rPr>
        <w:t>nn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pacing w:val="1"/>
          <w:sz w:val="24"/>
          <w:szCs w:val="24"/>
        </w:rPr>
        <w:t>qu</w:t>
      </w:r>
      <w:r>
        <w:rPr>
          <w:rFonts w:ascii="Calibri" w:eastAsia="Calibri" w:hAnsi="Calibri" w:cs="Calibri"/>
          <w:sz w:val="24"/>
          <w:szCs w:val="24"/>
        </w:rPr>
        <w:t>i</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s </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ff</w:t>
      </w:r>
      <w:r>
        <w:rPr>
          <w:rFonts w:ascii="Calibri" w:eastAsia="Calibri" w:hAnsi="Calibri" w:cs="Calibri"/>
          <w:spacing w:val="-2"/>
          <w:sz w:val="24"/>
          <w:szCs w:val="24"/>
        </w:rPr>
        <w:t>e</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f</w:t>
      </w:r>
      <w:r>
        <w:rPr>
          <w:rFonts w:ascii="Calibri" w:eastAsia="Calibri" w:hAnsi="Calibri" w:cs="Calibri"/>
          <w:spacing w:val="1"/>
          <w:sz w:val="24"/>
          <w:szCs w:val="24"/>
        </w:rPr>
        <w:t>f</w:t>
      </w:r>
      <w:r>
        <w:rPr>
          <w:rFonts w:ascii="Calibri" w:eastAsia="Calibri" w:hAnsi="Calibri" w:cs="Calibri"/>
          <w:sz w:val="24"/>
          <w:szCs w:val="24"/>
        </w:rPr>
        <w:t>er</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p</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of ev</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s?</w:t>
      </w:r>
    </w:p>
    <w:p w:rsidR="00A07501" w:rsidRDefault="00C856FC" w:rsidP="00C856FC">
      <w:pPr>
        <w:ind w:left="1198" w:right="444"/>
        <w:rPr>
          <w:rFonts w:ascii="Calibri" w:eastAsia="Calibri" w:hAnsi="Calibri" w:cs="Calibri"/>
          <w:color w:val="0000FF"/>
          <w:sz w:val="24"/>
          <w:szCs w:val="24"/>
        </w:rPr>
      </w:pPr>
      <w:r>
        <w:rPr>
          <w:rFonts w:ascii="Calibri" w:eastAsia="Calibri" w:hAnsi="Calibri" w:cs="Calibri"/>
          <w:sz w:val="24"/>
          <w:szCs w:val="24"/>
        </w:rPr>
        <w:t xml:space="preserve"> </w:t>
      </w:r>
      <w:r>
        <w:rPr>
          <w:rFonts w:ascii="Calibri" w:eastAsia="Calibri" w:hAnsi="Calibri" w:cs="Calibri"/>
          <w:color w:val="0000FF"/>
          <w:sz w:val="24"/>
          <w:szCs w:val="24"/>
        </w:rPr>
        <w:t xml:space="preserve">General planning would be </w:t>
      </w:r>
      <w:r w:rsidR="00A07501">
        <w:rPr>
          <w:rFonts w:ascii="Calibri" w:eastAsia="Calibri" w:hAnsi="Calibri" w:cs="Calibri"/>
          <w:color w:val="0000FF"/>
          <w:sz w:val="24"/>
          <w:szCs w:val="24"/>
        </w:rPr>
        <w:t>vision, location, budget, theme, catering, security and marketing.</w:t>
      </w:r>
    </w:p>
    <w:p w:rsidR="00A07501" w:rsidRDefault="00A07501" w:rsidP="00A07501">
      <w:pPr>
        <w:ind w:left="1198" w:right="444"/>
        <w:rPr>
          <w:rFonts w:ascii="Calibri" w:eastAsia="Calibri" w:hAnsi="Calibri" w:cs="Calibri"/>
          <w:color w:val="0000FF"/>
          <w:sz w:val="24"/>
          <w:szCs w:val="24"/>
        </w:rPr>
      </w:pPr>
    </w:p>
    <w:p w:rsidR="00357853" w:rsidRDefault="00A07501" w:rsidP="00A07501">
      <w:pPr>
        <w:ind w:left="1198" w:right="444"/>
        <w:rPr>
          <w:rFonts w:ascii="Calibri" w:eastAsia="Calibri" w:hAnsi="Calibri" w:cs="Calibri"/>
          <w:color w:val="0000FF"/>
          <w:sz w:val="24"/>
          <w:szCs w:val="24"/>
        </w:rPr>
      </w:pPr>
      <w:r>
        <w:rPr>
          <w:rFonts w:ascii="Calibri" w:eastAsia="Calibri" w:hAnsi="Calibri" w:cs="Calibri"/>
          <w:color w:val="0000FF"/>
          <w:sz w:val="24"/>
          <w:szCs w:val="24"/>
        </w:rPr>
        <w:t>Product launch would fit all, where you have defined a vision to deliver the idea, secured location, budgeted well for the expenses such as location rental, AV equipment, theme would be crafts or product associated with the promoted product name, providing snacks and refreshments if budget allows, and finally marketing the event through social media or flyers or even word of mouth.</w:t>
      </w:r>
    </w:p>
    <w:p w:rsidR="00A07501" w:rsidRDefault="00A07501" w:rsidP="00A07501">
      <w:pPr>
        <w:ind w:left="1198" w:right="444"/>
        <w:rPr>
          <w:rFonts w:ascii="Calibri" w:eastAsia="Calibri" w:hAnsi="Calibri" w:cs="Calibri"/>
          <w:color w:val="0000FF"/>
          <w:sz w:val="24"/>
          <w:szCs w:val="24"/>
        </w:rPr>
      </w:pPr>
    </w:p>
    <w:p w:rsidR="00A07501" w:rsidRPr="00C856FC" w:rsidRDefault="00A07501" w:rsidP="00A07501">
      <w:pPr>
        <w:ind w:left="1198" w:right="444"/>
        <w:rPr>
          <w:rFonts w:ascii="Calibri" w:eastAsia="Calibri" w:hAnsi="Calibri" w:cs="Calibri"/>
          <w:color w:val="0000FF"/>
          <w:sz w:val="24"/>
          <w:szCs w:val="24"/>
        </w:rPr>
      </w:pPr>
      <w:r>
        <w:rPr>
          <w:rFonts w:ascii="Calibri" w:eastAsia="Calibri" w:hAnsi="Calibri" w:cs="Calibri"/>
          <w:color w:val="0000FF"/>
          <w:sz w:val="24"/>
          <w:szCs w:val="24"/>
        </w:rPr>
        <w:t xml:space="preserve">Planning requirement would be different for few events, for instance the fashion show would not have security or catering, while seminar and conference require that. Weddings are all the same and require all of the previously mentioned with exception to limited marketing as it is a private occasion. </w:t>
      </w:r>
    </w:p>
    <w:p w:rsidR="00103B0F" w:rsidRDefault="00103B0F">
      <w:pPr>
        <w:spacing w:line="140" w:lineRule="exact"/>
        <w:rPr>
          <w:sz w:val="15"/>
          <w:szCs w:val="15"/>
        </w:rPr>
      </w:pPr>
    </w:p>
    <w:p w:rsidR="00103B0F" w:rsidRDefault="00103B0F">
      <w:pPr>
        <w:spacing w:line="200" w:lineRule="exact"/>
      </w:pPr>
    </w:p>
    <w:p w:rsidR="00103B0F" w:rsidRDefault="00DA6C15">
      <w:pPr>
        <w:ind w:left="214"/>
        <w:rPr>
          <w:rFonts w:ascii="Calibri" w:eastAsia="Calibri" w:hAnsi="Calibri" w:cs="Calibri"/>
          <w:sz w:val="24"/>
          <w:szCs w:val="24"/>
        </w:rPr>
      </w:pPr>
      <w:r>
        <w:rPr>
          <w:rFonts w:ascii="Calibri" w:eastAsia="Calibri" w:hAnsi="Calibri" w:cs="Calibri"/>
          <w:b/>
          <w:color w:val="C00000"/>
          <w:sz w:val="24"/>
          <w:szCs w:val="24"/>
        </w:rPr>
        <w:t>C</w:t>
      </w:r>
      <w:r>
        <w:rPr>
          <w:rFonts w:ascii="Calibri" w:eastAsia="Calibri" w:hAnsi="Calibri" w:cs="Calibri"/>
          <w:b/>
          <w:color w:val="C00000"/>
          <w:spacing w:val="-1"/>
          <w:sz w:val="24"/>
          <w:szCs w:val="24"/>
        </w:rPr>
        <w:t>a</w:t>
      </w:r>
      <w:r>
        <w:rPr>
          <w:rFonts w:ascii="Calibri" w:eastAsia="Calibri" w:hAnsi="Calibri" w:cs="Calibri"/>
          <w:b/>
          <w:color w:val="C00000"/>
          <w:sz w:val="24"/>
          <w:szCs w:val="24"/>
        </w:rPr>
        <w:t>se St</w:t>
      </w:r>
      <w:r>
        <w:rPr>
          <w:rFonts w:ascii="Calibri" w:eastAsia="Calibri" w:hAnsi="Calibri" w:cs="Calibri"/>
          <w:b/>
          <w:color w:val="C00000"/>
          <w:spacing w:val="1"/>
          <w:sz w:val="24"/>
          <w:szCs w:val="24"/>
        </w:rPr>
        <w:t>ud</w:t>
      </w:r>
      <w:r>
        <w:rPr>
          <w:rFonts w:ascii="Calibri" w:eastAsia="Calibri" w:hAnsi="Calibri" w:cs="Calibri"/>
          <w:b/>
          <w:color w:val="C00000"/>
          <w:sz w:val="24"/>
          <w:szCs w:val="24"/>
        </w:rPr>
        <w:t>y</w:t>
      </w:r>
    </w:p>
    <w:p w:rsidR="00103B0F" w:rsidRDefault="00103B0F">
      <w:pPr>
        <w:spacing w:before="13" w:line="280" w:lineRule="exact"/>
        <w:rPr>
          <w:sz w:val="28"/>
          <w:szCs w:val="28"/>
        </w:rPr>
      </w:pPr>
    </w:p>
    <w:p w:rsidR="00103B0F" w:rsidRDefault="00DC6662">
      <w:pPr>
        <w:ind w:left="159" w:right="233"/>
        <w:rPr>
          <w:rFonts w:ascii="Calibri" w:eastAsia="Calibri" w:hAnsi="Calibri" w:cs="Calibri"/>
          <w:sz w:val="24"/>
          <w:szCs w:val="24"/>
        </w:rPr>
      </w:pPr>
      <w:r>
        <w:pict>
          <v:group id="_x0000_s1027" style="position:absolute;left:0;text-align:left;margin-left:57.95pt;margin-top:749.25pt;width:496.9pt;height:4.55pt;z-index:-251658752;mso-position-horizontal-relative:page;mso-position-vertical-relative:page" coordorigin="1159,14985" coordsize="9938,91">
            <v:group id="_x0000_s1028" style="position:absolute;left:1190;top:15016;width:9876;height:0" coordorigin="1190,15016" coordsize="9876,0">
              <v:shape id="_x0000_s1031" style="position:absolute;left:1190;top:15016;width:9876;height:0" coordorigin="1190,15016" coordsize="9876,0" path="m1190,15016r9876,e" filled="f" strokecolor="#612322" strokeweight="3.1pt">
                <v:path arrowok="t"/>
              </v:shape>
              <v:group id="_x0000_s1029" style="position:absolute;left:1190;top:15067;width:9876;height:0" coordorigin="1190,15067" coordsize="9876,0">
                <v:shape id="_x0000_s1030" style="position:absolute;left:1190;top:15067;width:9876;height:0" coordorigin="1190,15067" coordsize="9876,0" path="m1190,15067r9876,e" filled="f" strokecolor="#612322" strokeweight=".82pt">
                  <v:path arrowok="t"/>
                </v:shape>
              </v:group>
            </v:group>
            <w10:wrap anchorx="page" anchory="page"/>
          </v:group>
        </w:pict>
      </w:r>
      <w:r>
        <w:pict>
          <v:shapetype id="_x0000_t202" coordsize="21600,21600" o:spt="202" path="m,l,21600r21600,l21600,xe">
            <v:stroke joinstyle="miter"/>
            <v:path gradientshapeok="t" o:connecttype="rect"/>
          </v:shapetype>
          <v:shape id="_x0000_s1026" type="#_x0000_t202" style="position:absolute;left:0;text-align:left;margin-left:58.95pt;margin-top:43.75pt;width:494.35pt;height:84.1pt;z-index:-25165772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8422"/>
                    <w:gridCol w:w="1465"/>
                  </w:tblGrid>
                  <w:tr w:rsidR="00103B0F">
                    <w:trPr>
                      <w:trHeight w:hRule="exact" w:val="464"/>
                    </w:trPr>
                    <w:tc>
                      <w:tcPr>
                        <w:tcW w:w="8422" w:type="dxa"/>
                        <w:tcBorders>
                          <w:top w:val="nil"/>
                          <w:left w:val="nil"/>
                          <w:bottom w:val="nil"/>
                          <w:right w:val="nil"/>
                        </w:tcBorders>
                      </w:tcPr>
                      <w:p w:rsidR="00103B0F" w:rsidRDefault="00DA6C15">
                        <w:pPr>
                          <w:spacing w:before="4"/>
                          <w:ind w:left="40"/>
                          <w:rPr>
                            <w:rFonts w:ascii="Calibri" w:eastAsia="Calibri" w:hAnsi="Calibri" w:cs="Calibri"/>
                            <w:sz w:val="24"/>
                            <w:szCs w:val="24"/>
                          </w:rPr>
                        </w:pP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s, their</w:t>
                        </w:r>
                        <w:r>
                          <w:rPr>
                            <w:rFonts w:ascii="Calibri" w:eastAsia="Calibri" w:hAnsi="Calibri" w:cs="Calibri"/>
                            <w:spacing w:val="-1"/>
                            <w:sz w:val="24"/>
                            <w:szCs w:val="24"/>
                          </w:rPr>
                          <w:t xml:space="preserve"> b</w:t>
                        </w:r>
                        <w:r>
                          <w:rPr>
                            <w:rFonts w:ascii="Calibri" w:eastAsia="Calibri" w:hAnsi="Calibri" w:cs="Calibri"/>
                            <w:spacing w:val="1"/>
                            <w:sz w:val="24"/>
                            <w:szCs w:val="24"/>
                          </w:rPr>
                          <w:t>ud</w:t>
                        </w:r>
                        <w:r>
                          <w:rPr>
                            <w:rFonts w:ascii="Calibri" w:eastAsia="Calibri" w:hAnsi="Calibri" w:cs="Calibri"/>
                            <w:sz w:val="24"/>
                            <w:szCs w:val="24"/>
                          </w:rPr>
                          <w:t>g</w:t>
                        </w:r>
                        <w:r>
                          <w:rPr>
                            <w:rFonts w:ascii="Calibri" w:eastAsia="Calibri" w:hAnsi="Calibri" w:cs="Calibri"/>
                            <w:spacing w:val="-2"/>
                            <w:sz w:val="24"/>
                            <w:szCs w:val="24"/>
                          </w:rPr>
                          <w:t>e</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éco</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pacing w:val="-3"/>
                            <w:sz w:val="24"/>
                            <w:szCs w:val="24"/>
                          </w:rPr>
                          <w:t>s</w:t>
                        </w:r>
                        <w:r>
                          <w:rPr>
                            <w:rFonts w:ascii="Calibri" w:eastAsia="Calibri" w:hAnsi="Calibri" w:cs="Calibri"/>
                            <w:spacing w:val="1"/>
                            <w:sz w:val="24"/>
                            <w:szCs w:val="24"/>
                          </w:rPr>
                          <w:t>h</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e</w:t>
                        </w:r>
                        <w:r>
                          <w:rPr>
                            <w:rFonts w:ascii="Calibri" w:eastAsia="Calibri" w:hAnsi="Calibri" w:cs="Calibri"/>
                            <w:spacing w:val="1"/>
                            <w:sz w:val="24"/>
                            <w:szCs w:val="24"/>
                          </w:rPr>
                          <w:t>t</w:t>
                        </w:r>
                        <w:r>
                          <w:rPr>
                            <w:rFonts w:ascii="Calibri" w:eastAsia="Calibri" w:hAnsi="Calibri" w:cs="Calibri"/>
                            <w:spacing w:val="-1"/>
                            <w:sz w:val="24"/>
                            <w:szCs w:val="24"/>
                          </w:rPr>
                          <w:t>c</w:t>
                        </w:r>
                        <w:r>
                          <w:rPr>
                            <w:rFonts w:ascii="Calibri" w:eastAsia="Calibri" w:hAnsi="Calibri" w:cs="Calibri"/>
                            <w:sz w:val="24"/>
                            <w:szCs w:val="24"/>
                          </w:rPr>
                          <w:t>.</w:t>
                        </w:r>
                      </w:p>
                    </w:tc>
                    <w:tc>
                      <w:tcPr>
                        <w:tcW w:w="1465" w:type="dxa"/>
                        <w:tcBorders>
                          <w:top w:val="nil"/>
                          <w:left w:val="nil"/>
                          <w:bottom w:val="nil"/>
                          <w:right w:val="nil"/>
                        </w:tcBorders>
                      </w:tcPr>
                      <w:p w:rsidR="00103B0F" w:rsidRDefault="00DA6C15">
                        <w:pPr>
                          <w:spacing w:before="4"/>
                          <w:ind w:right="62"/>
                          <w:jc w:val="right"/>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1</w:t>
                        </w:r>
                        <w:r>
                          <w:rPr>
                            <w:rFonts w:ascii="Calibri" w:eastAsia="Calibri" w:hAnsi="Calibri" w:cs="Calibri"/>
                            <w:sz w:val="24"/>
                            <w:szCs w:val="24"/>
                          </w:rPr>
                          <w:t>0)</w:t>
                        </w:r>
                      </w:p>
                    </w:tc>
                  </w:tr>
                  <w:tr w:rsidR="00103B0F">
                    <w:trPr>
                      <w:trHeight w:hRule="exact" w:val="1217"/>
                    </w:trPr>
                    <w:tc>
                      <w:tcPr>
                        <w:tcW w:w="8422" w:type="dxa"/>
                        <w:tcBorders>
                          <w:top w:val="nil"/>
                          <w:left w:val="nil"/>
                          <w:bottom w:val="nil"/>
                          <w:right w:val="nil"/>
                        </w:tcBorders>
                      </w:tcPr>
                      <w:p w:rsidR="00103B0F" w:rsidRDefault="00103B0F">
                        <w:pPr>
                          <w:spacing w:before="3" w:line="120" w:lineRule="exact"/>
                          <w:rPr>
                            <w:sz w:val="12"/>
                            <w:szCs w:val="12"/>
                          </w:rPr>
                        </w:pPr>
                      </w:p>
                      <w:p w:rsidR="00103B0F" w:rsidRDefault="00DA6C15">
                        <w:pPr>
                          <w:ind w:left="40"/>
                          <w:rPr>
                            <w:rFonts w:ascii="Calibri" w:eastAsia="Calibri" w:hAnsi="Calibri" w:cs="Calibri"/>
                            <w:sz w:val="24"/>
                            <w:szCs w:val="24"/>
                          </w:rPr>
                        </w:pPr>
                        <w:r>
                          <w:rPr>
                            <w:rFonts w:ascii="Calibri" w:eastAsia="Calibri" w:hAnsi="Calibri" w:cs="Calibri"/>
                            <w:sz w:val="24"/>
                            <w:szCs w:val="24"/>
                          </w:rPr>
                          <w:t>a) List</w:t>
                        </w:r>
                        <w:r>
                          <w:rPr>
                            <w:rFonts w:ascii="Calibri" w:eastAsia="Calibri" w:hAnsi="Calibri" w:cs="Calibri"/>
                            <w:spacing w:val="2"/>
                            <w:sz w:val="24"/>
                            <w:szCs w:val="24"/>
                          </w:rPr>
                          <w:t xml:space="preserve"> </w:t>
                        </w:r>
                        <w:r>
                          <w:rPr>
                            <w:rFonts w:ascii="Calibri" w:eastAsia="Calibri" w:hAnsi="Calibri" w:cs="Calibri"/>
                            <w:sz w:val="24"/>
                            <w:szCs w:val="24"/>
                          </w:rPr>
                          <w:t>some</w:t>
                        </w:r>
                        <w:r>
                          <w:rPr>
                            <w:rFonts w:ascii="Calibri" w:eastAsia="Calibri" w:hAnsi="Calibri" w:cs="Calibri"/>
                            <w:spacing w:val="-1"/>
                            <w:sz w:val="24"/>
                            <w:szCs w:val="24"/>
                          </w:rPr>
                          <w:t xml:space="preserve"> q</w:t>
                        </w:r>
                        <w:r>
                          <w:rPr>
                            <w:rFonts w:ascii="Calibri" w:eastAsia="Calibri" w:hAnsi="Calibri" w:cs="Calibri"/>
                            <w:spacing w:val="1"/>
                            <w:sz w:val="24"/>
                            <w:szCs w:val="24"/>
                          </w:rPr>
                          <w:t>u</w:t>
                        </w:r>
                        <w:r>
                          <w:rPr>
                            <w:rFonts w:ascii="Calibri" w:eastAsia="Calibri" w:hAnsi="Calibri" w:cs="Calibri"/>
                            <w:sz w:val="24"/>
                            <w:szCs w:val="24"/>
                          </w:rPr>
                          <w:t>es</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s </w:t>
                        </w:r>
                        <w:r>
                          <w:rPr>
                            <w:rFonts w:ascii="Calibri" w:eastAsia="Calibri" w:hAnsi="Calibri" w:cs="Calibri"/>
                            <w:spacing w:val="-4"/>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z w:val="24"/>
                            <w:szCs w:val="24"/>
                          </w:rPr>
                          <w:t>Ge</w:t>
                        </w:r>
                        <w:r>
                          <w:rPr>
                            <w:rFonts w:ascii="Calibri" w:eastAsia="Calibri" w:hAnsi="Calibri" w:cs="Calibri"/>
                            <w:spacing w:val="-1"/>
                            <w:sz w:val="24"/>
                            <w:szCs w:val="24"/>
                          </w:rPr>
                          <w:t>o</w:t>
                        </w:r>
                        <w:r>
                          <w:rPr>
                            <w:rFonts w:ascii="Calibri" w:eastAsia="Calibri" w:hAnsi="Calibri" w:cs="Calibri"/>
                            <w:sz w:val="24"/>
                            <w:szCs w:val="24"/>
                          </w:rPr>
                          <w:t>rge</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z w:val="24"/>
                            <w:szCs w:val="24"/>
                          </w:rPr>
                          <w:t>ask</w:t>
                        </w:r>
                        <w:r>
                          <w:rPr>
                            <w:rFonts w:ascii="Calibri" w:eastAsia="Calibri" w:hAnsi="Calibri" w:cs="Calibri"/>
                            <w:spacing w:val="-3"/>
                            <w:sz w:val="24"/>
                            <w:szCs w:val="24"/>
                          </w:rPr>
                          <w:t xml:space="preserve"> </w:t>
                        </w:r>
                        <w:r>
                          <w:rPr>
                            <w:rFonts w:ascii="Calibri" w:eastAsia="Calibri" w:hAnsi="Calibri" w:cs="Calibri"/>
                            <w:spacing w:val="1"/>
                            <w:sz w:val="24"/>
                            <w:szCs w:val="24"/>
                          </w:rPr>
                          <w:t>th</w:t>
                        </w:r>
                        <w:r>
                          <w:rPr>
                            <w:rFonts w:ascii="Calibri" w:eastAsia="Calibri" w:hAnsi="Calibri" w:cs="Calibri"/>
                            <w:spacing w:val="-2"/>
                            <w:sz w:val="24"/>
                            <w:szCs w:val="24"/>
                          </w:rPr>
                          <w:t>e</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z w:val="24"/>
                            <w:szCs w:val="24"/>
                          </w:rPr>
                          <w:t>e</w:t>
                        </w:r>
                        <w:r>
                          <w:rPr>
                            <w:rFonts w:ascii="Calibri" w:eastAsia="Calibri" w:hAnsi="Calibri" w:cs="Calibri"/>
                            <w:spacing w:val="2"/>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rsidR="00103B0F" w:rsidRDefault="00DA6C15">
                        <w:pPr>
                          <w:spacing w:before="60"/>
                          <w:ind w:left="40"/>
                          <w:rPr>
                            <w:rFonts w:ascii="Calibri" w:eastAsia="Calibri" w:hAnsi="Calibri" w:cs="Calibri"/>
                            <w:sz w:val="24"/>
                            <w:szCs w:val="24"/>
                          </w:rPr>
                        </w:pPr>
                        <w:r>
                          <w:rPr>
                            <w:rFonts w:ascii="Calibri" w:eastAsia="Calibri" w:hAnsi="Calibri" w:cs="Calibri"/>
                            <w:spacing w:val="1"/>
                            <w:sz w:val="24"/>
                            <w:szCs w:val="24"/>
                          </w:rPr>
                          <w:t>b</w:t>
                        </w:r>
                        <w:r>
                          <w:rPr>
                            <w:rFonts w:ascii="Calibri" w:eastAsia="Calibri" w:hAnsi="Calibri" w:cs="Calibri"/>
                            <w:sz w:val="24"/>
                            <w:szCs w:val="24"/>
                          </w:rPr>
                          <w:t>) List</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z w:val="24"/>
                            <w:szCs w:val="24"/>
                          </w:rPr>
                          <w:t>me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as</w:t>
                        </w:r>
                        <w:r>
                          <w:rPr>
                            <w:rFonts w:ascii="Calibri" w:eastAsia="Calibri" w:hAnsi="Calibri" w:cs="Calibri"/>
                            <w:spacing w:val="-1"/>
                            <w:sz w:val="24"/>
                            <w:szCs w:val="24"/>
                          </w:rPr>
                          <w:t>k</w:t>
                        </w:r>
                        <w:r>
                          <w:rPr>
                            <w:rFonts w:ascii="Calibri" w:eastAsia="Calibri" w:hAnsi="Calibri" w:cs="Calibri"/>
                            <w:sz w:val="24"/>
                            <w:szCs w:val="24"/>
                          </w:rPr>
                          <w:t>s in</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6"/>
                            <w:sz w:val="24"/>
                            <w:szCs w:val="24"/>
                          </w:rPr>
                          <w:t xml:space="preserve"> </w:t>
                        </w:r>
                        <w:r>
                          <w:rPr>
                            <w:rFonts w:ascii="Calibri" w:eastAsia="Calibri" w:hAnsi="Calibri" w:cs="Calibri"/>
                            <w:spacing w:val="-3"/>
                            <w:sz w:val="24"/>
                            <w:szCs w:val="24"/>
                          </w:rPr>
                          <w:t>G</w:t>
                        </w:r>
                        <w:r>
                          <w:rPr>
                            <w:rFonts w:ascii="Calibri" w:eastAsia="Calibri" w:hAnsi="Calibri" w:cs="Calibri"/>
                            <w:sz w:val="24"/>
                            <w:szCs w:val="24"/>
                          </w:rPr>
                          <w:t>e</w:t>
                        </w:r>
                        <w:r>
                          <w:rPr>
                            <w:rFonts w:ascii="Calibri" w:eastAsia="Calibri" w:hAnsi="Calibri" w:cs="Calibri"/>
                            <w:spacing w:val="1"/>
                            <w:sz w:val="24"/>
                            <w:szCs w:val="24"/>
                          </w:rPr>
                          <w:t>o</w:t>
                        </w:r>
                        <w:r>
                          <w:rPr>
                            <w:rFonts w:ascii="Calibri" w:eastAsia="Calibri" w:hAnsi="Calibri" w:cs="Calibri"/>
                            <w:sz w:val="24"/>
                            <w:szCs w:val="24"/>
                          </w:rPr>
                          <w:t>rge</w:t>
                        </w:r>
                        <w:r>
                          <w:rPr>
                            <w:rFonts w:ascii="Calibri" w:eastAsia="Calibri" w:hAnsi="Calibri" w:cs="Calibri"/>
                            <w:spacing w:val="-1"/>
                            <w:sz w:val="24"/>
                            <w:szCs w:val="24"/>
                          </w:rPr>
                          <w:t xml:space="preserve"> c</w:t>
                        </w:r>
                        <w:r>
                          <w:rPr>
                            <w:rFonts w:ascii="Calibri" w:eastAsia="Calibri" w:hAnsi="Calibri" w:cs="Calibri"/>
                            <w:sz w:val="24"/>
                            <w:szCs w:val="24"/>
                          </w:rPr>
                          <w:t xml:space="preserve">an </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l</w:t>
                        </w:r>
                        <w:r>
                          <w:rPr>
                            <w:rFonts w:ascii="Calibri" w:eastAsia="Calibri" w:hAnsi="Calibri" w:cs="Calibri"/>
                            <w:sz w:val="24"/>
                            <w:szCs w:val="24"/>
                          </w:rPr>
                          <w:t>p</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em</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1"/>
                            <w:sz w:val="24"/>
                            <w:szCs w:val="24"/>
                          </w:rPr>
                          <w:t>w</w:t>
                        </w:r>
                        <w:r>
                          <w:rPr>
                            <w:rFonts w:ascii="Calibri" w:eastAsia="Calibri" w:hAnsi="Calibri" w:cs="Calibri"/>
                            <w:sz w:val="24"/>
                            <w:szCs w:val="24"/>
                          </w:rPr>
                          <w:t>?</w:t>
                        </w:r>
                      </w:p>
                      <w:p w:rsidR="00103B0F" w:rsidRDefault="00DA6C15">
                        <w:pPr>
                          <w:spacing w:before="60"/>
                          <w:ind w:left="40"/>
                          <w:rPr>
                            <w:rFonts w:ascii="Calibri" w:eastAsia="Calibri" w:hAnsi="Calibri" w:cs="Calibri"/>
                            <w:sz w:val="24"/>
                            <w:szCs w:val="24"/>
                          </w:rPr>
                        </w:pPr>
                        <w:r>
                          <w:rPr>
                            <w:rFonts w:ascii="Calibri" w:eastAsia="Calibri" w:hAnsi="Calibri" w:cs="Calibri"/>
                            <w:spacing w:val="-1"/>
                            <w:sz w:val="24"/>
                            <w:szCs w:val="24"/>
                          </w:rPr>
                          <w:t>c</w:t>
                        </w:r>
                        <w:r>
                          <w:rPr>
                            <w:rFonts w:ascii="Calibri" w:eastAsia="Calibri" w:hAnsi="Calibri" w:cs="Calibri"/>
                            <w:sz w:val="24"/>
                            <w:szCs w:val="24"/>
                          </w:rPr>
                          <w:t>) 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e</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ey</w:t>
                        </w:r>
                        <w:r>
                          <w:rPr>
                            <w:rFonts w:ascii="Calibri" w:eastAsia="Calibri" w:hAnsi="Calibri" w:cs="Calibri"/>
                            <w:spacing w:val="1"/>
                            <w:sz w:val="24"/>
                            <w:szCs w:val="24"/>
                          </w:rPr>
                          <w:t xml:space="preserve"> </w:t>
                        </w:r>
                        <w:r>
                          <w:rPr>
                            <w:rFonts w:ascii="Calibri" w:eastAsia="Calibri" w:hAnsi="Calibri" w:cs="Calibri"/>
                            <w:sz w:val="24"/>
                            <w:szCs w:val="24"/>
                          </w:rPr>
                          <w:t xml:space="preserve">get </w:t>
                        </w:r>
                        <w:r>
                          <w:rPr>
                            <w:rFonts w:ascii="Calibri" w:eastAsia="Calibri" w:hAnsi="Calibri" w:cs="Calibri"/>
                            <w:spacing w:val="1"/>
                            <w:sz w:val="24"/>
                            <w:szCs w:val="24"/>
                          </w:rPr>
                          <w:t>b</w:t>
                        </w:r>
                        <w:r>
                          <w:rPr>
                            <w:rFonts w:ascii="Calibri" w:eastAsia="Calibri" w:hAnsi="Calibri" w:cs="Calibri"/>
                            <w:sz w:val="24"/>
                            <w:szCs w:val="24"/>
                          </w:rPr>
                          <w:t xml:space="preserve">y </w:t>
                        </w:r>
                        <w:r>
                          <w:rPr>
                            <w:rFonts w:ascii="Calibri" w:eastAsia="Calibri" w:hAnsi="Calibri" w:cs="Calibri"/>
                            <w:spacing w:val="-1"/>
                            <w:sz w:val="24"/>
                            <w:szCs w:val="24"/>
                          </w:rPr>
                          <w:t>h</w:t>
                        </w:r>
                        <w:r>
                          <w:rPr>
                            <w:rFonts w:ascii="Calibri" w:eastAsia="Calibri" w:hAnsi="Calibri" w:cs="Calibri"/>
                            <w:sz w:val="24"/>
                            <w:szCs w:val="24"/>
                          </w:rPr>
                          <w:t>iri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3"/>
                            <w:sz w:val="24"/>
                            <w:szCs w:val="24"/>
                          </w:rPr>
                          <w:t>G</w:t>
                        </w:r>
                        <w:r>
                          <w:rPr>
                            <w:rFonts w:ascii="Calibri" w:eastAsia="Calibri" w:hAnsi="Calibri" w:cs="Calibri"/>
                            <w:sz w:val="24"/>
                            <w:szCs w:val="24"/>
                          </w:rPr>
                          <w:t>e</w:t>
                        </w:r>
                        <w:r>
                          <w:rPr>
                            <w:rFonts w:ascii="Calibri" w:eastAsia="Calibri" w:hAnsi="Calibri" w:cs="Calibri"/>
                            <w:spacing w:val="1"/>
                            <w:sz w:val="24"/>
                            <w:szCs w:val="24"/>
                          </w:rPr>
                          <w:t>o</w:t>
                        </w:r>
                        <w:r>
                          <w:rPr>
                            <w:rFonts w:ascii="Calibri" w:eastAsia="Calibri" w:hAnsi="Calibri" w:cs="Calibri"/>
                            <w:sz w:val="24"/>
                            <w:szCs w:val="24"/>
                          </w:rPr>
                          <w:t>rge</w:t>
                        </w:r>
                        <w:r>
                          <w:rPr>
                            <w:rFonts w:ascii="Calibri" w:eastAsia="Calibri" w:hAnsi="Calibri" w:cs="Calibri"/>
                            <w:spacing w:val="-1"/>
                            <w:sz w:val="24"/>
                            <w:szCs w:val="24"/>
                          </w:rPr>
                          <w:t xml:space="preserve"> f</w:t>
                        </w:r>
                        <w:r>
                          <w:rPr>
                            <w:rFonts w:ascii="Calibri" w:eastAsia="Calibri" w:hAnsi="Calibri" w:cs="Calibri"/>
                            <w:sz w:val="24"/>
                            <w:szCs w:val="24"/>
                          </w:rPr>
                          <w:t>or</w:t>
                        </w:r>
                        <w:r>
                          <w:rPr>
                            <w:rFonts w:ascii="Calibri" w:eastAsia="Calibri" w:hAnsi="Calibri" w:cs="Calibri"/>
                            <w:spacing w:val="1"/>
                            <w:sz w:val="24"/>
                            <w:szCs w:val="24"/>
                          </w:rPr>
                          <w:t xml:space="preserve"> p</w:t>
                        </w:r>
                        <w:r>
                          <w:rPr>
                            <w:rFonts w:ascii="Calibri" w:eastAsia="Calibri" w:hAnsi="Calibri" w:cs="Calibri"/>
                            <w:sz w:val="24"/>
                            <w:szCs w:val="24"/>
                          </w:rPr>
                          <w:t>l</w:t>
                        </w:r>
                        <w:r>
                          <w:rPr>
                            <w:rFonts w:ascii="Calibri" w:eastAsia="Calibri" w:hAnsi="Calibri" w:cs="Calibri"/>
                            <w:spacing w:val="-2"/>
                            <w:sz w:val="24"/>
                            <w:szCs w:val="24"/>
                          </w:rPr>
                          <w:t>a</w:t>
                        </w:r>
                        <w:r>
                          <w:rPr>
                            <w:rFonts w:ascii="Calibri" w:eastAsia="Calibri" w:hAnsi="Calibri" w:cs="Calibri"/>
                            <w:spacing w:val="1"/>
                            <w:sz w:val="24"/>
                            <w:szCs w:val="24"/>
                          </w:rPr>
                          <w:t>nn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i</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
                    </w:tc>
                    <w:tc>
                      <w:tcPr>
                        <w:tcW w:w="1465" w:type="dxa"/>
                        <w:tcBorders>
                          <w:top w:val="nil"/>
                          <w:left w:val="nil"/>
                          <w:bottom w:val="nil"/>
                          <w:right w:val="nil"/>
                        </w:tcBorders>
                      </w:tcPr>
                      <w:p w:rsidR="00103B0F" w:rsidRDefault="00103B0F"/>
                    </w:tc>
                  </w:tr>
                </w:tbl>
                <w:p w:rsidR="00103B0F" w:rsidRDefault="00103B0F"/>
              </w:txbxContent>
            </v:textbox>
            <w10:wrap anchorx="page"/>
          </v:shape>
        </w:pict>
      </w:r>
      <w:r w:rsidR="00DA6C15">
        <w:rPr>
          <w:rFonts w:ascii="Calibri" w:eastAsia="Calibri" w:hAnsi="Calibri" w:cs="Calibri"/>
          <w:sz w:val="24"/>
          <w:szCs w:val="24"/>
        </w:rPr>
        <w:t>Fi</w:t>
      </w:r>
      <w:r w:rsidR="00DA6C15">
        <w:rPr>
          <w:rFonts w:ascii="Calibri" w:eastAsia="Calibri" w:hAnsi="Calibri" w:cs="Calibri"/>
          <w:spacing w:val="1"/>
          <w:sz w:val="24"/>
          <w:szCs w:val="24"/>
        </w:rPr>
        <w:t>on</w:t>
      </w:r>
      <w:r w:rsidR="00DA6C15">
        <w:rPr>
          <w:rFonts w:ascii="Calibri" w:eastAsia="Calibri" w:hAnsi="Calibri" w:cs="Calibri"/>
          <w:sz w:val="24"/>
          <w:szCs w:val="24"/>
        </w:rPr>
        <w:t>a</w:t>
      </w:r>
      <w:r w:rsidR="00DA6C15">
        <w:rPr>
          <w:rFonts w:ascii="Calibri" w:eastAsia="Calibri" w:hAnsi="Calibri" w:cs="Calibri"/>
          <w:spacing w:val="1"/>
          <w:sz w:val="24"/>
          <w:szCs w:val="24"/>
        </w:rPr>
        <w:t xml:space="preserve"> </w:t>
      </w:r>
      <w:r w:rsidR="00DA6C15">
        <w:rPr>
          <w:rFonts w:ascii="Calibri" w:eastAsia="Calibri" w:hAnsi="Calibri" w:cs="Calibri"/>
          <w:spacing w:val="-2"/>
          <w:sz w:val="24"/>
          <w:szCs w:val="24"/>
        </w:rPr>
        <w:t>a</w:t>
      </w:r>
      <w:r w:rsidR="00DA6C15">
        <w:rPr>
          <w:rFonts w:ascii="Calibri" w:eastAsia="Calibri" w:hAnsi="Calibri" w:cs="Calibri"/>
          <w:spacing w:val="1"/>
          <w:sz w:val="24"/>
          <w:szCs w:val="24"/>
        </w:rPr>
        <w:t>n</w:t>
      </w:r>
      <w:r w:rsidR="00DA6C15">
        <w:rPr>
          <w:rFonts w:ascii="Calibri" w:eastAsia="Calibri" w:hAnsi="Calibri" w:cs="Calibri"/>
          <w:sz w:val="24"/>
          <w:szCs w:val="24"/>
        </w:rPr>
        <w:t>d</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Jas</w:t>
      </w:r>
      <w:r w:rsidR="00DA6C15">
        <w:rPr>
          <w:rFonts w:ascii="Calibri" w:eastAsia="Calibri" w:hAnsi="Calibri" w:cs="Calibri"/>
          <w:spacing w:val="-2"/>
          <w:sz w:val="24"/>
          <w:szCs w:val="24"/>
        </w:rPr>
        <w:t>o</w:t>
      </w:r>
      <w:r w:rsidR="00DA6C15">
        <w:rPr>
          <w:rFonts w:ascii="Calibri" w:eastAsia="Calibri" w:hAnsi="Calibri" w:cs="Calibri"/>
          <w:sz w:val="24"/>
          <w:szCs w:val="24"/>
        </w:rPr>
        <w:t>n</w:t>
      </w:r>
      <w:r w:rsidR="00DA6C15">
        <w:rPr>
          <w:rFonts w:ascii="Calibri" w:eastAsia="Calibri" w:hAnsi="Calibri" w:cs="Calibri"/>
          <w:spacing w:val="2"/>
          <w:sz w:val="24"/>
          <w:szCs w:val="24"/>
        </w:rPr>
        <w:t xml:space="preserve"> </w:t>
      </w:r>
      <w:r w:rsidR="00DA6C15">
        <w:rPr>
          <w:rFonts w:ascii="Calibri" w:eastAsia="Calibri" w:hAnsi="Calibri" w:cs="Calibri"/>
          <w:spacing w:val="1"/>
          <w:sz w:val="24"/>
          <w:szCs w:val="24"/>
        </w:rPr>
        <w:t>h</w:t>
      </w:r>
      <w:r w:rsidR="00DA6C15">
        <w:rPr>
          <w:rFonts w:ascii="Calibri" w:eastAsia="Calibri" w:hAnsi="Calibri" w:cs="Calibri"/>
          <w:sz w:val="24"/>
          <w:szCs w:val="24"/>
        </w:rPr>
        <w:t>a</w:t>
      </w:r>
      <w:r w:rsidR="00DA6C15">
        <w:rPr>
          <w:rFonts w:ascii="Calibri" w:eastAsia="Calibri" w:hAnsi="Calibri" w:cs="Calibri"/>
          <w:spacing w:val="-3"/>
          <w:sz w:val="24"/>
          <w:szCs w:val="24"/>
        </w:rPr>
        <w:t>v</w:t>
      </w:r>
      <w:r w:rsidR="00DA6C15">
        <w:rPr>
          <w:rFonts w:ascii="Calibri" w:eastAsia="Calibri" w:hAnsi="Calibri" w:cs="Calibri"/>
          <w:sz w:val="24"/>
          <w:szCs w:val="24"/>
        </w:rPr>
        <w:t>e</w:t>
      </w:r>
      <w:r w:rsidR="00DA6C15">
        <w:rPr>
          <w:rFonts w:ascii="Calibri" w:eastAsia="Calibri" w:hAnsi="Calibri" w:cs="Calibri"/>
          <w:spacing w:val="1"/>
          <w:sz w:val="24"/>
          <w:szCs w:val="24"/>
        </w:rPr>
        <w:t xml:space="preserve"> </w:t>
      </w:r>
      <w:r w:rsidR="00DA6C15">
        <w:rPr>
          <w:rFonts w:ascii="Calibri" w:eastAsia="Calibri" w:hAnsi="Calibri" w:cs="Calibri"/>
          <w:spacing w:val="-2"/>
          <w:sz w:val="24"/>
          <w:szCs w:val="24"/>
        </w:rPr>
        <w:t>1</w:t>
      </w:r>
      <w:r w:rsidR="00DA6C15">
        <w:rPr>
          <w:rFonts w:ascii="Calibri" w:eastAsia="Calibri" w:hAnsi="Calibri" w:cs="Calibri"/>
          <w:sz w:val="24"/>
          <w:szCs w:val="24"/>
        </w:rPr>
        <w:t>5</w:t>
      </w:r>
      <w:r w:rsidR="00DA6C15">
        <w:rPr>
          <w:rFonts w:ascii="Calibri" w:eastAsia="Calibri" w:hAnsi="Calibri" w:cs="Calibri"/>
          <w:spacing w:val="-1"/>
          <w:sz w:val="24"/>
          <w:szCs w:val="24"/>
        </w:rPr>
        <w:t xml:space="preserve"> w</w:t>
      </w:r>
      <w:r w:rsidR="00DA6C15">
        <w:rPr>
          <w:rFonts w:ascii="Calibri" w:eastAsia="Calibri" w:hAnsi="Calibri" w:cs="Calibri"/>
          <w:sz w:val="24"/>
          <w:szCs w:val="24"/>
        </w:rPr>
        <w:t>e</w:t>
      </w:r>
      <w:r w:rsidR="00DA6C15">
        <w:rPr>
          <w:rFonts w:ascii="Calibri" w:eastAsia="Calibri" w:hAnsi="Calibri" w:cs="Calibri"/>
          <w:spacing w:val="1"/>
          <w:sz w:val="24"/>
          <w:szCs w:val="24"/>
        </w:rPr>
        <w:t>e</w:t>
      </w:r>
      <w:r w:rsidR="00DA6C15">
        <w:rPr>
          <w:rFonts w:ascii="Calibri" w:eastAsia="Calibri" w:hAnsi="Calibri" w:cs="Calibri"/>
          <w:spacing w:val="-1"/>
          <w:sz w:val="24"/>
          <w:szCs w:val="24"/>
        </w:rPr>
        <w:t>k</w:t>
      </w:r>
      <w:r w:rsidR="00DA6C15">
        <w:rPr>
          <w:rFonts w:ascii="Calibri" w:eastAsia="Calibri" w:hAnsi="Calibri" w:cs="Calibri"/>
          <w:sz w:val="24"/>
          <w:szCs w:val="24"/>
        </w:rPr>
        <w:t xml:space="preserve">s </w:t>
      </w:r>
      <w:r w:rsidR="00DA6C15">
        <w:rPr>
          <w:rFonts w:ascii="Calibri" w:eastAsia="Calibri" w:hAnsi="Calibri" w:cs="Calibri"/>
          <w:spacing w:val="1"/>
          <w:sz w:val="24"/>
          <w:szCs w:val="24"/>
        </w:rPr>
        <w:t>t</w:t>
      </w:r>
      <w:r w:rsidR="00DA6C15">
        <w:rPr>
          <w:rFonts w:ascii="Calibri" w:eastAsia="Calibri" w:hAnsi="Calibri" w:cs="Calibri"/>
          <w:sz w:val="24"/>
          <w:szCs w:val="24"/>
        </w:rPr>
        <w:t>o</w:t>
      </w:r>
      <w:r w:rsidR="00DA6C15">
        <w:rPr>
          <w:rFonts w:ascii="Calibri" w:eastAsia="Calibri" w:hAnsi="Calibri" w:cs="Calibri"/>
          <w:spacing w:val="1"/>
          <w:sz w:val="24"/>
          <w:szCs w:val="24"/>
        </w:rPr>
        <w:t xml:space="preserve"> p</w:t>
      </w:r>
      <w:r w:rsidR="00DA6C15">
        <w:rPr>
          <w:rFonts w:ascii="Calibri" w:eastAsia="Calibri" w:hAnsi="Calibri" w:cs="Calibri"/>
          <w:spacing w:val="-2"/>
          <w:sz w:val="24"/>
          <w:szCs w:val="24"/>
        </w:rPr>
        <w:t>l</w:t>
      </w:r>
      <w:r w:rsidR="00DA6C15">
        <w:rPr>
          <w:rFonts w:ascii="Calibri" w:eastAsia="Calibri" w:hAnsi="Calibri" w:cs="Calibri"/>
          <w:sz w:val="24"/>
          <w:szCs w:val="24"/>
        </w:rPr>
        <w:t xml:space="preserve">an </w:t>
      </w:r>
      <w:r w:rsidR="00DA6C15">
        <w:rPr>
          <w:rFonts w:ascii="Calibri" w:eastAsia="Calibri" w:hAnsi="Calibri" w:cs="Calibri"/>
          <w:spacing w:val="1"/>
          <w:sz w:val="24"/>
          <w:szCs w:val="24"/>
        </w:rPr>
        <w:t>t</w:t>
      </w:r>
      <w:r w:rsidR="00DA6C15">
        <w:rPr>
          <w:rFonts w:ascii="Calibri" w:eastAsia="Calibri" w:hAnsi="Calibri" w:cs="Calibri"/>
          <w:spacing w:val="-1"/>
          <w:sz w:val="24"/>
          <w:szCs w:val="24"/>
        </w:rPr>
        <w:t>h</w:t>
      </w:r>
      <w:r w:rsidR="00DA6C15">
        <w:rPr>
          <w:rFonts w:ascii="Calibri" w:eastAsia="Calibri" w:hAnsi="Calibri" w:cs="Calibri"/>
          <w:sz w:val="24"/>
          <w:szCs w:val="24"/>
        </w:rPr>
        <w:t>eir</w:t>
      </w:r>
      <w:r w:rsidR="00DA6C15">
        <w:rPr>
          <w:rFonts w:ascii="Calibri" w:eastAsia="Calibri" w:hAnsi="Calibri" w:cs="Calibri"/>
          <w:spacing w:val="2"/>
          <w:sz w:val="24"/>
          <w:szCs w:val="24"/>
        </w:rPr>
        <w:t xml:space="preserve"> </w:t>
      </w:r>
      <w:r w:rsidR="00DA6C15">
        <w:rPr>
          <w:rFonts w:ascii="Calibri" w:eastAsia="Calibri" w:hAnsi="Calibri" w:cs="Calibri"/>
          <w:spacing w:val="-1"/>
          <w:sz w:val="24"/>
          <w:szCs w:val="24"/>
        </w:rPr>
        <w:t>w</w:t>
      </w:r>
      <w:r w:rsidR="00DA6C15">
        <w:rPr>
          <w:rFonts w:ascii="Calibri" w:eastAsia="Calibri" w:hAnsi="Calibri" w:cs="Calibri"/>
          <w:sz w:val="24"/>
          <w:szCs w:val="24"/>
        </w:rPr>
        <w:t>e</w:t>
      </w:r>
      <w:r w:rsidR="00DA6C15">
        <w:rPr>
          <w:rFonts w:ascii="Calibri" w:eastAsia="Calibri" w:hAnsi="Calibri" w:cs="Calibri"/>
          <w:spacing w:val="-1"/>
          <w:sz w:val="24"/>
          <w:szCs w:val="24"/>
        </w:rPr>
        <w:t>d</w:t>
      </w:r>
      <w:r w:rsidR="00DA6C15">
        <w:rPr>
          <w:rFonts w:ascii="Calibri" w:eastAsia="Calibri" w:hAnsi="Calibri" w:cs="Calibri"/>
          <w:spacing w:val="1"/>
          <w:sz w:val="24"/>
          <w:szCs w:val="24"/>
        </w:rPr>
        <w:t>d</w:t>
      </w:r>
      <w:r w:rsidR="00DA6C15">
        <w:rPr>
          <w:rFonts w:ascii="Calibri" w:eastAsia="Calibri" w:hAnsi="Calibri" w:cs="Calibri"/>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 xml:space="preserve">g. </w:t>
      </w:r>
      <w:r w:rsidR="00DA6C15">
        <w:rPr>
          <w:rFonts w:ascii="Calibri" w:eastAsia="Calibri" w:hAnsi="Calibri" w:cs="Calibri"/>
          <w:spacing w:val="-2"/>
          <w:sz w:val="24"/>
          <w:szCs w:val="24"/>
        </w:rPr>
        <w:t>T</w:t>
      </w:r>
      <w:r w:rsidR="00DA6C15">
        <w:rPr>
          <w:rFonts w:ascii="Calibri" w:eastAsia="Calibri" w:hAnsi="Calibri" w:cs="Calibri"/>
          <w:spacing w:val="1"/>
          <w:sz w:val="24"/>
          <w:szCs w:val="24"/>
        </w:rPr>
        <w:t>h</w:t>
      </w:r>
      <w:r w:rsidR="00DA6C15">
        <w:rPr>
          <w:rFonts w:ascii="Calibri" w:eastAsia="Calibri" w:hAnsi="Calibri" w:cs="Calibri"/>
          <w:sz w:val="24"/>
          <w:szCs w:val="24"/>
        </w:rPr>
        <w:t>ey</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h</w:t>
      </w:r>
      <w:r w:rsidR="00DA6C15">
        <w:rPr>
          <w:rFonts w:ascii="Calibri" w:eastAsia="Calibri" w:hAnsi="Calibri" w:cs="Calibri"/>
          <w:sz w:val="24"/>
          <w:szCs w:val="24"/>
        </w:rPr>
        <w:t>ave</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al</w:t>
      </w:r>
      <w:r w:rsidR="00DA6C15">
        <w:rPr>
          <w:rFonts w:ascii="Calibri" w:eastAsia="Calibri" w:hAnsi="Calibri" w:cs="Calibri"/>
          <w:spacing w:val="-2"/>
          <w:sz w:val="24"/>
          <w:szCs w:val="24"/>
        </w:rPr>
        <w:t>r</w:t>
      </w:r>
      <w:r w:rsidR="00DA6C15">
        <w:rPr>
          <w:rFonts w:ascii="Calibri" w:eastAsia="Calibri" w:hAnsi="Calibri" w:cs="Calibri"/>
          <w:sz w:val="24"/>
          <w:szCs w:val="24"/>
        </w:rPr>
        <w:t>e</w:t>
      </w:r>
      <w:r w:rsidR="00DA6C15">
        <w:rPr>
          <w:rFonts w:ascii="Calibri" w:eastAsia="Calibri" w:hAnsi="Calibri" w:cs="Calibri"/>
          <w:spacing w:val="1"/>
          <w:sz w:val="24"/>
          <w:szCs w:val="24"/>
        </w:rPr>
        <w:t>ad</w:t>
      </w:r>
      <w:r w:rsidR="00DA6C15">
        <w:rPr>
          <w:rFonts w:ascii="Calibri" w:eastAsia="Calibri" w:hAnsi="Calibri" w:cs="Calibri"/>
          <w:sz w:val="24"/>
          <w:szCs w:val="24"/>
        </w:rPr>
        <w:t>y</w:t>
      </w:r>
      <w:r w:rsidR="00DA6C15">
        <w:rPr>
          <w:rFonts w:ascii="Calibri" w:eastAsia="Calibri" w:hAnsi="Calibri" w:cs="Calibri"/>
          <w:spacing w:val="-2"/>
          <w:sz w:val="24"/>
          <w:szCs w:val="24"/>
        </w:rPr>
        <w:t xml:space="preserve"> </w:t>
      </w:r>
      <w:r w:rsidR="00DA6C15">
        <w:rPr>
          <w:rFonts w:ascii="Calibri" w:eastAsia="Calibri" w:hAnsi="Calibri" w:cs="Calibri"/>
          <w:spacing w:val="1"/>
          <w:sz w:val="24"/>
          <w:szCs w:val="24"/>
        </w:rPr>
        <w:t>b</w:t>
      </w:r>
      <w:r w:rsidR="00DA6C15">
        <w:rPr>
          <w:rFonts w:ascii="Calibri" w:eastAsia="Calibri" w:hAnsi="Calibri" w:cs="Calibri"/>
          <w:sz w:val="24"/>
          <w:szCs w:val="24"/>
        </w:rPr>
        <w:t>oo</w:t>
      </w:r>
      <w:r w:rsidR="00DA6C15">
        <w:rPr>
          <w:rFonts w:ascii="Calibri" w:eastAsia="Calibri" w:hAnsi="Calibri" w:cs="Calibri"/>
          <w:spacing w:val="-1"/>
          <w:sz w:val="24"/>
          <w:szCs w:val="24"/>
        </w:rPr>
        <w:t>k</w:t>
      </w:r>
      <w:r w:rsidR="00DA6C15">
        <w:rPr>
          <w:rFonts w:ascii="Calibri" w:eastAsia="Calibri" w:hAnsi="Calibri" w:cs="Calibri"/>
          <w:sz w:val="24"/>
          <w:szCs w:val="24"/>
        </w:rPr>
        <w:t xml:space="preserve">ed </w:t>
      </w:r>
      <w:r w:rsidR="00DA6C15">
        <w:rPr>
          <w:rFonts w:ascii="Calibri" w:eastAsia="Calibri" w:hAnsi="Calibri" w:cs="Calibri"/>
          <w:spacing w:val="-1"/>
          <w:sz w:val="24"/>
          <w:szCs w:val="24"/>
        </w:rPr>
        <w:t>t</w:t>
      </w:r>
      <w:r w:rsidR="00DA6C15">
        <w:rPr>
          <w:rFonts w:ascii="Calibri" w:eastAsia="Calibri" w:hAnsi="Calibri" w:cs="Calibri"/>
          <w:spacing w:val="1"/>
          <w:sz w:val="24"/>
          <w:szCs w:val="24"/>
        </w:rPr>
        <w:t>h</w:t>
      </w:r>
      <w:r w:rsidR="00DA6C15">
        <w:rPr>
          <w:rFonts w:ascii="Calibri" w:eastAsia="Calibri" w:hAnsi="Calibri" w:cs="Calibri"/>
          <w:sz w:val="24"/>
          <w:szCs w:val="24"/>
        </w:rPr>
        <w:t>e</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c</w:t>
      </w:r>
      <w:r w:rsidR="00DA6C15">
        <w:rPr>
          <w:rFonts w:ascii="Calibri" w:eastAsia="Calibri" w:hAnsi="Calibri" w:cs="Calibri"/>
          <w:sz w:val="24"/>
          <w:szCs w:val="24"/>
        </w:rPr>
        <w:t>e</w:t>
      </w:r>
      <w:r w:rsidR="00DA6C15">
        <w:rPr>
          <w:rFonts w:ascii="Calibri" w:eastAsia="Calibri" w:hAnsi="Calibri" w:cs="Calibri"/>
          <w:spacing w:val="-1"/>
          <w:sz w:val="24"/>
          <w:szCs w:val="24"/>
        </w:rPr>
        <w:t>r</w:t>
      </w:r>
      <w:r w:rsidR="00DA6C15">
        <w:rPr>
          <w:rFonts w:ascii="Calibri" w:eastAsia="Calibri" w:hAnsi="Calibri" w:cs="Calibri"/>
          <w:sz w:val="24"/>
          <w:szCs w:val="24"/>
        </w:rPr>
        <w:t>e</w:t>
      </w:r>
      <w:r w:rsidR="00DA6C15">
        <w:rPr>
          <w:rFonts w:ascii="Calibri" w:eastAsia="Calibri" w:hAnsi="Calibri" w:cs="Calibri"/>
          <w:spacing w:val="1"/>
          <w:sz w:val="24"/>
          <w:szCs w:val="24"/>
        </w:rPr>
        <w:t>m</w:t>
      </w:r>
      <w:r w:rsidR="00DA6C15">
        <w:rPr>
          <w:rFonts w:ascii="Calibri" w:eastAsia="Calibri" w:hAnsi="Calibri" w:cs="Calibri"/>
          <w:sz w:val="24"/>
          <w:szCs w:val="24"/>
        </w:rPr>
        <w:t>o</w:t>
      </w:r>
      <w:r w:rsidR="00DA6C15">
        <w:rPr>
          <w:rFonts w:ascii="Calibri" w:eastAsia="Calibri" w:hAnsi="Calibri" w:cs="Calibri"/>
          <w:spacing w:val="1"/>
          <w:sz w:val="24"/>
          <w:szCs w:val="24"/>
        </w:rPr>
        <w:t>n</w:t>
      </w:r>
      <w:r w:rsidR="00DA6C15">
        <w:rPr>
          <w:rFonts w:ascii="Calibri" w:eastAsia="Calibri" w:hAnsi="Calibri" w:cs="Calibri"/>
          <w:sz w:val="24"/>
          <w:szCs w:val="24"/>
        </w:rPr>
        <w:t>y</w:t>
      </w:r>
      <w:r w:rsidR="00DA6C15">
        <w:rPr>
          <w:rFonts w:ascii="Calibri" w:eastAsia="Calibri" w:hAnsi="Calibri" w:cs="Calibri"/>
          <w:spacing w:val="-2"/>
          <w:sz w:val="24"/>
          <w:szCs w:val="24"/>
        </w:rPr>
        <w:t xml:space="preserve"> </w:t>
      </w:r>
      <w:r w:rsidR="00DA6C15">
        <w:rPr>
          <w:rFonts w:ascii="Calibri" w:eastAsia="Calibri" w:hAnsi="Calibri" w:cs="Calibri"/>
          <w:sz w:val="24"/>
          <w:szCs w:val="24"/>
        </w:rPr>
        <w:t>a</w:t>
      </w:r>
      <w:r w:rsidR="00DA6C15">
        <w:rPr>
          <w:rFonts w:ascii="Calibri" w:eastAsia="Calibri" w:hAnsi="Calibri" w:cs="Calibri"/>
          <w:spacing w:val="-1"/>
          <w:sz w:val="24"/>
          <w:szCs w:val="24"/>
        </w:rPr>
        <w:t>n</w:t>
      </w:r>
      <w:r w:rsidR="00DA6C15">
        <w:rPr>
          <w:rFonts w:ascii="Calibri" w:eastAsia="Calibri" w:hAnsi="Calibri" w:cs="Calibri"/>
          <w:sz w:val="24"/>
          <w:szCs w:val="24"/>
        </w:rPr>
        <w:t>d r</w:t>
      </w:r>
      <w:r w:rsidR="00DA6C15">
        <w:rPr>
          <w:rFonts w:ascii="Calibri" w:eastAsia="Calibri" w:hAnsi="Calibri" w:cs="Calibri"/>
          <w:spacing w:val="1"/>
          <w:sz w:val="24"/>
          <w:szCs w:val="24"/>
        </w:rPr>
        <w:t>e</w:t>
      </w:r>
      <w:r w:rsidR="00DA6C15">
        <w:rPr>
          <w:rFonts w:ascii="Calibri" w:eastAsia="Calibri" w:hAnsi="Calibri" w:cs="Calibri"/>
          <w:spacing w:val="-1"/>
          <w:sz w:val="24"/>
          <w:szCs w:val="24"/>
        </w:rPr>
        <w:t>c</w:t>
      </w:r>
      <w:r w:rsidR="00DA6C15">
        <w:rPr>
          <w:rFonts w:ascii="Calibri" w:eastAsia="Calibri" w:hAnsi="Calibri" w:cs="Calibri"/>
          <w:sz w:val="24"/>
          <w:szCs w:val="24"/>
        </w:rPr>
        <w:t>e</w:t>
      </w:r>
      <w:r w:rsidR="00DA6C15">
        <w:rPr>
          <w:rFonts w:ascii="Calibri" w:eastAsia="Calibri" w:hAnsi="Calibri" w:cs="Calibri"/>
          <w:spacing w:val="1"/>
          <w:sz w:val="24"/>
          <w:szCs w:val="24"/>
        </w:rPr>
        <w:t>pt</w:t>
      </w:r>
      <w:r w:rsidR="00DA6C15">
        <w:rPr>
          <w:rFonts w:ascii="Calibri" w:eastAsia="Calibri" w:hAnsi="Calibri" w:cs="Calibri"/>
          <w:spacing w:val="-2"/>
          <w:sz w:val="24"/>
          <w:szCs w:val="24"/>
        </w:rPr>
        <w:t>i</w:t>
      </w:r>
      <w:r w:rsidR="00DA6C15">
        <w:rPr>
          <w:rFonts w:ascii="Calibri" w:eastAsia="Calibri" w:hAnsi="Calibri" w:cs="Calibri"/>
          <w:sz w:val="24"/>
          <w:szCs w:val="24"/>
        </w:rPr>
        <w:t>on</w:t>
      </w:r>
      <w:r w:rsidR="00DA6C15">
        <w:rPr>
          <w:rFonts w:ascii="Calibri" w:eastAsia="Calibri" w:hAnsi="Calibri" w:cs="Calibri"/>
          <w:spacing w:val="2"/>
          <w:sz w:val="24"/>
          <w:szCs w:val="24"/>
        </w:rPr>
        <w:t xml:space="preserve"> </w:t>
      </w:r>
      <w:r w:rsidR="00DA6C15">
        <w:rPr>
          <w:rFonts w:ascii="Calibri" w:eastAsia="Calibri" w:hAnsi="Calibri" w:cs="Calibri"/>
          <w:spacing w:val="-3"/>
          <w:sz w:val="24"/>
          <w:szCs w:val="24"/>
        </w:rPr>
        <w:t>v</w:t>
      </w:r>
      <w:r w:rsidR="00DA6C15">
        <w:rPr>
          <w:rFonts w:ascii="Calibri" w:eastAsia="Calibri" w:hAnsi="Calibri" w:cs="Calibri"/>
          <w:sz w:val="24"/>
          <w:szCs w:val="24"/>
        </w:rPr>
        <w:t>e</w:t>
      </w:r>
      <w:r w:rsidR="00DA6C15">
        <w:rPr>
          <w:rFonts w:ascii="Calibri" w:eastAsia="Calibri" w:hAnsi="Calibri" w:cs="Calibri"/>
          <w:spacing w:val="1"/>
          <w:sz w:val="24"/>
          <w:szCs w:val="24"/>
        </w:rPr>
        <w:t>n</w:t>
      </w:r>
      <w:r w:rsidR="00DA6C15">
        <w:rPr>
          <w:rFonts w:ascii="Calibri" w:eastAsia="Calibri" w:hAnsi="Calibri" w:cs="Calibri"/>
          <w:spacing w:val="-1"/>
          <w:sz w:val="24"/>
          <w:szCs w:val="24"/>
        </w:rPr>
        <w:t>u</w:t>
      </w:r>
      <w:r w:rsidR="00DA6C15">
        <w:rPr>
          <w:rFonts w:ascii="Calibri" w:eastAsia="Calibri" w:hAnsi="Calibri" w:cs="Calibri"/>
          <w:sz w:val="24"/>
          <w:szCs w:val="24"/>
        </w:rPr>
        <w:t>e</w:t>
      </w:r>
      <w:r w:rsidR="00DA6C15">
        <w:rPr>
          <w:rFonts w:ascii="Calibri" w:eastAsia="Calibri" w:hAnsi="Calibri" w:cs="Calibri"/>
          <w:spacing w:val="1"/>
          <w:sz w:val="24"/>
          <w:szCs w:val="24"/>
        </w:rPr>
        <w:t xml:space="preserve"> </w:t>
      </w:r>
      <w:r w:rsidR="00DA6C15">
        <w:rPr>
          <w:rFonts w:ascii="Calibri" w:eastAsia="Calibri" w:hAnsi="Calibri" w:cs="Calibri"/>
          <w:spacing w:val="-2"/>
          <w:sz w:val="24"/>
          <w:szCs w:val="24"/>
        </w:rPr>
        <w:t>a</w:t>
      </w:r>
      <w:r w:rsidR="00DA6C15">
        <w:rPr>
          <w:rFonts w:ascii="Calibri" w:eastAsia="Calibri" w:hAnsi="Calibri" w:cs="Calibri"/>
          <w:spacing w:val="1"/>
          <w:sz w:val="24"/>
          <w:szCs w:val="24"/>
        </w:rPr>
        <w:t>n</w:t>
      </w:r>
      <w:r w:rsidR="00DA6C15">
        <w:rPr>
          <w:rFonts w:ascii="Calibri" w:eastAsia="Calibri" w:hAnsi="Calibri" w:cs="Calibri"/>
          <w:sz w:val="24"/>
          <w:szCs w:val="24"/>
        </w:rPr>
        <w:t>d</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n</w:t>
      </w:r>
      <w:r w:rsidR="00DA6C15">
        <w:rPr>
          <w:rFonts w:ascii="Calibri" w:eastAsia="Calibri" w:hAnsi="Calibri" w:cs="Calibri"/>
          <w:spacing w:val="-2"/>
          <w:sz w:val="24"/>
          <w:szCs w:val="24"/>
        </w:rPr>
        <w:t>o</w:t>
      </w:r>
      <w:r w:rsidR="00DA6C15">
        <w:rPr>
          <w:rFonts w:ascii="Calibri" w:eastAsia="Calibri" w:hAnsi="Calibri" w:cs="Calibri"/>
          <w:sz w:val="24"/>
          <w:szCs w:val="24"/>
        </w:rPr>
        <w:t>w a</w:t>
      </w:r>
      <w:r w:rsidR="00DA6C15">
        <w:rPr>
          <w:rFonts w:ascii="Calibri" w:eastAsia="Calibri" w:hAnsi="Calibri" w:cs="Calibri"/>
          <w:spacing w:val="1"/>
          <w:sz w:val="24"/>
          <w:szCs w:val="24"/>
        </w:rPr>
        <w:t>pp</w:t>
      </w:r>
      <w:r w:rsidR="00DA6C15">
        <w:rPr>
          <w:rFonts w:ascii="Calibri" w:eastAsia="Calibri" w:hAnsi="Calibri" w:cs="Calibri"/>
          <w:sz w:val="24"/>
          <w:szCs w:val="24"/>
        </w:rPr>
        <w:t>r</w:t>
      </w:r>
      <w:r w:rsidR="00DA6C15">
        <w:rPr>
          <w:rFonts w:ascii="Calibri" w:eastAsia="Calibri" w:hAnsi="Calibri" w:cs="Calibri"/>
          <w:spacing w:val="1"/>
          <w:sz w:val="24"/>
          <w:szCs w:val="24"/>
        </w:rPr>
        <w:t>o</w:t>
      </w:r>
      <w:r w:rsidR="00DA6C15">
        <w:rPr>
          <w:rFonts w:ascii="Calibri" w:eastAsia="Calibri" w:hAnsi="Calibri" w:cs="Calibri"/>
          <w:sz w:val="24"/>
          <w:szCs w:val="24"/>
        </w:rPr>
        <w:t>a</w:t>
      </w:r>
      <w:r w:rsidR="00DA6C15">
        <w:rPr>
          <w:rFonts w:ascii="Calibri" w:eastAsia="Calibri" w:hAnsi="Calibri" w:cs="Calibri"/>
          <w:spacing w:val="-3"/>
          <w:sz w:val="24"/>
          <w:szCs w:val="24"/>
        </w:rPr>
        <w:t>c</w:t>
      </w:r>
      <w:r w:rsidR="00DA6C15">
        <w:rPr>
          <w:rFonts w:ascii="Calibri" w:eastAsia="Calibri" w:hAnsi="Calibri" w:cs="Calibri"/>
          <w:spacing w:val="1"/>
          <w:sz w:val="24"/>
          <w:szCs w:val="24"/>
        </w:rPr>
        <w:t>h</w:t>
      </w:r>
      <w:r w:rsidR="00DA6C15">
        <w:rPr>
          <w:rFonts w:ascii="Calibri" w:eastAsia="Calibri" w:hAnsi="Calibri" w:cs="Calibri"/>
          <w:sz w:val="24"/>
          <w:szCs w:val="24"/>
        </w:rPr>
        <w:t>ed Ge</w:t>
      </w:r>
      <w:r w:rsidR="00DA6C15">
        <w:rPr>
          <w:rFonts w:ascii="Calibri" w:eastAsia="Calibri" w:hAnsi="Calibri" w:cs="Calibri"/>
          <w:spacing w:val="1"/>
          <w:sz w:val="24"/>
          <w:szCs w:val="24"/>
        </w:rPr>
        <w:t>o</w:t>
      </w:r>
      <w:r w:rsidR="00DA6C15">
        <w:rPr>
          <w:rFonts w:ascii="Calibri" w:eastAsia="Calibri" w:hAnsi="Calibri" w:cs="Calibri"/>
          <w:sz w:val="24"/>
          <w:szCs w:val="24"/>
        </w:rPr>
        <w:t>rge,</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a</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p</w:t>
      </w:r>
      <w:r w:rsidR="00DA6C15">
        <w:rPr>
          <w:rFonts w:ascii="Calibri" w:eastAsia="Calibri" w:hAnsi="Calibri" w:cs="Calibri"/>
          <w:sz w:val="24"/>
          <w:szCs w:val="24"/>
        </w:rPr>
        <w:t>r</w:t>
      </w:r>
      <w:r w:rsidR="00DA6C15">
        <w:rPr>
          <w:rFonts w:ascii="Calibri" w:eastAsia="Calibri" w:hAnsi="Calibri" w:cs="Calibri"/>
          <w:spacing w:val="1"/>
          <w:sz w:val="24"/>
          <w:szCs w:val="24"/>
        </w:rPr>
        <w:t>o</w:t>
      </w:r>
      <w:r w:rsidR="00DA6C15">
        <w:rPr>
          <w:rFonts w:ascii="Calibri" w:eastAsia="Calibri" w:hAnsi="Calibri" w:cs="Calibri"/>
          <w:spacing w:val="-1"/>
          <w:sz w:val="24"/>
          <w:szCs w:val="24"/>
        </w:rPr>
        <w:t>f</w:t>
      </w:r>
      <w:r w:rsidR="00DA6C15">
        <w:rPr>
          <w:rFonts w:ascii="Calibri" w:eastAsia="Calibri" w:hAnsi="Calibri" w:cs="Calibri"/>
          <w:sz w:val="24"/>
          <w:szCs w:val="24"/>
        </w:rPr>
        <w:t>essi</w:t>
      </w:r>
      <w:r w:rsidR="00DA6C15">
        <w:rPr>
          <w:rFonts w:ascii="Calibri" w:eastAsia="Calibri" w:hAnsi="Calibri" w:cs="Calibri"/>
          <w:spacing w:val="1"/>
          <w:sz w:val="24"/>
          <w:szCs w:val="24"/>
        </w:rPr>
        <w:t>on</w:t>
      </w:r>
      <w:r w:rsidR="00DA6C15">
        <w:rPr>
          <w:rFonts w:ascii="Calibri" w:eastAsia="Calibri" w:hAnsi="Calibri" w:cs="Calibri"/>
          <w:sz w:val="24"/>
          <w:szCs w:val="24"/>
        </w:rPr>
        <w:t>al</w:t>
      </w:r>
      <w:r w:rsidR="00DA6C15">
        <w:rPr>
          <w:rFonts w:ascii="Calibri" w:eastAsia="Calibri" w:hAnsi="Calibri" w:cs="Calibri"/>
          <w:spacing w:val="-1"/>
          <w:sz w:val="24"/>
          <w:szCs w:val="24"/>
        </w:rPr>
        <w:t xml:space="preserve"> w</w:t>
      </w:r>
      <w:r w:rsidR="00DA6C15">
        <w:rPr>
          <w:rFonts w:ascii="Calibri" w:eastAsia="Calibri" w:hAnsi="Calibri" w:cs="Calibri"/>
          <w:sz w:val="24"/>
          <w:szCs w:val="24"/>
        </w:rPr>
        <w:t>e</w:t>
      </w:r>
      <w:r w:rsidR="00DA6C15">
        <w:rPr>
          <w:rFonts w:ascii="Calibri" w:eastAsia="Calibri" w:hAnsi="Calibri" w:cs="Calibri"/>
          <w:spacing w:val="1"/>
          <w:sz w:val="24"/>
          <w:szCs w:val="24"/>
        </w:rPr>
        <w:t>dd</w:t>
      </w:r>
      <w:r w:rsidR="00DA6C15">
        <w:rPr>
          <w:rFonts w:ascii="Calibri" w:eastAsia="Calibri" w:hAnsi="Calibri" w:cs="Calibri"/>
          <w:spacing w:val="-2"/>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g</w:t>
      </w:r>
      <w:r w:rsidR="00DA6C15">
        <w:rPr>
          <w:rFonts w:ascii="Calibri" w:eastAsia="Calibri" w:hAnsi="Calibri" w:cs="Calibri"/>
          <w:spacing w:val="-2"/>
          <w:sz w:val="24"/>
          <w:szCs w:val="24"/>
        </w:rPr>
        <w:t xml:space="preserve"> </w:t>
      </w:r>
      <w:r w:rsidR="00DA6C15">
        <w:rPr>
          <w:rFonts w:ascii="Calibri" w:eastAsia="Calibri" w:hAnsi="Calibri" w:cs="Calibri"/>
          <w:spacing w:val="1"/>
          <w:sz w:val="24"/>
          <w:szCs w:val="24"/>
        </w:rPr>
        <w:t>p</w:t>
      </w:r>
      <w:r w:rsidR="00DA6C15">
        <w:rPr>
          <w:rFonts w:ascii="Calibri" w:eastAsia="Calibri" w:hAnsi="Calibri" w:cs="Calibri"/>
          <w:sz w:val="24"/>
          <w:szCs w:val="24"/>
        </w:rPr>
        <w:t>l</w:t>
      </w:r>
      <w:r w:rsidR="00DA6C15">
        <w:rPr>
          <w:rFonts w:ascii="Calibri" w:eastAsia="Calibri" w:hAnsi="Calibri" w:cs="Calibri"/>
          <w:spacing w:val="-2"/>
          <w:sz w:val="24"/>
          <w:szCs w:val="24"/>
        </w:rPr>
        <w:t>a</w:t>
      </w:r>
      <w:r w:rsidR="00DA6C15">
        <w:rPr>
          <w:rFonts w:ascii="Calibri" w:eastAsia="Calibri" w:hAnsi="Calibri" w:cs="Calibri"/>
          <w:spacing w:val="1"/>
          <w:sz w:val="24"/>
          <w:szCs w:val="24"/>
        </w:rPr>
        <w:t>nn</w:t>
      </w:r>
      <w:r w:rsidR="00DA6C15">
        <w:rPr>
          <w:rFonts w:ascii="Calibri" w:eastAsia="Calibri" w:hAnsi="Calibri" w:cs="Calibri"/>
          <w:sz w:val="24"/>
          <w:szCs w:val="24"/>
        </w:rPr>
        <w:t>er</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t</w:t>
      </w:r>
      <w:r w:rsidR="00DA6C15">
        <w:rPr>
          <w:rFonts w:ascii="Calibri" w:eastAsia="Calibri" w:hAnsi="Calibri" w:cs="Calibri"/>
          <w:sz w:val="24"/>
          <w:szCs w:val="24"/>
        </w:rPr>
        <w:t>o</w:t>
      </w:r>
      <w:r w:rsidR="00DA6C15">
        <w:rPr>
          <w:rFonts w:ascii="Calibri" w:eastAsia="Calibri" w:hAnsi="Calibri" w:cs="Calibri"/>
          <w:spacing w:val="-1"/>
          <w:sz w:val="24"/>
          <w:szCs w:val="24"/>
        </w:rPr>
        <w:t xml:space="preserve"> c</w:t>
      </w:r>
      <w:r w:rsidR="00DA6C15">
        <w:rPr>
          <w:rFonts w:ascii="Calibri" w:eastAsia="Calibri" w:hAnsi="Calibri" w:cs="Calibri"/>
          <w:sz w:val="24"/>
          <w:szCs w:val="24"/>
        </w:rPr>
        <w:t>oo</w:t>
      </w:r>
      <w:r w:rsidR="00DA6C15">
        <w:rPr>
          <w:rFonts w:ascii="Calibri" w:eastAsia="Calibri" w:hAnsi="Calibri" w:cs="Calibri"/>
          <w:spacing w:val="-2"/>
          <w:sz w:val="24"/>
          <w:szCs w:val="24"/>
        </w:rPr>
        <w:t>r</w:t>
      </w:r>
      <w:r w:rsidR="00DA6C15">
        <w:rPr>
          <w:rFonts w:ascii="Calibri" w:eastAsia="Calibri" w:hAnsi="Calibri" w:cs="Calibri"/>
          <w:spacing w:val="1"/>
          <w:sz w:val="24"/>
          <w:szCs w:val="24"/>
        </w:rPr>
        <w:t>d</w:t>
      </w:r>
      <w:r w:rsidR="00DA6C15">
        <w:rPr>
          <w:rFonts w:ascii="Calibri" w:eastAsia="Calibri" w:hAnsi="Calibri" w:cs="Calibri"/>
          <w:sz w:val="24"/>
          <w:szCs w:val="24"/>
        </w:rPr>
        <w:t>i</w:t>
      </w:r>
      <w:r w:rsidR="00DA6C15">
        <w:rPr>
          <w:rFonts w:ascii="Calibri" w:eastAsia="Calibri" w:hAnsi="Calibri" w:cs="Calibri"/>
          <w:spacing w:val="1"/>
          <w:sz w:val="24"/>
          <w:szCs w:val="24"/>
        </w:rPr>
        <w:t>n</w:t>
      </w:r>
      <w:r w:rsidR="00DA6C15">
        <w:rPr>
          <w:rFonts w:ascii="Calibri" w:eastAsia="Calibri" w:hAnsi="Calibri" w:cs="Calibri"/>
          <w:spacing w:val="-2"/>
          <w:sz w:val="24"/>
          <w:szCs w:val="24"/>
        </w:rPr>
        <w:t>a</w:t>
      </w:r>
      <w:r w:rsidR="00DA6C15">
        <w:rPr>
          <w:rFonts w:ascii="Calibri" w:eastAsia="Calibri" w:hAnsi="Calibri" w:cs="Calibri"/>
          <w:spacing w:val="1"/>
          <w:sz w:val="24"/>
          <w:szCs w:val="24"/>
        </w:rPr>
        <w:t>t</w:t>
      </w:r>
      <w:r w:rsidR="00DA6C15">
        <w:rPr>
          <w:rFonts w:ascii="Calibri" w:eastAsia="Calibri" w:hAnsi="Calibri" w:cs="Calibri"/>
          <w:sz w:val="24"/>
          <w:szCs w:val="24"/>
        </w:rPr>
        <w:t>e eve</w:t>
      </w:r>
      <w:r w:rsidR="00DA6C15">
        <w:rPr>
          <w:rFonts w:ascii="Calibri" w:eastAsia="Calibri" w:hAnsi="Calibri" w:cs="Calibri"/>
          <w:spacing w:val="1"/>
          <w:sz w:val="24"/>
          <w:szCs w:val="24"/>
        </w:rPr>
        <w:t>r</w:t>
      </w:r>
      <w:r w:rsidR="00DA6C15">
        <w:rPr>
          <w:rFonts w:ascii="Calibri" w:eastAsia="Calibri" w:hAnsi="Calibri" w:cs="Calibri"/>
          <w:sz w:val="24"/>
          <w:szCs w:val="24"/>
        </w:rPr>
        <w:t>yt</w:t>
      </w:r>
      <w:r w:rsidR="00DA6C15">
        <w:rPr>
          <w:rFonts w:ascii="Calibri" w:eastAsia="Calibri" w:hAnsi="Calibri" w:cs="Calibri"/>
          <w:spacing w:val="1"/>
          <w:sz w:val="24"/>
          <w:szCs w:val="24"/>
        </w:rPr>
        <w:t>h</w:t>
      </w:r>
      <w:r w:rsidR="00DA6C15">
        <w:rPr>
          <w:rFonts w:ascii="Calibri" w:eastAsia="Calibri" w:hAnsi="Calibri" w:cs="Calibri"/>
          <w:spacing w:val="-2"/>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g</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els</w:t>
      </w:r>
      <w:r w:rsidR="00DA6C15">
        <w:rPr>
          <w:rFonts w:ascii="Calibri" w:eastAsia="Calibri" w:hAnsi="Calibri" w:cs="Calibri"/>
          <w:spacing w:val="1"/>
          <w:sz w:val="24"/>
          <w:szCs w:val="24"/>
        </w:rPr>
        <w:t>e</w:t>
      </w:r>
      <w:r w:rsidR="00DA6C15">
        <w:rPr>
          <w:rFonts w:ascii="Calibri" w:eastAsia="Calibri" w:hAnsi="Calibri" w:cs="Calibri"/>
          <w:sz w:val="24"/>
          <w:szCs w:val="24"/>
        </w:rPr>
        <w:t>.</w:t>
      </w:r>
      <w:r w:rsidR="00DA6C15">
        <w:rPr>
          <w:rFonts w:ascii="Calibri" w:eastAsia="Calibri" w:hAnsi="Calibri" w:cs="Calibri"/>
          <w:spacing w:val="-2"/>
          <w:sz w:val="24"/>
          <w:szCs w:val="24"/>
        </w:rPr>
        <w:t xml:space="preserve"> </w:t>
      </w:r>
      <w:r w:rsidR="00DA6C15">
        <w:rPr>
          <w:rFonts w:ascii="Calibri" w:eastAsia="Calibri" w:hAnsi="Calibri" w:cs="Calibri"/>
          <w:sz w:val="24"/>
          <w:szCs w:val="24"/>
        </w:rPr>
        <w:t>Ge</w:t>
      </w:r>
      <w:r w:rsidR="00DA6C15">
        <w:rPr>
          <w:rFonts w:ascii="Calibri" w:eastAsia="Calibri" w:hAnsi="Calibri" w:cs="Calibri"/>
          <w:spacing w:val="1"/>
          <w:sz w:val="24"/>
          <w:szCs w:val="24"/>
        </w:rPr>
        <w:t>o</w:t>
      </w:r>
      <w:r w:rsidR="00DA6C15">
        <w:rPr>
          <w:rFonts w:ascii="Calibri" w:eastAsia="Calibri" w:hAnsi="Calibri" w:cs="Calibri"/>
          <w:sz w:val="24"/>
          <w:szCs w:val="24"/>
        </w:rPr>
        <w:t>rge</w:t>
      </w:r>
      <w:r w:rsidR="00DA6C15">
        <w:rPr>
          <w:rFonts w:ascii="Calibri" w:eastAsia="Calibri" w:hAnsi="Calibri" w:cs="Calibri"/>
          <w:spacing w:val="-3"/>
          <w:sz w:val="24"/>
          <w:szCs w:val="24"/>
        </w:rPr>
        <w:t xml:space="preserve"> </w:t>
      </w:r>
      <w:r w:rsidR="00DA6C15">
        <w:rPr>
          <w:rFonts w:ascii="Calibri" w:eastAsia="Calibri" w:hAnsi="Calibri" w:cs="Calibri"/>
          <w:spacing w:val="-1"/>
          <w:sz w:val="24"/>
          <w:szCs w:val="24"/>
        </w:rPr>
        <w:t>w</w:t>
      </w:r>
      <w:r w:rsidR="00DA6C15">
        <w:rPr>
          <w:rFonts w:ascii="Calibri" w:eastAsia="Calibri" w:hAnsi="Calibri" w:cs="Calibri"/>
          <w:sz w:val="24"/>
          <w:szCs w:val="24"/>
        </w:rPr>
        <w:t>a</w:t>
      </w:r>
      <w:r w:rsidR="00DA6C15">
        <w:rPr>
          <w:rFonts w:ascii="Calibri" w:eastAsia="Calibri" w:hAnsi="Calibri" w:cs="Calibri"/>
          <w:spacing w:val="1"/>
          <w:sz w:val="24"/>
          <w:szCs w:val="24"/>
        </w:rPr>
        <w:t>nt</w:t>
      </w:r>
      <w:r w:rsidR="00DA6C15">
        <w:rPr>
          <w:rFonts w:ascii="Calibri" w:eastAsia="Calibri" w:hAnsi="Calibri" w:cs="Calibri"/>
          <w:sz w:val="24"/>
          <w:szCs w:val="24"/>
        </w:rPr>
        <w:t xml:space="preserve">s </w:t>
      </w:r>
      <w:r w:rsidR="00DA6C15">
        <w:rPr>
          <w:rFonts w:ascii="Calibri" w:eastAsia="Calibri" w:hAnsi="Calibri" w:cs="Calibri"/>
          <w:spacing w:val="-1"/>
          <w:sz w:val="24"/>
          <w:szCs w:val="24"/>
        </w:rPr>
        <w:t>t</w:t>
      </w:r>
      <w:r w:rsidR="00DA6C15">
        <w:rPr>
          <w:rFonts w:ascii="Calibri" w:eastAsia="Calibri" w:hAnsi="Calibri" w:cs="Calibri"/>
          <w:sz w:val="24"/>
          <w:szCs w:val="24"/>
        </w:rPr>
        <w:t>o</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h</w:t>
      </w:r>
      <w:r w:rsidR="00DA6C15">
        <w:rPr>
          <w:rFonts w:ascii="Calibri" w:eastAsia="Calibri" w:hAnsi="Calibri" w:cs="Calibri"/>
          <w:sz w:val="24"/>
          <w:szCs w:val="24"/>
        </w:rPr>
        <w:t>ave</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a</w:t>
      </w:r>
      <w:r w:rsidR="00DA6C15">
        <w:rPr>
          <w:rFonts w:ascii="Calibri" w:eastAsia="Calibri" w:hAnsi="Calibri" w:cs="Calibri"/>
          <w:spacing w:val="-1"/>
          <w:sz w:val="24"/>
          <w:szCs w:val="24"/>
        </w:rPr>
        <w:t xml:space="preserve"> </w:t>
      </w:r>
      <w:r w:rsidR="00DA6C15">
        <w:rPr>
          <w:rFonts w:ascii="Calibri" w:eastAsia="Calibri" w:hAnsi="Calibri" w:cs="Calibri"/>
          <w:sz w:val="24"/>
          <w:szCs w:val="24"/>
        </w:rPr>
        <w:t>me</w:t>
      </w:r>
      <w:r w:rsidR="00DA6C15">
        <w:rPr>
          <w:rFonts w:ascii="Calibri" w:eastAsia="Calibri" w:hAnsi="Calibri" w:cs="Calibri"/>
          <w:spacing w:val="-1"/>
          <w:sz w:val="24"/>
          <w:szCs w:val="24"/>
        </w:rPr>
        <w:t>e</w:t>
      </w:r>
      <w:r w:rsidR="00DA6C15">
        <w:rPr>
          <w:rFonts w:ascii="Calibri" w:eastAsia="Calibri" w:hAnsi="Calibri" w:cs="Calibri"/>
          <w:spacing w:val="1"/>
          <w:sz w:val="24"/>
          <w:szCs w:val="24"/>
        </w:rPr>
        <w:t>t</w:t>
      </w:r>
      <w:r w:rsidR="00DA6C15">
        <w:rPr>
          <w:rFonts w:ascii="Calibri" w:eastAsia="Calibri" w:hAnsi="Calibri" w:cs="Calibri"/>
          <w:sz w:val="24"/>
          <w:szCs w:val="24"/>
        </w:rPr>
        <w:t>i</w:t>
      </w:r>
      <w:r w:rsidR="00DA6C15">
        <w:rPr>
          <w:rFonts w:ascii="Calibri" w:eastAsia="Calibri" w:hAnsi="Calibri" w:cs="Calibri"/>
          <w:spacing w:val="1"/>
          <w:sz w:val="24"/>
          <w:szCs w:val="24"/>
        </w:rPr>
        <w:t>n</w:t>
      </w:r>
      <w:r w:rsidR="00DA6C15">
        <w:rPr>
          <w:rFonts w:ascii="Calibri" w:eastAsia="Calibri" w:hAnsi="Calibri" w:cs="Calibri"/>
          <w:sz w:val="24"/>
          <w:szCs w:val="24"/>
        </w:rPr>
        <w:t>g</w:t>
      </w:r>
      <w:r w:rsidR="00DA6C15">
        <w:rPr>
          <w:rFonts w:ascii="Calibri" w:eastAsia="Calibri" w:hAnsi="Calibri" w:cs="Calibri"/>
          <w:spacing w:val="-2"/>
          <w:sz w:val="24"/>
          <w:szCs w:val="24"/>
        </w:rPr>
        <w:t xml:space="preserve"> </w:t>
      </w:r>
      <w:r w:rsidR="00DA6C15">
        <w:rPr>
          <w:rFonts w:ascii="Calibri" w:eastAsia="Calibri" w:hAnsi="Calibri" w:cs="Calibri"/>
          <w:spacing w:val="-1"/>
          <w:sz w:val="24"/>
          <w:szCs w:val="24"/>
        </w:rPr>
        <w:t>w</w:t>
      </w:r>
      <w:r w:rsidR="00DA6C15">
        <w:rPr>
          <w:rFonts w:ascii="Calibri" w:eastAsia="Calibri" w:hAnsi="Calibri" w:cs="Calibri"/>
          <w:sz w:val="24"/>
          <w:szCs w:val="24"/>
        </w:rPr>
        <w:t>i</w:t>
      </w:r>
      <w:r w:rsidR="00DA6C15">
        <w:rPr>
          <w:rFonts w:ascii="Calibri" w:eastAsia="Calibri" w:hAnsi="Calibri" w:cs="Calibri"/>
          <w:spacing w:val="1"/>
          <w:sz w:val="24"/>
          <w:szCs w:val="24"/>
        </w:rPr>
        <w:t>t</w:t>
      </w:r>
      <w:r w:rsidR="00DA6C15">
        <w:rPr>
          <w:rFonts w:ascii="Calibri" w:eastAsia="Calibri" w:hAnsi="Calibri" w:cs="Calibri"/>
          <w:sz w:val="24"/>
          <w:szCs w:val="24"/>
        </w:rPr>
        <w:t>h</w:t>
      </w:r>
      <w:r w:rsidR="00DA6C15">
        <w:rPr>
          <w:rFonts w:ascii="Calibri" w:eastAsia="Calibri" w:hAnsi="Calibri" w:cs="Calibri"/>
          <w:spacing w:val="2"/>
          <w:sz w:val="24"/>
          <w:szCs w:val="24"/>
        </w:rPr>
        <w:t xml:space="preserve"> </w:t>
      </w:r>
      <w:r w:rsidR="00DA6C15">
        <w:rPr>
          <w:rFonts w:ascii="Calibri" w:eastAsia="Calibri" w:hAnsi="Calibri" w:cs="Calibri"/>
          <w:spacing w:val="-1"/>
          <w:sz w:val="24"/>
          <w:szCs w:val="24"/>
        </w:rPr>
        <w:t>t</w:t>
      </w:r>
      <w:r w:rsidR="00DA6C15">
        <w:rPr>
          <w:rFonts w:ascii="Calibri" w:eastAsia="Calibri" w:hAnsi="Calibri" w:cs="Calibri"/>
          <w:spacing w:val="1"/>
          <w:sz w:val="24"/>
          <w:szCs w:val="24"/>
        </w:rPr>
        <w:t>h</w:t>
      </w:r>
      <w:r w:rsidR="00DA6C15">
        <w:rPr>
          <w:rFonts w:ascii="Calibri" w:eastAsia="Calibri" w:hAnsi="Calibri" w:cs="Calibri"/>
          <w:sz w:val="24"/>
          <w:szCs w:val="24"/>
        </w:rPr>
        <w:t>em</w:t>
      </w:r>
      <w:r w:rsidR="00DA6C15">
        <w:rPr>
          <w:rFonts w:ascii="Calibri" w:eastAsia="Calibri" w:hAnsi="Calibri" w:cs="Calibri"/>
          <w:spacing w:val="-1"/>
          <w:sz w:val="24"/>
          <w:szCs w:val="24"/>
        </w:rPr>
        <w:t xml:space="preserve"> </w:t>
      </w:r>
      <w:r w:rsidR="00DA6C15">
        <w:rPr>
          <w:rFonts w:ascii="Calibri" w:eastAsia="Calibri" w:hAnsi="Calibri" w:cs="Calibri"/>
          <w:spacing w:val="1"/>
          <w:sz w:val="24"/>
          <w:szCs w:val="24"/>
        </w:rPr>
        <w:t>t</w:t>
      </w:r>
      <w:r w:rsidR="00DA6C15">
        <w:rPr>
          <w:rFonts w:ascii="Calibri" w:eastAsia="Calibri" w:hAnsi="Calibri" w:cs="Calibri"/>
          <w:sz w:val="24"/>
          <w:szCs w:val="24"/>
        </w:rPr>
        <w:t>o</w:t>
      </w:r>
      <w:r w:rsidR="00DA6C15">
        <w:rPr>
          <w:rFonts w:ascii="Calibri" w:eastAsia="Calibri" w:hAnsi="Calibri" w:cs="Calibri"/>
          <w:spacing w:val="-1"/>
          <w:sz w:val="24"/>
          <w:szCs w:val="24"/>
        </w:rPr>
        <w:t xml:space="preserve"> c</w:t>
      </w:r>
      <w:r w:rsidR="00DA6C15">
        <w:rPr>
          <w:rFonts w:ascii="Calibri" w:eastAsia="Calibri" w:hAnsi="Calibri" w:cs="Calibri"/>
          <w:sz w:val="24"/>
          <w:szCs w:val="24"/>
        </w:rPr>
        <w:t>ollect i</w:t>
      </w:r>
      <w:r w:rsidR="00DA6C15">
        <w:rPr>
          <w:rFonts w:ascii="Calibri" w:eastAsia="Calibri" w:hAnsi="Calibri" w:cs="Calibri"/>
          <w:spacing w:val="-1"/>
          <w:sz w:val="24"/>
          <w:szCs w:val="24"/>
        </w:rPr>
        <w:t>n</w:t>
      </w:r>
      <w:r w:rsidR="00DA6C15">
        <w:rPr>
          <w:rFonts w:ascii="Calibri" w:eastAsia="Calibri" w:hAnsi="Calibri" w:cs="Calibri"/>
          <w:spacing w:val="1"/>
          <w:sz w:val="24"/>
          <w:szCs w:val="24"/>
        </w:rPr>
        <w:t>f</w:t>
      </w:r>
      <w:r w:rsidR="00DA6C15">
        <w:rPr>
          <w:rFonts w:ascii="Calibri" w:eastAsia="Calibri" w:hAnsi="Calibri" w:cs="Calibri"/>
          <w:spacing w:val="6"/>
          <w:sz w:val="24"/>
          <w:szCs w:val="24"/>
        </w:rPr>
        <w:t>o</w:t>
      </w:r>
      <w:r w:rsidR="00DA6C15">
        <w:rPr>
          <w:rFonts w:ascii="Calibri" w:eastAsia="Calibri" w:hAnsi="Calibri" w:cs="Calibri"/>
          <w:sz w:val="24"/>
          <w:szCs w:val="24"/>
        </w:rPr>
        <w:t>rm</w:t>
      </w:r>
      <w:r w:rsidR="00DA6C15">
        <w:rPr>
          <w:rFonts w:ascii="Calibri" w:eastAsia="Calibri" w:hAnsi="Calibri" w:cs="Calibri"/>
          <w:spacing w:val="1"/>
          <w:sz w:val="24"/>
          <w:szCs w:val="24"/>
        </w:rPr>
        <w:t>at</w:t>
      </w:r>
      <w:r w:rsidR="00DA6C15">
        <w:rPr>
          <w:rFonts w:ascii="Calibri" w:eastAsia="Calibri" w:hAnsi="Calibri" w:cs="Calibri"/>
          <w:sz w:val="24"/>
          <w:szCs w:val="24"/>
        </w:rPr>
        <w:t>i</w:t>
      </w:r>
      <w:r w:rsidR="00DA6C15">
        <w:rPr>
          <w:rFonts w:ascii="Calibri" w:eastAsia="Calibri" w:hAnsi="Calibri" w:cs="Calibri"/>
          <w:spacing w:val="-2"/>
          <w:sz w:val="24"/>
          <w:szCs w:val="24"/>
        </w:rPr>
        <w:t>o</w:t>
      </w:r>
      <w:r w:rsidR="00DA6C15">
        <w:rPr>
          <w:rFonts w:ascii="Calibri" w:eastAsia="Calibri" w:hAnsi="Calibri" w:cs="Calibri"/>
          <w:sz w:val="24"/>
          <w:szCs w:val="24"/>
        </w:rPr>
        <w:t>n</w:t>
      </w:r>
      <w:r w:rsidR="00DA6C15">
        <w:rPr>
          <w:rFonts w:ascii="Calibri" w:eastAsia="Calibri" w:hAnsi="Calibri" w:cs="Calibri"/>
          <w:spacing w:val="2"/>
          <w:sz w:val="24"/>
          <w:szCs w:val="24"/>
        </w:rPr>
        <w:t xml:space="preserve"> </w:t>
      </w:r>
      <w:r w:rsidR="00DA6C15">
        <w:rPr>
          <w:rFonts w:ascii="Calibri" w:eastAsia="Calibri" w:hAnsi="Calibri" w:cs="Calibri"/>
          <w:spacing w:val="-2"/>
          <w:sz w:val="24"/>
          <w:szCs w:val="24"/>
        </w:rPr>
        <w:t>a</w:t>
      </w:r>
      <w:r w:rsidR="00DA6C15">
        <w:rPr>
          <w:rFonts w:ascii="Calibri" w:eastAsia="Calibri" w:hAnsi="Calibri" w:cs="Calibri"/>
          <w:spacing w:val="1"/>
          <w:sz w:val="24"/>
          <w:szCs w:val="24"/>
        </w:rPr>
        <w:t>b</w:t>
      </w:r>
      <w:r w:rsidR="00DA6C15">
        <w:rPr>
          <w:rFonts w:ascii="Calibri" w:eastAsia="Calibri" w:hAnsi="Calibri" w:cs="Calibri"/>
          <w:sz w:val="24"/>
          <w:szCs w:val="24"/>
        </w:rPr>
        <w:t>o</w:t>
      </w:r>
      <w:r w:rsidR="00DA6C15">
        <w:rPr>
          <w:rFonts w:ascii="Calibri" w:eastAsia="Calibri" w:hAnsi="Calibri" w:cs="Calibri"/>
          <w:spacing w:val="-1"/>
          <w:sz w:val="24"/>
          <w:szCs w:val="24"/>
        </w:rPr>
        <w:t>u</w:t>
      </w:r>
      <w:r w:rsidR="00DA6C15">
        <w:rPr>
          <w:rFonts w:ascii="Calibri" w:eastAsia="Calibri" w:hAnsi="Calibri" w:cs="Calibri"/>
          <w:sz w:val="24"/>
          <w:szCs w:val="24"/>
        </w:rPr>
        <w:t xml:space="preserve">t </w:t>
      </w:r>
      <w:r w:rsidR="00DA6C15">
        <w:rPr>
          <w:rFonts w:ascii="Calibri" w:eastAsia="Calibri" w:hAnsi="Calibri" w:cs="Calibri"/>
          <w:spacing w:val="1"/>
          <w:sz w:val="24"/>
          <w:szCs w:val="24"/>
        </w:rPr>
        <w:t>th</w:t>
      </w:r>
      <w:r w:rsidR="00DA6C15">
        <w:rPr>
          <w:rFonts w:ascii="Calibri" w:eastAsia="Calibri" w:hAnsi="Calibri" w:cs="Calibri"/>
          <w:sz w:val="24"/>
          <w:szCs w:val="24"/>
        </w:rPr>
        <w:t>e</w:t>
      </w: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A07501" w:rsidP="00DC6662">
      <w:pPr>
        <w:pStyle w:val="ListParagraph"/>
        <w:numPr>
          <w:ilvl w:val="0"/>
          <w:numId w:val="4"/>
        </w:numPr>
        <w:spacing w:line="200" w:lineRule="exact"/>
        <w:rPr>
          <w:rFonts w:ascii="Calibri" w:hAnsi="Calibri"/>
          <w:color w:val="0000FF"/>
          <w:sz w:val="24"/>
          <w:szCs w:val="24"/>
        </w:rPr>
      </w:pPr>
      <w:r>
        <w:rPr>
          <w:rFonts w:ascii="Calibri" w:hAnsi="Calibri"/>
          <w:color w:val="0000FF"/>
          <w:sz w:val="24"/>
          <w:szCs w:val="24"/>
        </w:rPr>
        <w:t xml:space="preserve">What is your expected budget? </w:t>
      </w:r>
      <w:r w:rsidR="00DC6662">
        <w:rPr>
          <w:rFonts w:ascii="Calibri" w:hAnsi="Calibri"/>
          <w:color w:val="0000FF"/>
          <w:sz w:val="24"/>
          <w:szCs w:val="24"/>
        </w:rPr>
        <w:t xml:space="preserve">Do you have a specific theme? Any preferred venues? How many invitees? Have you chosen your dresses and suit yet? </w:t>
      </w:r>
    </w:p>
    <w:p w:rsidR="00DC6662" w:rsidRDefault="00DC6662" w:rsidP="00DC6662">
      <w:pPr>
        <w:pStyle w:val="ListParagraph"/>
        <w:numPr>
          <w:ilvl w:val="0"/>
          <w:numId w:val="4"/>
        </w:numPr>
        <w:spacing w:line="200" w:lineRule="exact"/>
        <w:rPr>
          <w:rFonts w:ascii="Calibri" w:hAnsi="Calibri"/>
          <w:color w:val="0000FF"/>
          <w:sz w:val="24"/>
          <w:szCs w:val="24"/>
        </w:rPr>
      </w:pPr>
      <w:r>
        <w:rPr>
          <w:rFonts w:ascii="Calibri" w:hAnsi="Calibri"/>
          <w:color w:val="0000FF"/>
          <w:sz w:val="24"/>
          <w:szCs w:val="24"/>
        </w:rPr>
        <w:t>Setting a theme. Choosing venue. Attending to little details. Handling last minute changes. Plan out the honeymoon.</w:t>
      </w:r>
    </w:p>
    <w:p w:rsidR="00DC6662" w:rsidRDefault="00DC6662" w:rsidP="00DC6662">
      <w:pPr>
        <w:pStyle w:val="ListParagraph"/>
        <w:numPr>
          <w:ilvl w:val="0"/>
          <w:numId w:val="4"/>
        </w:numPr>
        <w:spacing w:line="200" w:lineRule="exact"/>
        <w:rPr>
          <w:rFonts w:ascii="Calibri" w:hAnsi="Calibri"/>
          <w:color w:val="0000FF"/>
          <w:sz w:val="24"/>
          <w:szCs w:val="24"/>
        </w:rPr>
      </w:pPr>
      <w:r>
        <w:rPr>
          <w:rFonts w:ascii="Calibri" w:hAnsi="Calibri"/>
          <w:color w:val="0000FF"/>
          <w:sz w:val="24"/>
          <w:szCs w:val="24"/>
        </w:rPr>
        <w:t xml:space="preserve">Reducing costs to the minimum. More professional and organized wedding. </w:t>
      </w:r>
    </w:p>
    <w:p w:rsidR="00DC6662" w:rsidRPr="00DC6662" w:rsidRDefault="00DC6662" w:rsidP="00DC6662">
      <w:pPr>
        <w:spacing w:line="200" w:lineRule="exact"/>
        <w:rPr>
          <w:rFonts w:ascii="Calibri" w:hAnsi="Calibri"/>
          <w:color w:val="0000FF"/>
          <w:sz w:val="24"/>
          <w:szCs w:val="24"/>
        </w:rPr>
      </w:pPr>
    </w:p>
    <w:p w:rsidR="00103B0F" w:rsidRDefault="00103B0F">
      <w:pPr>
        <w:spacing w:line="200" w:lineRule="exact"/>
      </w:pPr>
    </w:p>
    <w:p w:rsidR="00A07501" w:rsidRDefault="00A07501">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bookmarkStart w:id="0" w:name="_GoBack"/>
      <w:bookmarkEnd w:id="0"/>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line="200" w:lineRule="exact"/>
      </w:pPr>
    </w:p>
    <w:p w:rsidR="00103B0F" w:rsidRDefault="00103B0F">
      <w:pPr>
        <w:spacing w:before="18" w:line="260" w:lineRule="exact"/>
        <w:rPr>
          <w:sz w:val="26"/>
          <w:szCs w:val="26"/>
        </w:rPr>
      </w:pPr>
    </w:p>
    <w:p w:rsidR="00103B0F" w:rsidRDefault="00DA6C15">
      <w:pPr>
        <w:spacing w:before="30"/>
        <w:ind w:left="159"/>
        <w:rPr>
          <w:rFonts w:ascii="Cambria" w:eastAsia="Cambria" w:hAnsi="Cambria" w:cs="Cambria"/>
          <w:sz w:val="22"/>
          <w:szCs w:val="22"/>
        </w:rPr>
      </w:pPr>
      <w:r>
        <w:rPr>
          <w:rFonts w:ascii="Cambria" w:eastAsia="Cambria" w:hAnsi="Cambria" w:cs="Cambria"/>
          <w:spacing w:val="1"/>
          <w:sz w:val="22"/>
          <w:szCs w:val="22"/>
        </w:rPr>
        <w:t>U</w:t>
      </w:r>
      <w:r>
        <w:rPr>
          <w:rFonts w:ascii="Cambria" w:eastAsia="Cambria" w:hAnsi="Cambria" w:cs="Cambria"/>
          <w:spacing w:val="-1"/>
          <w:sz w:val="22"/>
          <w:szCs w:val="22"/>
        </w:rPr>
        <w:t>n</w:t>
      </w:r>
      <w:r>
        <w:rPr>
          <w:rFonts w:ascii="Cambria" w:eastAsia="Cambria" w:hAnsi="Cambria" w:cs="Cambria"/>
          <w:spacing w:val="1"/>
          <w:sz w:val="22"/>
          <w:szCs w:val="22"/>
        </w:rPr>
        <w:t>i</w:t>
      </w:r>
      <w:r>
        <w:rPr>
          <w:rFonts w:ascii="Cambria" w:eastAsia="Cambria" w:hAnsi="Cambria" w:cs="Cambria"/>
          <w:sz w:val="22"/>
          <w:szCs w:val="22"/>
        </w:rPr>
        <w:t>t</w:t>
      </w:r>
      <w:r>
        <w:rPr>
          <w:rFonts w:ascii="Cambria" w:eastAsia="Cambria" w:hAnsi="Cambria" w:cs="Cambria"/>
          <w:spacing w:val="-1"/>
          <w:sz w:val="22"/>
          <w:szCs w:val="22"/>
        </w:rPr>
        <w:t xml:space="preserve"> </w:t>
      </w:r>
      <w:r>
        <w:rPr>
          <w:rFonts w:ascii="Cambria" w:eastAsia="Cambria" w:hAnsi="Cambria" w:cs="Cambria"/>
          <w:sz w:val="22"/>
          <w:szCs w:val="22"/>
        </w:rPr>
        <w:t xml:space="preserve">2                                                        </w:t>
      </w:r>
      <w:r>
        <w:rPr>
          <w:rFonts w:ascii="Cambria" w:eastAsia="Cambria" w:hAnsi="Cambria" w:cs="Cambria"/>
          <w:spacing w:val="48"/>
          <w:sz w:val="22"/>
          <w:szCs w:val="22"/>
        </w:rPr>
        <w:t xml:space="preserve"> </w:t>
      </w:r>
      <w:r>
        <w:rPr>
          <w:rFonts w:ascii="Cambria" w:eastAsia="Cambria" w:hAnsi="Cambria" w:cs="Cambria"/>
          <w:sz w:val="22"/>
          <w:szCs w:val="22"/>
        </w:rPr>
        <w:t>B</w:t>
      </w:r>
      <w:r>
        <w:rPr>
          <w:rFonts w:ascii="Cambria" w:eastAsia="Cambria" w:hAnsi="Cambria" w:cs="Cambria"/>
          <w:spacing w:val="-1"/>
          <w:sz w:val="22"/>
          <w:szCs w:val="22"/>
        </w:rPr>
        <w:t>r</w:t>
      </w:r>
      <w:r>
        <w:rPr>
          <w:rFonts w:ascii="Cambria" w:eastAsia="Cambria" w:hAnsi="Cambria" w:cs="Cambria"/>
          <w:sz w:val="22"/>
          <w:szCs w:val="22"/>
        </w:rPr>
        <w:t>en</w:t>
      </w:r>
      <w:r>
        <w:rPr>
          <w:rFonts w:ascii="Cambria" w:eastAsia="Cambria" w:hAnsi="Cambria" w:cs="Cambria"/>
          <w:spacing w:val="-1"/>
          <w:sz w:val="22"/>
          <w:szCs w:val="22"/>
        </w:rPr>
        <w:t>t</w:t>
      </w:r>
      <w:r>
        <w:rPr>
          <w:rFonts w:ascii="Cambria" w:eastAsia="Cambria" w:hAnsi="Cambria" w:cs="Cambria"/>
          <w:sz w:val="22"/>
          <w:szCs w:val="22"/>
        </w:rPr>
        <w:t xml:space="preserve">wood </w:t>
      </w:r>
      <w:r>
        <w:rPr>
          <w:rFonts w:ascii="Cambria" w:eastAsia="Cambria" w:hAnsi="Cambria" w:cs="Cambria"/>
          <w:spacing w:val="-1"/>
          <w:sz w:val="22"/>
          <w:szCs w:val="22"/>
        </w:rPr>
        <w:t>O</w:t>
      </w:r>
      <w:r>
        <w:rPr>
          <w:rFonts w:ascii="Cambria" w:eastAsia="Cambria" w:hAnsi="Cambria" w:cs="Cambria"/>
          <w:sz w:val="22"/>
          <w:szCs w:val="22"/>
        </w:rPr>
        <w:t>pen</w:t>
      </w:r>
      <w:r>
        <w:rPr>
          <w:rFonts w:ascii="Cambria" w:eastAsia="Cambria" w:hAnsi="Cambria" w:cs="Cambria"/>
          <w:spacing w:val="-1"/>
          <w:sz w:val="22"/>
          <w:szCs w:val="22"/>
        </w:rPr>
        <w:t xml:space="preserve"> L</w:t>
      </w:r>
      <w:r>
        <w:rPr>
          <w:rFonts w:ascii="Cambria" w:eastAsia="Cambria" w:hAnsi="Cambria" w:cs="Cambria"/>
          <w:sz w:val="22"/>
          <w:szCs w:val="22"/>
        </w:rPr>
        <w:t>earning</w:t>
      </w:r>
      <w:r>
        <w:rPr>
          <w:rFonts w:ascii="Cambria" w:eastAsia="Cambria" w:hAnsi="Cambria" w:cs="Cambria"/>
          <w:spacing w:val="-1"/>
          <w:sz w:val="22"/>
          <w:szCs w:val="22"/>
        </w:rPr>
        <w:t xml:space="preserve"> </w:t>
      </w:r>
      <w:r>
        <w:rPr>
          <w:rFonts w:ascii="Cambria" w:eastAsia="Cambria" w:hAnsi="Cambria" w:cs="Cambria"/>
          <w:sz w:val="22"/>
          <w:szCs w:val="22"/>
        </w:rPr>
        <w:t>Coll</w:t>
      </w:r>
      <w:r>
        <w:rPr>
          <w:rFonts w:ascii="Cambria" w:eastAsia="Cambria" w:hAnsi="Cambria" w:cs="Cambria"/>
          <w:spacing w:val="1"/>
          <w:sz w:val="22"/>
          <w:szCs w:val="22"/>
        </w:rPr>
        <w:t>e</w:t>
      </w:r>
      <w:r>
        <w:rPr>
          <w:rFonts w:ascii="Cambria" w:eastAsia="Cambria" w:hAnsi="Cambria" w:cs="Cambria"/>
          <w:spacing w:val="-1"/>
          <w:sz w:val="22"/>
          <w:szCs w:val="22"/>
        </w:rPr>
        <w:t>g</w:t>
      </w:r>
      <w:r>
        <w:rPr>
          <w:rFonts w:ascii="Cambria" w:eastAsia="Cambria" w:hAnsi="Cambria" w:cs="Cambria"/>
          <w:sz w:val="22"/>
          <w:szCs w:val="22"/>
        </w:rPr>
        <w:t xml:space="preserve">e                                                    </w:t>
      </w:r>
      <w:r>
        <w:rPr>
          <w:rFonts w:ascii="Cambria" w:eastAsia="Cambria" w:hAnsi="Cambria" w:cs="Cambria"/>
          <w:spacing w:val="28"/>
          <w:sz w:val="22"/>
          <w:szCs w:val="22"/>
        </w:rPr>
        <w:t xml:space="preserve"> </w:t>
      </w:r>
      <w:r>
        <w:rPr>
          <w:rFonts w:ascii="Cambria" w:eastAsia="Cambria" w:hAnsi="Cambria" w:cs="Cambria"/>
          <w:sz w:val="22"/>
          <w:szCs w:val="22"/>
        </w:rPr>
        <w:t>Pa</w:t>
      </w:r>
      <w:r>
        <w:rPr>
          <w:rFonts w:ascii="Cambria" w:eastAsia="Cambria" w:hAnsi="Cambria" w:cs="Cambria"/>
          <w:spacing w:val="-2"/>
          <w:sz w:val="22"/>
          <w:szCs w:val="22"/>
        </w:rPr>
        <w:t>g</w:t>
      </w:r>
      <w:r>
        <w:rPr>
          <w:rFonts w:ascii="Cambria" w:eastAsia="Cambria" w:hAnsi="Cambria" w:cs="Cambria"/>
          <w:sz w:val="22"/>
          <w:szCs w:val="22"/>
        </w:rPr>
        <w:t>e 1</w:t>
      </w:r>
    </w:p>
    <w:sectPr w:rsidR="00103B0F">
      <w:type w:val="continuous"/>
      <w:pgSz w:w="12240" w:h="16340"/>
      <w:pgMar w:top="640" w:right="1060"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735BB"/>
    <w:multiLevelType w:val="hybridMultilevel"/>
    <w:tmpl w:val="C0FC2E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595D8A"/>
    <w:multiLevelType w:val="hybridMultilevel"/>
    <w:tmpl w:val="BA32C830"/>
    <w:lvl w:ilvl="0" w:tplc="9774DD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D417A4"/>
    <w:multiLevelType w:val="hybridMultilevel"/>
    <w:tmpl w:val="350C69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7CDF461F"/>
    <w:multiLevelType w:val="multilevel"/>
    <w:tmpl w:val="8704064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103B0F"/>
    <w:rsid w:val="00103B0F"/>
    <w:rsid w:val="00111760"/>
    <w:rsid w:val="00182FEE"/>
    <w:rsid w:val="0035127A"/>
    <w:rsid w:val="00357853"/>
    <w:rsid w:val="004B68B1"/>
    <w:rsid w:val="005F52BF"/>
    <w:rsid w:val="00633501"/>
    <w:rsid w:val="0076727F"/>
    <w:rsid w:val="00961E3A"/>
    <w:rsid w:val="00A07501"/>
    <w:rsid w:val="00A27E23"/>
    <w:rsid w:val="00A7352B"/>
    <w:rsid w:val="00C43502"/>
    <w:rsid w:val="00C856FC"/>
    <w:rsid w:val="00DA6C15"/>
    <w:rsid w:val="00DC66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4B68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Primary Health Care Corporation</Company>
  <LinksUpToDate>false</LinksUpToDate>
  <CharactersWithSpaces>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Niyaz Mohammed</dc:creator>
  <cp:keywords/>
  <dc:description/>
  <cp:lastModifiedBy>Dr. Niyaz Mohammed</cp:lastModifiedBy>
  <cp:revision>4</cp:revision>
  <dcterms:created xsi:type="dcterms:W3CDTF">2014-11-03T02:33:00Z</dcterms:created>
  <dcterms:modified xsi:type="dcterms:W3CDTF">2014-11-03T23:12:00Z</dcterms:modified>
</cp:coreProperties>
</file>