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F28" w:rsidRDefault="00194F28">
      <w:pPr>
        <w:spacing w:line="200" w:lineRule="exact"/>
      </w:pPr>
      <w:r>
        <w:pict>
          <v:group id="_x0000_s1170" style="position:absolute;margin-left:70.1pt;margin-top:112.9pt;width:455.25pt;height:645.25pt;z-index:-1293;mso-position-horizontal-relative:page;mso-position-vertical-relative:page" coordorigin="1402,2258" coordsize="9105,12905">
            <v:group id="_x0000_s1171" style="position:absolute;left:1412;top:2268;width:9085;height:307" coordorigin="1412,2268" coordsize="9085,307">
              <v:shape id="_x0000_s1238" style="position:absolute;left:1412;top:2268;width:9085;height:307" coordorigin="1412,2268" coordsize="9085,307" path="m1412,2576r9085,l10497,2268r-9085,l1412,2576xe" fillcolor="#30849b" stroked="f">
                <v:path arrowok="t"/>
              </v:shape>
              <v:group id="_x0000_s1172" style="position:absolute;left:1412;top:2576;width:9085;height:305" coordorigin="1412,2576" coordsize="9085,305">
                <v:shape id="_x0000_s1237" style="position:absolute;left:1412;top:2576;width:9085;height:305" coordorigin="1412,2576" coordsize="9085,305" path="m1412,2880r9085,l10497,2576r-9085,l1412,2880xe" fillcolor="#30849b" stroked="f">
                  <v:path arrowok="t"/>
                </v:shape>
                <v:group id="_x0000_s1173" style="position:absolute;left:1412;top:2880;width:9085;height:305" coordorigin="1412,2880" coordsize="9085,305">
                  <v:shape id="_x0000_s1236" style="position:absolute;left:1412;top:2880;width:9085;height:305" coordorigin="1412,2880" coordsize="9085,305" path="m1412,3185r9085,l10497,2880r-9085,l1412,3185xe" fillcolor="#30849b" stroked="f">
                    <v:path arrowok="t"/>
                  </v:shape>
                  <v:group id="_x0000_s1174" style="position:absolute;left:1412;top:3185;width:9085;height:305" coordorigin="1412,3185" coordsize="9085,305">
                    <v:shape id="_x0000_s1235" style="position:absolute;left:1412;top:3185;width:9085;height:305" coordorigin="1412,3185" coordsize="9085,305" path="m1412,3490r9085,l10497,3185r-9085,l1412,3490xe" fillcolor="#30849b" stroked="f">
                      <v:path arrowok="t"/>
                    </v:shape>
                    <v:group id="_x0000_s1175" style="position:absolute;left:1412;top:3490;width:9085;height:307" coordorigin="1412,3490" coordsize="9085,307">
                      <v:shape id="_x0000_s1234" style="position:absolute;left:1412;top:3490;width:9085;height:307" coordorigin="1412,3490" coordsize="9085,307" path="m1412,3797r9085,l10497,3490r-9085,l1412,3797xe" fillcolor="#30849b" stroked="f">
                        <v:path arrowok="t"/>
                      </v:shape>
                      <v:group id="_x0000_s1176" style="position:absolute;left:1412;top:3797;width:9085;height:305" coordorigin="1412,3797" coordsize="9085,305">
                        <v:shape id="_x0000_s1233" style="position:absolute;left:1412;top:3797;width:9085;height:305" coordorigin="1412,3797" coordsize="9085,305" path="m1412,4102r9085,l10497,3797r-9085,l1412,4102xe" fillcolor="#30849b" stroked="f">
                          <v:path arrowok="t"/>
                        </v:shape>
                        <v:group id="_x0000_s1177" style="position:absolute;left:1412;top:4102;width:9085;height:305" coordorigin="1412,4102" coordsize="9085,305">
                          <v:shape id="_x0000_s1232" style="position:absolute;left:1412;top:4102;width:9085;height:305" coordorigin="1412,4102" coordsize="9085,305" path="m1412,4407r9085,l10497,4102r-9085,l1412,4407xe" fillcolor="#30849b" stroked="f">
                            <v:path arrowok="t"/>
                          </v:shape>
                          <v:group id="_x0000_s1178" style="position:absolute;left:1412;top:4407;width:9085;height:305" coordorigin="1412,4407" coordsize="9085,305">
                            <v:shape id="_x0000_s1231" style="position:absolute;left:1412;top:4407;width:9085;height:305" coordorigin="1412,4407" coordsize="9085,305" path="m1412,4712r9085,l10497,4407r-9085,l1412,4712xe" fillcolor="#30849b" stroked="f">
                              <v:path arrowok="t"/>
                            </v:shape>
                            <v:group id="_x0000_s1179" style="position:absolute;left:1412;top:4712;width:9085;height:308" coordorigin="1412,4712" coordsize="9085,308">
                              <v:shape id="_x0000_s1230" style="position:absolute;left:1412;top:4712;width:9085;height:308" coordorigin="1412,4712" coordsize="9085,308" path="m1412,5019r9085,l10497,4712r-9085,l1412,5019xe" fillcolor="#30849b" stroked="f">
                                <v:path arrowok="t"/>
                              </v:shape>
                              <v:group id="_x0000_s1180" style="position:absolute;left:1412;top:5019;width:9085;height:720" coordorigin="1412,5019" coordsize="9085,720">
                                <v:shape id="_x0000_s1229" style="position:absolute;left:1412;top:5019;width:9085;height:720" coordorigin="1412,5019" coordsize="9085,720" path="m1412,5739r9085,l10497,5019r-9085,l1412,5739xe" fillcolor="#30849b" stroked="f">
                                  <v:path arrowok="t"/>
                                </v:shape>
                                <v:group id="_x0000_s1181" style="position:absolute;left:1412;top:5739;width:9085;height:722" coordorigin="1412,5739" coordsize="9085,722">
                                  <v:shape id="_x0000_s1228" style="position:absolute;left:1412;top:5739;width:9085;height:722" coordorigin="1412,5739" coordsize="9085,722" path="m1412,6462r9085,l10497,5739r-9085,l1412,6462xe" fillcolor="#30849b" stroked="f">
                                    <v:path arrowok="t"/>
                                  </v:shape>
                                  <v:group id="_x0000_s1182" style="position:absolute;left:1412;top:6462;width:9085;height:722" coordorigin="1412,6462" coordsize="9085,722">
                                    <v:shape id="_x0000_s1227" style="position:absolute;left:1412;top:6462;width:9085;height:722" coordorigin="1412,6462" coordsize="9085,722" path="m1412,7184r9085,l10497,6462r-9085,l1412,7184xe" fillcolor="#30849b" stroked="f">
                                      <v:path arrowok="t"/>
                                    </v:shape>
                                    <v:group id="_x0000_s1183" style="position:absolute;left:1412;top:7184;width:9085;height:722" coordorigin="1412,7184" coordsize="9085,722">
                                      <v:shape id="_x0000_s1226" style="position:absolute;left:1412;top:7184;width:9085;height:722" coordorigin="1412,7184" coordsize="9085,722" path="m1412,7907r9085,l10497,7184r-9085,l1412,7907xe" fillcolor="#30849b" stroked="f">
                                        <v:path arrowok="t"/>
                                      </v:shape>
                                      <v:group id="_x0000_s1184" style="position:absolute;left:1412;top:7907;width:9085;height:720" coordorigin="1412,7907" coordsize="9085,720">
                                        <v:shape id="_x0000_s1225" style="position:absolute;left:1412;top:7907;width:9085;height:720" coordorigin="1412,7907" coordsize="9085,720" path="m1412,8627r9085,l10497,7907r-9085,l1412,8627xe" fillcolor="#30849b" stroked="f">
                                          <v:path arrowok="t"/>
                                        </v:shape>
                                        <v:group id="_x0000_s1185" style="position:absolute;left:1412;top:8627;width:9085;height:722" coordorigin="1412,8627" coordsize="9085,722">
                                          <v:shape id="_x0000_s1224" style="position:absolute;left:1412;top:8627;width:9085;height:722" coordorigin="1412,8627" coordsize="9085,722" path="m1412,9349r9085,l10497,8627r-9085,l1412,9349xe" fillcolor="#30849b" stroked="f">
                                            <v:path arrowok="t"/>
                                          </v:shape>
                                          <v:group id="_x0000_s1186" style="position:absolute;left:1412;top:9349;width:9085;height:305" coordorigin="1412,9349" coordsize="9085,305">
                                            <v:shape id="_x0000_s1223" style="position:absolute;left:1412;top:9349;width:9085;height:305" coordorigin="1412,9349" coordsize="9085,305" path="m1412,9654r9085,l10497,9349r-9085,l1412,9654xe" fillcolor="#30849b" stroked="f">
                                              <v:path arrowok="t"/>
                                            </v:shape>
                                            <v:group id="_x0000_s1187" style="position:absolute;left:1412;top:9654;width:9085;height:307" coordorigin="1412,9654" coordsize="9085,307">
                                              <v:shape id="_x0000_s1222" style="position:absolute;left:1412;top:9654;width:9085;height:307" coordorigin="1412,9654" coordsize="9085,307" path="m1412,9961r9085,l10497,9654r-9085,l1412,9961xe" fillcolor="#30849b" stroked="f">
                                                <v:path arrowok="t"/>
                                              </v:shape>
                                              <v:group id="_x0000_s1188" style="position:absolute;left:1412;top:9961;width:9085;height:305" coordorigin="1412,9961" coordsize="9085,305">
                                                <v:shape id="_x0000_s1221" style="position:absolute;left:1412;top:9961;width:9085;height:305" coordorigin="1412,9961" coordsize="9085,305" path="m1412,10266r9085,l10497,9961r-9085,l1412,10266xe" fillcolor="#30849b" stroked="f">
                                                  <v:path arrowok="t"/>
                                                </v:shape>
                                                <v:group id="_x0000_s1189" style="position:absolute;left:1412;top:10266;width:9085;height:305" coordorigin="1412,10266" coordsize="9085,305">
                                                  <v:shape id="_x0000_s1220" style="position:absolute;left:1412;top:10266;width:9085;height:305" coordorigin="1412,10266" coordsize="9085,305" path="m1412,10571r9085,l10497,10266r-9085,l1412,10571xe" fillcolor="#30849b" stroked="f">
                                                    <v:path arrowok="t"/>
                                                  </v:shape>
                                                  <v:group id="_x0000_s1190" style="position:absolute;left:1412;top:10571;width:9085;height:305" coordorigin="1412,10571" coordsize="9085,305">
                                                    <v:shape id="_x0000_s1219" style="position:absolute;left:1412;top:10571;width:9085;height:305" coordorigin="1412,10571" coordsize="9085,305" path="m1412,10876r9085,l10497,10571r-9085,l1412,10876xe" fillcolor="#30849b" stroked="f">
                                                      <v:path arrowok="t"/>
                                                    </v:shape>
                                                    <v:group id="_x0000_s1191" style="position:absolute;left:1412;top:10876;width:9085;height:307" coordorigin="1412,10876" coordsize="9085,307">
                                                      <v:shape id="_x0000_s1218" style="position:absolute;left:1412;top:10876;width:9085;height:307" coordorigin="1412,10876" coordsize="9085,307" path="m1412,11183r9085,l10497,10876r-9085,l1412,11183xe" fillcolor="#30849b" stroked="f">
                                                        <v:path arrowok="t"/>
                                                      </v:shape>
                                                      <v:group id="_x0000_s1192" style="position:absolute;left:1412;top:11183;width:9085;height:305" coordorigin="1412,11183" coordsize="9085,305">
                                                        <v:shape id="_x0000_s1217" style="position:absolute;left:1412;top:11183;width:9085;height:305" coordorigin="1412,11183" coordsize="9085,305" path="m1412,11488r9085,l10497,11183r-9085,l1412,11488xe" fillcolor="#30849b" stroked="f">
                                                          <v:path arrowok="t"/>
                                                        </v:shape>
                                                        <v:group id="_x0000_s1193" style="position:absolute;left:1412;top:11488;width:9085;height:305" coordorigin="1412,11488" coordsize="9085,305">
                                                          <v:shape id="_x0000_s1216" style="position:absolute;left:1412;top:11488;width:9085;height:305" coordorigin="1412,11488" coordsize="9085,305" path="m1412,11793r9085,l10497,11488r-9085,l1412,11793xe" fillcolor="#30849b" stroked="f">
                                                            <v:path arrowok="t"/>
                                                          </v:shape>
                                                          <v:group id="_x0000_s1194" style="position:absolute;left:1412;top:11793;width:9085;height:305" coordorigin="1412,11793" coordsize="9085,305">
                                                            <v:shape id="_x0000_s1215" style="position:absolute;left:1412;top:11793;width:9085;height:305" coordorigin="1412,11793" coordsize="9085,305" path="m1412,12098r9085,l10497,11793r-9085,l1412,12098xe" fillcolor="#30849b" stroked="f">
                                                              <v:path arrowok="t"/>
                                                            </v:shape>
                                                            <v:group id="_x0000_s1195" style="position:absolute;left:1412;top:12098;width:9085;height:307" coordorigin="1412,12098" coordsize="9085,307">
                                                              <v:shape id="_x0000_s1214" style="position:absolute;left:1412;top:12098;width:9085;height:307" coordorigin="1412,12098" coordsize="9085,307" path="m1412,12405r9085,l10497,12098r-9085,l1412,12405xe" fillcolor="#30849b" stroked="f">
                                                                <v:path arrowok="t"/>
                                                              </v:shape>
                                                              <v:group id="_x0000_s1196" style="position:absolute;left:1412;top:12405;width:9085;height:305" coordorigin="1412,12405" coordsize="9085,305">
                                                                <v:shape id="_x0000_s1213" style="position:absolute;left:1412;top:12405;width:9085;height:305" coordorigin="1412,12405" coordsize="9085,305" path="m1412,12710r9085,l10497,12405r-9085,l1412,12710xe" fillcolor="#30849b" stroked="f">
                                                                  <v:path arrowok="t"/>
                                                                </v:shape>
                                                                <v:group id="_x0000_s1197" style="position:absolute;left:1412;top:12710;width:9085;height:305" coordorigin="1412,12710" coordsize="9085,305">
                                                                  <v:shape id="_x0000_s1212" style="position:absolute;left:1412;top:12710;width:9085;height:305" coordorigin="1412,12710" coordsize="9085,305" path="m1412,13015r9085,l10497,12710r-9085,l1412,13015xe" fillcolor="#30849b" stroked="f">
                                                                    <v:path arrowok="t"/>
                                                                  </v:shape>
                                                                  <v:group id="_x0000_s1198" style="position:absolute;left:1412;top:13015;width:9085;height:305" coordorigin="1412,13015" coordsize="9085,305">
                                                                    <v:shape id="_x0000_s1211" style="position:absolute;left:1412;top:13015;width:9085;height:305" coordorigin="1412,13015" coordsize="9085,305" path="m1412,13320r9085,l10497,13015r-9085,l1412,13320xe" fillcolor="#30849b" stroked="f">
                                                                      <v:path arrowok="t"/>
                                                                    </v:shape>
                                                                    <v:group id="_x0000_s1199" style="position:absolute;left:1412;top:13320;width:9085;height:305" coordorigin="1412,13320" coordsize="9085,305">
                                                                      <v:shape id="_x0000_s1210" style="position:absolute;left:1412;top:13320;width:9085;height:305" coordorigin="1412,13320" coordsize="9085,305" path="m1412,13624r9085,l10497,13320r-9085,l1412,13624xe" fillcolor="#30849b" stroked="f">
                                                                        <v:path arrowok="t"/>
                                                                      </v:shape>
                                                                      <v:group id="_x0000_s1200" style="position:absolute;left:1412;top:13624;width:9085;height:307" coordorigin="1412,13624" coordsize="9085,307">
                                                                        <v:shape id="_x0000_s1209" style="position:absolute;left:1412;top:13624;width:9085;height:307" coordorigin="1412,13624" coordsize="9085,307" path="m1412,13932r9085,l10497,13624r-9085,l1412,13932xe" fillcolor="#30849b" stroked="f">
                                                                          <v:path arrowok="t"/>
                                                                        </v:shape>
                                                                        <v:group id="_x0000_s1201" style="position:absolute;left:1412;top:13932;width:9085;height:305" coordorigin="1412,13932" coordsize="9085,305">
                                                                          <v:shape id="_x0000_s1208" style="position:absolute;left:1412;top:13932;width:9085;height:305" coordorigin="1412,13932" coordsize="9085,305" path="m1412,14236r9085,l10497,13932r-9085,l1412,14236xe" fillcolor="#30849b" stroked="f">
                                                                            <v:path arrowok="t"/>
                                                                          </v:shape>
                                                                          <v:group id="_x0000_s1202" style="position:absolute;left:1412;top:14236;width:9085;height:305" coordorigin="1412,14236" coordsize="9085,305">
                                                                            <v:shape id="_x0000_s1207" style="position:absolute;left:1412;top:14236;width:9085;height:305" coordorigin="1412,14236" coordsize="9085,305" path="m1412,14541r9085,l10497,14236r-9085,l1412,14541xe" fillcolor="#30849b" stroked="f">
                                                                              <v:path arrowok="t"/>
                                                                            </v:shape>
                                                                            <v:group id="_x0000_s1203" style="position:absolute;left:1412;top:14541;width:9085;height:305" coordorigin="1412,14541" coordsize="9085,305">
                                                                              <v:shape id="_x0000_s1206" style="position:absolute;left:1412;top:14541;width:9085;height:305" coordorigin="1412,14541" coordsize="9085,305" path="m1412,14846r9085,l10497,14541r-9085,l1412,14846xe" fillcolor="#30849b" stroked="f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id="_x0000_s1204" style="position:absolute;left:1412;top:14846;width:9085;height:307" coordorigin="1412,14846" coordsize="9085,307">
                                                                                <v:shape id="_x0000_s1205" style="position:absolute;left:1412;top:14846;width:9085;height:307" coordorigin="1412,14846" coordsize="9085,307" path="m1412,15154r9085,l10497,14846r-9085,l1412,15154xe" fillcolor="#30849b" stroked="f">
                                                                                  <v:path arrowok="t"/>
                                                                                </v:shape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13" w:line="220" w:lineRule="exact"/>
        <w:rPr>
          <w:sz w:val="22"/>
          <w:szCs w:val="22"/>
        </w:rPr>
      </w:pPr>
    </w:p>
    <w:p w:rsidR="00194F28" w:rsidRDefault="00720EB9">
      <w:pPr>
        <w:spacing w:line="580" w:lineRule="exact"/>
        <w:ind w:left="779" w:right="635"/>
        <w:jc w:val="center"/>
        <w:rPr>
          <w:rFonts w:ascii="Tahoma" w:eastAsia="Tahoma" w:hAnsi="Tahoma" w:cs="Tahoma"/>
          <w:sz w:val="52"/>
          <w:szCs w:val="52"/>
        </w:rPr>
      </w:pPr>
      <w:r>
        <w:rPr>
          <w:rFonts w:ascii="Tahoma" w:eastAsia="Tahoma" w:hAnsi="Tahoma" w:cs="Tahoma"/>
          <w:b/>
          <w:color w:val="FFFFFF"/>
          <w:position w:val="-1"/>
          <w:sz w:val="52"/>
          <w:szCs w:val="52"/>
        </w:rPr>
        <w:t>Asse</w:t>
      </w:r>
      <w:r>
        <w:rPr>
          <w:rFonts w:ascii="Tahoma" w:eastAsia="Tahoma" w:hAnsi="Tahoma" w:cs="Tahoma"/>
          <w:b/>
          <w:color w:val="FFFFFF"/>
          <w:spacing w:val="-1"/>
          <w:position w:val="-1"/>
          <w:sz w:val="52"/>
          <w:szCs w:val="52"/>
        </w:rPr>
        <w:t>s</w:t>
      </w:r>
      <w:r>
        <w:rPr>
          <w:rFonts w:ascii="Tahoma" w:eastAsia="Tahoma" w:hAnsi="Tahoma" w:cs="Tahoma"/>
          <w:b/>
          <w:color w:val="FFFFFF"/>
          <w:position w:val="-1"/>
          <w:sz w:val="52"/>
          <w:szCs w:val="52"/>
        </w:rPr>
        <w:t>so</w:t>
      </w:r>
      <w:r>
        <w:rPr>
          <w:rFonts w:ascii="Tahoma" w:eastAsia="Tahoma" w:hAnsi="Tahoma" w:cs="Tahoma"/>
          <w:b/>
          <w:color w:val="FFFFFF"/>
          <w:spacing w:val="-1"/>
          <w:position w:val="-1"/>
          <w:sz w:val="52"/>
          <w:szCs w:val="52"/>
        </w:rPr>
        <w:t>r</w:t>
      </w:r>
      <w:r>
        <w:rPr>
          <w:rFonts w:ascii="Tahoma" w:eastAsia="Tahoma" w:hAnsi="Tahoma" w:cs="Tahoma"/>
          <w:b/>
          <w:color w:val="FFFFFF"/>
          <w:spacing w:val="1"/>
          <w:position w:val="-1"/>
          <w:sz w:val="52"/>
          <w:szCs w:val="52"/>
        </w:rPr>
        <w:t>s</w:t>
      </w:r>
      <w:r>
        <w:rPr>
          <w:rFonts w:ascii="Tahoma" w:eastAsia="Tahoma" w:hAnsi="Tahoma" w:cs="Tahoma"/>
          <w:b/>
          <w:color w:val="FFFFFF"/>
          <w:position w:val="-1"/>
          <w:sz w:val="52"/>
          <w:szCs w:val="52"/>
        </w:rPr>
        <w:t>/Inte</w:t>
      </w:r>
      <w:r>
        <w:rPr>
          <w:rFonts w:ascii="Tahoma" w:eastAsia="Tahoma" w:hAnsi="Tahoma" w:cs="Tahoma"/>
          <w:b/>
          <w:color w:val="FFFFFF"/>
          <w:spacing w:val="-2"/>
          <w:position w:val="-1"/>
          <w:sz w:val="52"/>
          <w:szCs w:val="52"/>
        </w:rPr>
        <w:t>rn</w:t>
      </w:r>
      <w:r>
        <w:rPr>
          <w:rFonts w:ascii="Tahoma" w:eastAsia="Tahoma" w:hAnsi="Tahoma" w:cs="Tahoma"/>
          <w:b/>
          <w:color w:val="FFFFFF"/>
          <w:position w:val="-1"/>
          <w:sz w:val="52"/>
          <w:szCs w:val="52"/>
        </w:rPr>
        <w:t>al Qual</w:t>
      </w:r>
      <w:r>
        <w:rPr>
          <w:rFonts w:ascii="Tahoma" w:eastAsia="Tahoma" w:hAnsi="Tahoma" w:cs="Tahoma"/>
          <w:b/>
          <w:color w:val="FFFFFF"/>
          <w:spacing w:val="-2"/>
          <w:position w:val="-1"/>
          <w:sz w:val="52"/>
          <w:szCs w:val="52"/>
        </w:rPr>
        <w:t>i</w:t>
      </w:r>
      <w:r>
        <w:rPr>
          <w:rFonts w:ascii="Tahoma" w:eastAsia="Tahoma" w:hAnsi="Tahoma" w:cs="Tahoma"/>
          <w:b/>
          <w:color w:val="FFFFFF"/>
          <w:position w:val="-1"/>
          <w:sz w:val="52"/>
          <w:szCs w:val="52"/>
        </w:rPr>
        <w:t>ty</w:t>
      </w:r>
    </w:p>
    <w:p w:rsidR="00194F28" w:rsidRDefault="00720EB9">
      <w:pPr>
        <w:spacing w:before="95"/>
        <w:ind w:left="3080" w:right="3079"/>
        <w:jc w:val="center"/>
        <w:rPr>
          <w:rFonts w:ascii="Tahoma" w:eastAsia="Tahoma" w:hAnsi="Tahoma" w:cs="Tahoma"/>
          <w:sz w:val="52"/>
          <w:szCs w:val="52"/>
        </w:rPr>
      </w:pPr>
      <w:r>
        <w:rPr>
          <w:rFonts w:ascii="Tahoma" w:eastAsia="Tahoma" w:hAnsi="Tahoma" w:cs="Tahoma"/>
          <w:b/>
          <w:color w:val="FFFFFF"/>
          <w:sz w:val="52"/>
          <w:szCs w:val="52"/>
        </w:rPr>
        <w:t>Assure</w:t>
      </w:r>
      <w:r>
        <w:rPr>
          <w:rFonts w:ascii="Tahoma" w:eastAsia="Tahoma" w:hAnsi="Tahoma" w:cs="Tahoma"/>
          <w:b/>
          <w:color w:val="FFFFFF"/>
          <w:spacing w:val="-2"/>
          <w:sz w:val="52"/>
          <w:szCs w:val="52"/>
        </w:rPr>
        <w:t>r</w:t>
      </w:r>
      <w:r>
        <w:rPr>
          <w:rFonts w:ascii="Tahoma" w:eastAsia="Tahoma" w:hAnsi="Tahoma" w:cs="Tahoma"/>
          <w:b/>
          <w:color w:val="FFFFFF"/>
          <w:sz w:val="52"/>
          <w:szCs w:val="52"/>
        </w:rPr>
        <w:t>s</w:t>
      </w:r>
    </w:p>
    <w:p w:rsidR="00194F28" w:rsidRDefault="00720EB9">
      <w:pPr>
        <w:spacing w:before="92"/>
        <w:ind w:left="2316" w:right="2172"/>
        <w:jc w:val="center"/>
        <w:rPr>
          <w:rFonts w:ascii="Tahoma" w:eastAsia="Tahoma" w:hAnsi="Tahoma" w:cs="Tahoma"/>
          <w:sz w:val="52"/>
          <w:szCs w:val="52"/>
        </w:rPr>
        <w:sectPr w:rsidR="00194F28">
          <w:pgSz w:w="11920" w:h="16840"/>
          <w:pgMar w:top="1560" w:right="1680" w:bottom="280" w:left="1680" w:header="720" w:footer="720" w:gutter="0"/>
          <w:cols w:space="720"/>
        </w:sectPr>
      </w:pPr>
      <w:r>
        <w:rPr>
          <w:rFonts w:ascii="Tahoma" w:eastAsia="Tahoma" w:hAnsi="Tahoma" w:cs="Tahoma"/>
          <w:b/>
          <w:color w:val="FFFFFF"/>
          <w:sz w:val="52"/>
          <w:szCs w:val="52"/>
        </w:rPr>
        <w:t>In</w:t>
      </w:r>
      <w:r>
        <w:rPr>
          <w:rFonts w:ascii="Tahoma" w:eastAsia="Tahoma" w:hAnsi="Tahoma" w:cs="Tahoma"/>
          <w:b/>
          <w:color w:val="FFFFFF"/>
          <w:spacing w:val="1"/>
          <w:sz w:val="52"/>
          <w:szCs w:val="52"/>
        </w:rPr>
        <w:t>d</w:t>
      </w:r>
      <w:r>
        <w:rPr>
          <w:rFonts w:ascii="Tahoma" w:eastAsia="Tahoma" w:hAnsi="Tahoma" w:cs="Tahoma"/>
          <w:b/>
          <w:color w:val="FFFFFF"/>
          <w:sz w:val="52"/>
          <w:szCs w:val="52"/>
        </w:rPr>
        <w:t>uct</w:t>
      </w:r>
      <w:r>
        <w:rPr>
          <w:rFonts w:ascii="Tahoma" w:eastAsia="Tahoma" w:hAnsi="Tahoma" w:cs="Tahoma"/>
          <w:b/>
          <w:color w:val="FFFFFF"/>
          <w:spacing w:val="-2"/>
          <w:sz w:val="52"/>
          <w:szCs w:val="52"/>
        </w:rPr>
        <w:t>io</w:t>
      </w:r>
      <w:r>
        <w:rPr>
          <w:rFonts w:ascii="Tahoma" w:eastAsia="Tahoma" w:hAnsi="Tahoma" w:cs="Tahoma"/>
          <w:b/>
          <w:color w:val="FFFFFF"/>
          <w:sz w:val="52"/>
          <w:szCs w:val="52"/>
        </w:rPr>
        <w:t>n Pack</w:t>
      </w:r>
    </w:p>
    <w:p w:rsidR="00194F28" w:rsidRDefault="00194F28">
      <w:pPr>
        <w:spacing w:before="1" w:line="180" w:lineRule="exact"/>
        <w:rPr>
          <w:sz w:val="19"/>
          <w:szCs w:val="19"/>
        </w:rPr>
      </w:pPr>
      <w:r w:rsidRPr="00194F28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69" type="#_x0000_t75" style="position:absolute;margin-left:423.75pt;margin-top:26.25pt;width:100.5pt;height:74.25pt;z-index:-1292;mso-position-horizontal-relative:page;mso-position-vertical-relative:page">
            <v:imagedata r:id="rId7" o:title=""/>
            <w10:wrap anchorx="page" anchory="page"/>
          </v:shape>
        </w:pic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67" style="position:absolute;left:0;text-align:left;margin-left:70.6pt;margin-top:1.25pt;width:454.25pt;height:15.25pt;z-index:-1291;mso-position-horizontal-relative:page" coordorigin="1412,25" coordsize="9085,305">
            <v:shape id="_x0000_s1168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nt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57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s/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ind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int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Ass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w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des advice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rma</w:t>
      </w:r>
      <w:r>
        <w:rPr>
          <w:rFonts w:ascii="Tahoma" w:eastAsia="Tahoma" w:hAnsi="Tahoma" w:cs="Tahoma"/>
          <w:sz w:val="22"/>
          <w:szCs w:val="22"/>
        </w:rPr>
        <w:t>tion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s.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40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wo s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tions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3"/>
          <w:sz w:val="22"/>
          <w:szCs w:val="22"/>
        </w:rPr>
        <w:t>S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ti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n 1</w:t>
      </w:r>
      <w:r>
        <w:rPr>
          <w:rFonts w:ascii="Tahoma" w:eastAsia="Tahoma" w:hAnsi="Tahoma" w:cs="Tahoma"/>
          <w:b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– 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ole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or</w:t>
      </w:r>
      <w:r>
        <w:rPr>
          <w:rFonts w:ascii="Tahoma" w:eastAsia="Tahoma" w:hAnsi="Tahoma" w:cs="Tahoma"/>
          <w:b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ilst </w:t>
      </w:r>
      <w:r>
        <w:rPr>
          <w:rFonts w:ascii="Tahoma" w:eastAsia="Tahoma" w:hAnsi="Tahoma" w:cs="Tahoma"/>
          <w:b/>
          <w:sz w:val="22"/>
          <w:szCs w:val="22"/>
        </w:rPr>
        <w:t>Se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on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2</w:t>
      </w:r>
      <w:r>
        <w:rPr>
          <w:rFonts w:ascii="Tahoma" w:eastAsia="Tahoma" w:hAnsi="Tahoma" w:cs="Tahoma"/>
          <w:b/>
          <w:spacing w:val="6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ls with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role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rn</w:t>
      </w:r>
      <w:r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>
        <w:rPr>
          <w:rFonts w:ascii="Tahoma" w:eastAsia="Tahoma" w:hAnsi="Tahoma" w:cs="Tahoma"/>
          <w:b/>
          <w:sz w:val="22"/>
          <w:szCs w:val="22"/>
        </w:rPr>
        <w:t>l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Qua</w:t>
      </w:r>
      <w:r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>
        <w:rPr>
          <w:rFonts w:ascii="Tahoma" w:eastAsia="Tahoma" w:hAnsi="Tahoma" w:cs="Tahoma"/>
          <w:b/>
          <w:sz w:val="22"/>
          <w:szCs w:val="22"/>
        </w:rPr>
        <w:t>ity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u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pacing w:val="1"/>
          <w:sz w:val="22"/>
          <w:szCs w:val="22"/>
        </w:rPr>
        <w:t>er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How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ver as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o rol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h o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 you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rma</w:t>
      </w:r>
      <w:r>
        <w:rPr>
          <w:rFonts w:ascii="Tahoma" w:eastAsia="Tahoma" w:hAnsi="Tahoma" w:cs="Tahoma"/>
          <w:sz w:val="22"/>
          <w:szCs w:val="22"/>
        </w:rPr>
        <w:t>tion you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ook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fo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eit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 s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tion.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ou c</w:t>
      </w:r>
      <w:r>
        <w:rPr>
          <w:rFonts w:ascii="Tahoma" w:eastAsia="Tahoma" w:hAnsi="Tahoma" w:cs="Tahoma"/>
          <w:spacing w:val="-1"/>
          <w:sz w:val="22"/>
          <w:szCs w:val="22"/>
        </w:rPr>
        <w:t>hec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 s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n 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lori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69" w:lineRule="auto"/>
        <w:ind w:left="220" w:right="334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cumen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appli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 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work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col</w:t>
      </w:r>
      <w:r>
        <w:rPr>
          <w:rFonts w:ascii="Tahoma" w:eastAsia="Tahoma" w:hAnsi="Tahoma" w:cs="Tahoma"/>
          <w:spacing w:val="-1"/>
          <w:sz w:val="22"/>
          <w:szCs w:val="22"/>
        </w:rPr>
        <w:t>lea</w:t>
      </w:r>
      <w:r>
        <w:rPr>
          <w:rFonts w:ascii="Tahoma" w:eastAsia="Tahoma" w:hAnsi="Tahoma" w:cs="Tahoma"/>
          <w:sz w:val="22"/>
          <w:szCs w:val="22"/>
        </w:rPr>
        <w:t>gu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ssors,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o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4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de the </w:t>
      </w:r>
      <w:r>
        <w:rPr>
          <w:rFonts w:ascii="Tahoma" w:eastAsia="Tahoma" w:hAnsi="Tahoma" w:cs="Tahoma"/>
          <w:spacing w:val="1"/>
          <w:sz w:val="23"/>
          <w:szCs w:val="23"/>
        </w:rPr>
        <w:t>E</w:t>
      </w:r>
      <w:r>
        <w:rPr>
          <w:rFonts w:ascii="Tahoma" w:eastAsia="Tahoma" w:hAnsi="Tahoma" w:cs="Tahoma"/>
          <w:sz w:val="23"/>
          <w:szCs w:val="23"/>
        </w:rPr>
        <w:t>qu</w:t>
      </w:r>
      <w:r>
        <w:rPr>
          <w:rFonts w:ascii="Tahoma" w:eastAsia="Tahoma" w:hAnsi="Tahoma" w:cs="Tahoma"/>
          <w:spacing w:val="-1"/>
          <w:sz w:val="23"/>
          <w:szCs w:val="23"/>
        </w:rPr>
        <w:t>a</w:t>
      </w:r>
      <w:r>
        <w:rPr>
          <w:rFonts w:ascii="Tahoma" w:eastAsia="Tahoma" w:hAnsi="Tahoma" w:cs="Tahoma"/>
          <w:sz w:val="23"/>
          <w:szCs w:val="23"/>
        </w:rPr>
        <w:t>l</w:t>
      </w:r>
      <w:r>
        <w:rPr>
          <w:rFonts w:ascii="Tahoma" w:eastAsia="Tahoma" w:hAnsi="Tahoma" w:cs="Tahoma"/>
          <w:spacing w:val="-25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2"/>
          <w:w w:val="95"/>
          <w:sz w:val="23"/>
          <w:szCs w:val="23"/>
        </w:rPr>
        <w:t>O</w:t>
      </w:r>
      <w:r>
        <w:rPr>
          <w:rFonts w:ascii="Tahoma" w:eastAsia="Tahoma" w:hAnsi="Tahoma" w:cs="Tahoma"/>
          <w:w w:val="95"/>
          <w:sz w:val="23"/>
          <w:szCs w:val="23"/>
        </w:rPr>
        <w:t>pp</w:t>
      </w:r>
      <w:r>
        <w:rPr>
          <w:rFonts w:ascii="Tahoma" w:eastAsia="Tahoma" w:hAnsi="Tahoma" w:cs="Tahoma"/>
          <w:spacing w:val="1"/>
          <w:w w:val="95"/>
          <w:sz w:val="23"/>
          <w:szCs w:val="23"/>
        </w:rPr>
        <w:t>o</w:t>
      </w:r>
      <w:r>
        <w:rPr>
          <w:rFonts w:ascii="Tahoma" w:eastAsia="Tahoma" w:hAnsi="Tahoma" w:cs="Tahoma"/>
          <w:w w:val="95"/>
          <w:sz w:val="23"/>
          <w:szCs w:val="23"/>
        </w:rPr>
        <w:t>rtu</w:t>
      </w:r>
      <w:r>
        <w:rPr>
          <w:rFonts w:ascii="Tahoma" w:eastAsia="Tahoma" w:hAnsi="Tahoma" w:cs="Tahoma"/>
          <w:spacing w:val="-1"/>
          <w:w w:val="95"/>
          <w:sz w:val="23"/>
          <w:szCs w:val="23"/>
        </w:rPr>
        <w:t>n</w:t>
      </w:r>
      <w:r>
        <w:rPr>
          <w:rFonts w:ascii="Tahoma" w:eastAsia="Tahoma" w:hAnsi="Tahoma" w:cs="Tahoma"/>
          <w:spacing w:val="-3"/>
          <w:w w:val="95"/>
          <w:sz w:val="23"/>
          <w:szCs w:val="23"/>
        </w:rPr>
        <w:t>i</w:t>
      </w:r>
      <w:r>
        <w:rPr>
          <w:rFonts w:ascii="Tahoma" w:eastAsia="Tahoma" w:hAnsi="Tahoma" w:cs="Tahoma"/>
          <w:w w:val="95"/>
          <w:sz w:val="23"/>
          <w:szCs w:val="23"/>
        </w:rPr>
        <w:t>ties</w:t>
      </w:r>
      <w:r>
        <w:rPr>
          <w:rFonts w:ascii="Tahoma" w:eastAsia="Tahoma" w:hAnsi="Tahoma" w:cs="Tahoma"/>
          <w:spacing w:val="14"/>
          <w:w w:val="95"/>
          <w:sz w:val="23"/>
          <w:szCs w:val="23"/>
        </w:rPr>
        <w:t xml:space="preserve"> </w:t>
      </w:r>
      <w:r>
        <w:rPr>
          <w:rFonts w:ascii="Tahoma" w:eastAsia="Tahoma" w:hAnsi="Tahoma" w:cs="Tahoma"/>
          <w:sz w:val="23"/>
          <w:szCs w:val="23"/>
        </w:rPr>
        <w:t>P</w:t>
      </w:r>
      <w:r>
        <w:rPr>
          <w:rFonts w:ascii="Tahoma" w:eastAsia="Tahoma" w:hAnsi="Tahoma" w:cs="Tahoma"/>
          <w:spacing w:val="-2"/>
          <w:sz w:val="23"/>
          <w:szCs w:val="23"/>
        </w:rPr>
        <w:t>o</w:t>
      </w:r>
      <w:r>
        <w:rPr>
          <w:rFonts w:ascii="Tahoma" w:eastAsia="Tahoma" w:hAnsi="Tahoma" w:cs="Tahoma"/>
          <w:sz w:val="23"/>
          <w:szCs w:val="23"/>
        </w:rPr>
        <w:t>li</w:t>
      </w:r>
      <w:r>
        <w:rPr>
          <w:rFonts w:ascii="Tahoma" w:eastAsia="Tahoma" w:hAnsi="Tahoma" w:cs="Tahoma"/>
          <w:spacing w:val="-1"/>
          <w:sz w:val="23"/>
          <w:szCs w:val="23"/>
        </w:rPr>
        <w:t>c</w:t>
      </w:r>
      <w:r>
        <w:rPr>
          <w:rFonts w:ascii="Tahoma" w:eastAsia="Tahoma" w:hAnsi="Tahoma" w:cs="Tahoma"/>
          <w:sz w:val="23"/>
          <w:szCs w:val="23"/>
        </w:rPr>
        <w:t>y,</w:t>
      </w:r>
      <w:r>
        <w:rPr>
          <w:rFonts w:ascii="Tahoma" w:eastAsia="Tahoma" w:hAnsi="Tahoma" w:cs="Tahoma"/>
          <w:spacing w:val="-28"/>
          <w:sz w:val="23"/>
          <w:szCs w:val="23"/>
        </w:rPr>
        <w:t xml:space="preserve"> </w:t>
      </w:r>
      <w:r>
        <w:rPr>
          <w:rFonts w:ascii="Tahoma" w:eastAsia="Tahoma" w:hAnsi="Tahoma" w:cs="Tahoma"/>
          <w:w w:val="95"/>
          <w:sz w:val="23"/>
          <w:szCs w:val="23"/>
        </w:rPr>
        <w:t>Co</w:t>
      </w:r>
      <w:r>
        <w:rPr>
          <w:rFonts w:ascii="Tahoma" w:eastAsia="Tahoma" w:hAnsi="Tahoma" w:cs="Tahoma"/>
          <w:spacing w:val="-1"/>
          <w:w w:val="95"/>
          <w:sz w:val="23"/>
          <w:szCs w:val="23"/>
        </w:rPr>
        <w:t>m</w:t>
      </w:r>
      <w:r>
        <w:rPr>
          <w:rFonts w:ascii="Tahoma" w:eastAsia="Tahoma" w:hAnsi="Tahoma" w:cs="Tahoma"/>
          <w:w w:val="95"/>
          <w:sz w:val="23"/>
          <w:szCs w:val="23"/>
        </w:rPr>
        <w:t>plai</w:t>
      </w:r>
      <w:r>
        <w:rPr>
          <w:rFonts w:ascii="Tahoma" w:eastAsia="Tahoma" w:hAnsi="Tahoma" w:cs="Tahoma"/>
          <w:spacing w:val="-3"/>
          <w:w w:val="95"/>
          <w:sz w:val="23"/>
          <w:szCs w:val="23"/>
        </w:rPr>
        <w:t>n</w:t>
      </w:r>
      <w:r>
        <w:rPr>
          <w:rFonts w:ascii="Tahoma" w:eastAsia="Tahoma" w:hAnsi="Tahoma" w:cs="Tahoma"/>
          <w:w w:val="95"/>
          <w:sz w:val="23"/>
          <w:szCs w:val="23"/>
        </w:rPr>
        <w:t>t</w:t>
      </w:r>
      <w:r>
        <w:rPr>
          <w:rFonts w:ascii="Tahoma" w:eastAsia="Tahoma" w:hAnsi="Tahoma" w:cs="Tahoma"/>
          <w:spacing w:val="12"/>
          <w:w w:val="95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1"/>
          <w:sz w:val="23"/>
          <w:szCs w:val="23"/>
        </w:rPr>
        <w:t>an</w:t>
      </w:r>
      <w:r>
        <w:rPr>
          <w:rFonts w:ascii="Tahoma" w:eastAsia="Tahoma" w:hAnsi="Tahoma" w:cs="Tahoma"/>
          <w:sz w:val="23"/>
          <w:szCs w:val="23"/>
        </w:rPr>
        <w:t>d</w:t>
      </w:r>
      <w:r>
        <w:rPr>
          <w:rFonts w:ascii="Tahoma" w:eastAsia="Tahoma" w:hAnsi="Tahoma" w:cs="Tahoma"/>
          <w:spacing w:val="-17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3"/>
          <w:w w:val="95"/>
          <w:sz w:val="23"/>
          <w:szCs w:val="23"/>
        </w:rPr>
        <w:t>A</w:t>
      </w:r>
      <w:r>
        <w:rPr>
          <w:rFonts w:ascii="Tahoma" w:eastAsia="Tahoma" w:hAnsi="Tahoma" w:cs="Tahoma"/>
          <w:w w:val="95"/>
          <w:sz w:val="23"/>
          <w:szCs w:val="23"/>
        </w:rPr>
        <w:t>ppe</w:t>
      </w:r>
      <w:r>
        <w:rPr>
          <w:rFonts w:ascii="Tahoma" w:eastAsia="Tahoma" w:hAnsi="Tahoma" w:cs="Tahoma"/>
          <w:spacing w:val="-1"/>
          <w:w w:val="95"/>
          <w:sz w:val="23"/>
          <w:szCs w:val="23"/>
        </w:rPr>
        <w:t>a</w:t>
      </w:r>
      <w:r>
        <w:rPr>
          <w:rFonts w:ascii="Tahoma" w:eastAsia="Tahoma" w:hAnsi="Tahoma" w:cs="Tahoma"/>
          <w:spacing w:val="-3"/>
          <w:w w:val="95"/>
          <w:sz w:val="23"/>
          <w:szCs w:val="23"/>
        </w:rPr>
        <w:t>l</w:t>
      </w:r>
      <w:r>
        <w:rPr>
          <w:rFonts w:ascii="Tahoma" w:eastAsia="Tahoma" w:hAnsi="Tahoma" w:cs="Tahoma"/>
          <w:w w:val="95"/>
          <w:sz w:val="23"/>
          <w:szCs w:val="23"/>
        </w:rPr>
        <w:t>s</w:t>
      </w:r>
      <w:r>
        <w:rPr>
          <w:rFonts w:ascii="Tahoma" w:eastAsia="Tahoma" w:hAnsi="Tahoma" w:cs="Tahoma"/>
          <w:spacing w:val="8"/>
          <w:w w:val="95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1"/>
          <w:w w:val="95"/>
          <w:sz w:val="23"/>
          <w:szCs w:val="23"/>
        </w:rPr>
        <w:t>P</w:t>
      </w:r>
      <w:r>
        <w:rPr>
          <w:rFonts w:ascii="Tahoma" w:eastAsia="Tahoma" w:hAnsi="Tahoma" w:cs="Tahoma"/>
          <w:w w:val="95"/>
          <w:sz w:val="23"/>
          <w:szCs w:val="23"/>
        </w:rPr>
        <w:t>ro</w:t>
      </w:r>
      <w:r>
        <w:rPr>
          <w:rFonts w:ascii="Tahoma" w:eastAsia="Tahoma" w:hAnsi="Tahoma" w:cs="Tahoma"/>
          <w:spacing w:val="-1"/>
          <w:w w:val="95"/>
          <w:sz w:val="23"/>
          <w:szCs w:val="23"/>
        </w:rPr>
        <w:t>ce</w:t>
      </w:r>
      <w:r>
        <w:rPr>
          <w:rFonts w:ascii="Tahoma" w:eastAsia="Tahoma" w:hAnsi="Tahoma" w:cs="Tahoma"/>
          <w:w w:val="95"/>
          <w:sz w:val="23"/>
          <w:szCs w:val="23"/>
        </w:rPr>
        <w:t>du</w:t>
      </w:r>
      <w:r>
        <w:rPr>
          <w:rFonts w:ascii="Tahoma" w:eastAsia="Tahoma" w:hAnsi="Tahoma" w:cs="Tahoma"/>
          <w:spacing w:val="-1"/>
          <w:w w:val="95"/>
          <w:sz w:val="23"/>
          <w:szCs w:val="23"/>
        </w:rPr>
        <w:t>re</w:t>
      </w:r>
      <w:r>
        <w:rPr>
          <w:rFonts w:ascii="Tahoma" w:eastAsia="Tahoma" w:hAnsi="Tahoma" w:cs="Tahoma"/>
          <w:w w:val="95"/>
          <w:sz w:val="23"/>
          <w:szCs w:val="23"/>
        </w:rPr>
        <w:t>,</w:t>
      </w:r>
      <w:r>
        <w:rPr>
          <w:rFonts w:ascii="Tahoma" w:eastAsia="Tahoma" w:hAnsi="Tahoma" w:cs="Tahoma"/>
          <w:spacing w:val="12"/>
          <w:w w:val="95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1"/>
          <w:sz w:val="23"/>
          <w:szCs w:val="23"/>
        </w:rPr>
        <w:t>Da</w:t>
      </w:r>
      <w:r>
        <w:rPr>
          <w:rFonts w:ascii="Tahoma" w:eastAsia="Tahoma" w:hAnsi="Tahoma" w:cs="Tahoma"/>
          <w:sz w:val="23"/>
          <w:szCs w:val="23"/>
        </w:rPr>
        <w:t>ta</w:t>
      </w:r>
      <w:r>
        <w:rPr>
          <w:rFonts w:ascii="Tahoma" w:eastAsia="Tahoma" w:hAnsi="Tahoma" w:cs="Tahoma"/>
          <w:spacing w:val="-24"/>
          <w:sz w:val="23"/>
          <w:szCs w:val="23"/>
        </w:rPr>
        <w:t xml:space="preserve"> </w:t>
      </w:r>
      <w:r>
        <w:rPr>
          <w:rFonts w:ascii="Tahoma" w:eastAsia="Tahoma" w:hAnsi="Tahoma" w:cs="Tahoma"/>
          <w:w w:val="95"/>
          <w:sz w:val="23"/>
          <w:szCs w:val="23"/>
        </w:rPr>
        <w:t>Prote</w:t>
      </w:r>
      <w:r>
        <w:rPr>
          <w:rFonts w:ascii="Tahoma" w:eastAsia="Tahoma" w:hAnsi="Tahoma" w:cs="Tahoma"/>
          <w:spacing w:val="-4"/>
          <w:w w:val="95"/>
          <w:sz w:val="23"/>
          <w:szCs w:val="23"/>
        </w:rPr>
        <w:t>c</w:t>
      </w:r>
      <w:r>
        <w:rPr>
          <w:rFonts w:ascii="Tahoma" w:eastAsia="Tahoma" w:hAnsi="Tahoma" w:cs="Tahoma"/>
          <w:w w:val="95"/>
          <w:sz w:val="23"/>
          <w:szCs w:val="23"/>
        </w:rPr>
        <w:t>tion</w:t>
      </w:r>
      <w:r>
        <w:rPr>
          <w:rFonts w:ascii="Tahoma" w:eastAsia="Tahoma" w:hAnsi="Tahoma" w:cs="Tahoma"/>
          <w:spacing w:val="11"/>
          <w:w w:val="95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1"/>
          <w:sz w:val="23"/>
          <w:szCs w:val="23"/>
        </w:rPr>
        <w:t>P</w:t>
      </w:r>
      <w:r>
        <w:rPr>
          <w:rFonts w:ascii="Tahoma" w:eastAsia="Tahoma" w:hAnsi="Tahoma" w:cs="Tahoma"/>
          <w:sz w:val="23"/>
          <w:szCs w:val="23"/>
        </w:rPr>
        <w:t>oli</w:t>
      </w:r>
      <w:r>
        <w:rPr>
          <w:rFonts w:ascii="Tahoma" w:eastAsia="Tahoma" w:hAnsi="Tahoma" w:cs="Tahoma"/>
          <w:spacing w:val="-1"/>
          <w:sz w:val="23"/>
          <w:szCs w:val="23"/>
        </w:rPr>
        <w:t>c</w:t>
      </w:r>
      <w:r>
        <w:rPr>
          <w:rFonts w:ascii="Tahoma" w:eastAsia="Tahoma" w:hAnsi="Tahoma" w:cs="Tahoma"/>
          <w:sz w:val="23"/>
          <w:szCs w:val="23"/>
        </w:rPr>
        <w:t>y,</w:t>
      </w:r>
      <w:r>
        <w:rPr>
          <w:rFonts w:ascii="Tahoma" w:eastAsia="Tahoma" w:hAnsi="Tahoma" w:cs="Tahoma"/>
          <w:spacing w:val="-28"/>
          <w:sz w:val="23"/>
          <w:szCs w:val="23"/>
        </w:rPr>
        <w:t xml:space="preserve"> </w:t>
      </w:r>
      <w:r>
        <w:rPr>
          <w:rFonts w:ascii="Tahoma" w:eastAsia="Tahoma" w:hAnsi="Tahoma" w:cs="Tahoma"/>
          <w:sz w:val="23"/>
          <w:szCs w:val="23"/>
        </w:rPr>
        <w:t>H</w:t>
      </w:r>
      <w:r>
        <w:rPr>
          <w:rFonts w:ascii="Tahoma" w:eastAsia="Tahoma" w:hAnsi="Tahoma" w:cs="Tahoma"/>
          <w:spacing w:val="-1"/>
          <w:sz w:val="23"/>
          <w:szCs w:val="23"/>
        </w:rPr>
        <w:t>ea</w:t>
      </w:r>
      <w:r>
        <w:rPr>
          <w:rFonts w:ascii="Tahoma" w:eastAsia="Tahoma" w:hAnsi="Tahoma" w:cs="Tahoma"/>
          <w:sz w:val="23"/>
          <w:szCs w:val="23"/>
        </w:rPr>
        <w:t xml:space="preserve">lth </w:t>
      </w:r>
      <w:r>
        <w:rPr>
          <w:rFonts w:ascii="Tahoma" w:eastAsia="Tahoma" w:hAnsi="Tahoma" w:cs="Tahoma"/>
          <w:spacing w:val="-1"/>
          <w:sz w:val="23"/>
          <w:szCs w:val="23"/>
        </w:rPr>
        <w:t>an</w:t>
      </w:r>
      <w:r>
        <w:rPr>
          <w:rFonts w:ascii="Tahoma" w:eastAsia="Tahoma" w:hAnsi="Tahoma" w:cs="Tahoma"/>
          <w:sz w:val="23"/>
          <w:szCs w:val="23"/>
        </w:rPr>
        <w:t>d</w:t>
      </w:r>
      <w:r>
        <w:rPr>
          <w:rFonts w:ascii="Tahoma" w:eastAsia="Tahoma" w:hAnsi="Tahoma" w:cs="Tahoma"/>
          <w:spacing w:val="-17"/>
          <w:sz w:val="23"/>
          <w:szCs w:val="23"/>
        </w:rPr>
        <w:t xml:space="preserve"> </w:t>
      </w:r>
      <w:r>
        <w:rPr>
          <w:rFonts w:ascii="Tahoma" w:eastAsia="Tahoma" w:hAnsi="Tahoma" w:cs="Tahoma"/>
          <w:sz w:val="23"/>
          <w:szCs w:val="23"/>
        </w:rPr>
        <w:t>S</w:t>
      </w:r>
      <w:r>
        <w:rPr>
          <w:rFonts w:ascii="Tahoma" w:eastAsia="Tahoma" w:hAnsi="Tahoma" w:cs="Tahoma"/>
          <w:spacing w:val="-1"/>
          <w:sz w:val="23"/>
          <w:szCs w:val="23"/>
        </w:rPr>
        <w:t>a</w:t>
      </w:r>
      <w:r>
        <w:rPr>
          <w:rFonts w:ascii="Tahoma" w:eastAsia="Tahoma" w:hAnsi="Tahoma" w:cs="Tahoma"/>
          <w:sz w:val="23"/>
          <w:szCs w:val="23"/>
        </w:rPr>
        <w:t>f</w:t>
      </w:r>
      <w:r>
        <w:rPr>
          <w:rFonts w:ascii="Tahoma" w:eastAsia="Tahoma" w:hAnsi="Tahoma" w:cs="Tahoma"/>
          <w:spacing w:val="-2"/>
          <w:sz w:val="23"/>
          <w:szCs w:val="23"/>
        </w:rPr>
        <w:t>e</w:t>
      </w:r>
      <w:r>
        <w:rPr>
          <w:rFonts w:ascii="Tahoma" w:eastAsia="Tahoma" w:hAnsi="Tahoma" w:cs="Tahoma"/>
          <w:sz w:val="23"/>
          <w:szCs w:val="23"/>
        </w:rPr>
        <w:t>ty</w:t>
      </w:r>
      <w:r>
        <w:rPr>
          <w:rFonts w:ascii="Tahoma" w:eastAsia="Tahoma" w:hAnsi="Tahoma" w:cs="Tahoma"/>
          <w:spacing w:val="-26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z w:val="23"/>
          <w:szCs w:val="23"/>
        </w:rPr>
        <w:t>Lone</w:t>
      </w:r>
      <w:r>
        <w:rPr>
          <w:rFonts w:ascii="Tahoma" w:eastAsia="Tahoma" w:hAnsi="Tahoma" w:cs="Tahoma"/>
          <w:spacing w:val="-26"/>
          <w:sz w:val="23"/>
          <w:szCs w:val="23"/>
        </w:rPr>
        <w:t xml:space="preserve"> </w:t>
      </w:r>
      <w:r>
        <w:rPr>
          <w:rFonts w:ascii="Tahoma" w:eastAsia="Tahoma" w:hAnsi="Tahoma" w:cs="Tahoma"/>
          <w:w w:val="96"/>
          <w:sz w:val="23"/>
          <w:szCs w:val="23"/>
        </w:rPr>
        <w:t>Worker</w:t>
      </w:r>
      <w:r>
        <w:rPr>
          <w:rFonts w:ascii="Tahoma" w:eastAsia="Tahoma" w:hAnsi="Tahoma" w:cs="Tahoma"/>
          <w:spacing w:val="-1"/>
          <w:w w:val="96"/>
          <w:sz w:val="23"/>
          <w:szCs w:val="23"/>
        </w:rPr>
        <w:t xml:space="preserve"> </w:t>
      </w:r>
      <w:r>
        <w:rPr>
          <w:rFonts w:ascii="Tahoma" w:eastAsia="Tahoma" w:hAnsi="Tahoma" w:cs="Tahoma"/>
          <w:spacing w:val="-1"/>
          <w:sz w:val="23"/>
          <w:szCs w:val="23"/>
        </w:rPr>
        <w:t>P</w:t>
      </w:r>
      <w:r>
        <w:rPr>
          <w:rFonts w:ascii="Tahoma" w:eastAsia="Tahoma" w:hAnsi="Tahoma" w:cs="Tahoma"/>
          <w:sz w:val="23"/>
          <w:szCs w:val="23"/>
        </w:rPr>
        <w:t>oli</w:t>
      </w:r>
      <w:r>
        <w:rPr>
          <w:rFonts w:ascii="Tahoma" w:eastAsia="Tahoma" w:hAnsi="Tahoma" w:cs="Tahoma"/>
          <w:spacing w:val="-1"/>
          <w:sz w:val="23"/>
          <w:szCs w:val="23"/>
        </w:rPr>
        <w:t>c</w:t>
      </w:r>
      <w:r>
        <w:rPr>
          <w:rFonts w:ascii="Tahoma" w:eastAsia="Tahoma" w:hAnsi="Tahoma" w:cs="Tahoma"/>
          <w:spacing w:val="1"/>
          <w:sz w:val="23"/>
          <w:szCs w:val="23"/>
        </w:rPr>
        <w:t>y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6" w:line="260" w:lineRule="exact"/>
        <w:rPr>
          <w:sz w:val="26"/>
          <w:szCs w:val="26"/>
        </w:rPr>
      </w:pPr>
    </w:p>
    <w:p w:rsidR="00194F28" w:rsidRDefault="00720EB9">
      <w:pPr>
        <w:spacing w:line="300" w:lineRule="atLeast"/>
        <w:ind w:left="220" w:right="33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2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 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w to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all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p</w:t>
      </w:r>
      <w:r>
        <w:rPr>
          <w:rFonts w:ascii="Tahoma" w:eastAsia="Tahoma" w:hAnsi="Tahoma" w:cs="Tahoma"/>
          <w:sz w:val="22"/>
          <w:szCs w:val="22"/>
        </w:rPr>
        <w:t>oli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tion but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so avai</w:t>
      </w:r>
      <w:r>
        <w:rPr>
          <w:rFonts w:ascii="Tahoma" w:eastAsia="Tahoma" w:hAnsi="Tahoma" w:cs="Tahoma"/>
          <w:spacing w:val="-1"/>
          <w:sz w:val="22"/>
          <w:szCs w:val="22"/>
        </w:rPr>
        <w:t>la</w:t>
      </w:r>
      <w:r>
        <w:rPr>
          <w:rFonts w:ascii="Tahoma" w:eastAsia="Tahoma" w:hAnsi="Tahoma" w:cs="Tahoma"/>
          <w:sz w:val="22"/>
          <w:szCs w:val="22"/>
        </w:rPr>
        <w:t>ble from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bsite (</w:t>
      </w:r>
      <w:hyperlink r:id="rId8">
        <w:r>
          <w:rPr>
            <w:rFonts w:ascii="Tahoma" w:eastAsia="Tahoma" w:hAnsi="Tahoma" w:cs="Tahoma"/>
            <w:color w:val="0000FF"/>
            <w:sz w:val="22"/>
            <w:szCs w:val="22"/>
            <w:u w:val="single" w:color="0000FF"/>
          </w:rPr>
          <w:t>w</w:t>
        </w:r>
        <w:r>
          <w:rPr>
            <w:rFonts w:ascii="Tahoma" w:eastAsia="Tahoma" w:hAnsi="Tahoma" w:cs="Tahoma"/>
            <w:color w:val="0000FF"/>
            <w:spacing w:val="-1"/>
            <w:sz w:val="22"/>
            <w:szCs w:val="22"/>
            <w:u w:val="single" w:color="0000FF"/>
          </w:rPr>
          <w:t>w</w:t>
        </w:r>
        <w:r>
          <w:rPr>
            <w:rFonts w:ascii="Tahoma" w:eastAsia="Tahoma" w:hAnsi="Tahoma" w:cs="Tahoma"/>
            <w:color w:val="0000FF"/>
            <w:sz w:val="22"/>
            <w:szCs w:val="22"/>
            <w:u w:val="single" w:color="0000FF"/>
          </w:rPr>
          <w:t>w.</w:t>
        </w:r>
        <w:r>
          <w:rPr>
            <w:rFonts w:ascii="Tahoma" w:eastAsia="Tahoma" w:hAnsi="Tahoma" w:cs="Tahoma"/>
            <w:color w:val="0000FF"/>
            <w:spacing w:val="-1"/>
            <w:sz w:val="22"/>
            <w:szCs w:val="22"/>
            <w:u w:val="single" w:color="0000FF"/>
          </w:rPr>
          <w:t>a</w:t>
        </w:r>
        <w:r>
          <w:rPr>
            <w:rFonts w:ascii="Tahoma" w:eastAsia="Tahoma" w:hAnsi="Tahoma" w:cs="Tahoma"/>
            <w:color w:val="0000FF"/>
            <w:sz w:val="22"/>
            <w:szCs w:val="22"/>
            <w:u w:val="single" w:color="0000FF"/>
          </w:rPr>
          <w:t>s</w:t>
        </w:r>
        <w:r>
          <w:rPr>
            <w:rFonts w:ascii="Tahoma" w:eastAsia="Tahoma" w:hAnsi="Tahoma" w:cs="Tahoma"/>
            <w:color w:val="0000FF"/>
            <w:spacing w:val="-1"/>
            <w:sz w:val="22"/>
            <w:szCs w:val="22"/>
            <w:u w:val="single" w:color="0000FF"/>
          </w:rPr>
          <w:t>f</w:t>
        </w:r>
        <w:r>
          <w:rPr>
            <w:rFonts w:ascii="Tahoma" w:eastAsia="Tahoma" w:hAnsi="Tahoma" w:cs="Tahoma"/>
            <w:color w:val="0000FF"/>
            <w:sz w:val="22"/>
            <w:szCs w:val="22"/>
            <w:u w:val="single" w:color="0000FF"/>
          </w:rPr>
          <w:t>i.o</w:t>
        </w:r>
        <w:r>
          <w:rPr>
            <w:rFonts w:ascii="Tahoma" w:eastAsia="Tahoma" w:hAnsi="Tahoma" w:cs="Tahoma"/>
            <w:color w:val="0000FF"/>
            <w:spacing w:val="-2"/>
            <w:sz w:val="22"/>
            <w:szCs w:val="22"/>
            <w:u w:val="single" w:color="0000FF"/>
          </w:rPr>
          <w:t>r</w:t>
        </w:r>
        <w:r>
          <w:rPr>
            <w:rFonts w:ascii="Tahoma" w:eastAsia="Tahoma" w:hAnsi="Tahoma" w:cs="Tahoma"/>
            <w:color w:val="0000FF"/>
            <w:sz w:val="22"/>
            <w:szCs w:val="22"/>
            <w:u w:val="single" w:color="0000FF"/>
          </w:rPr>
          <w:t>g.</w:t>
        </w:r>
        <w:r>
          <w:rPr>
            <w:rFonts w:ascii="Tahoma" w:eastAsia="Tahoma" w:hAnsi="Tahoma" w:cs="Tahoma"/>
            <w:color w:val="0000FF"/>
            <w:spacing w:val="-2"/>
            <w:sz w:val="22"/>
            <w:szCs w:val="22"/>
            <w:u w:val="single" w:color="0000FF"/>
          </w:rPr>
          <w:t>u</w:t>
        </w:r>
        <w:r>
          <w:rPr>
            <w:rFonts w:ascii="Tahoma" w:eastAsia="Tahoma" w:hAnsi="Tahoma" w:cs="Tahoma"/>
            <w:color w:val="0000FF"/>
            <w:spacing w:val="1"/>
            <w:sz w:val="22"/>
            <w:szCs w:val="22"/>
            <w:u w:val="single" w:color="0000FF"/>
          </w:rPr>
          <w:t>k</w:t>
        </w:r>
        <w:r>
          <w:rPr>
            <w:rFonts w:ascii="Tahoma" w:eastAsia="Tahoma" w:hAnsi="Tahoma" w:cs="Tahoma"/>
            <w:color w:val="000000"/>
            <w:spacing w:val="-1"/>
            <w:sz w:val="22"/>
            <w:szCs w:val="22"/>
          </w:rPr>
          <w:t>).</w:t>
        </w:r>
      </w:hyperlink>
    </w:p>
    <w:p w:rsidR="00194F28" w:rsidRDefault="00194F28">
      <w:pPr>
        <w:spacing w:before="2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65" style="position:absolute;left:0;text-align:left;margin-left:70.6pt;margin-top:1.25pt;width:454.25pt;height:15.25pt;z-index:-1290;mso-position-horizontal-relative:page" coordorigin="1412,25" coordsize="9085,305">
            <v:shape id="_x0000_s1166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Bef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y</w:t>
      </w:r>
      <w:r w:rsidR="00720EB9">
        <w:rPr>
          <w:rFonts w:ascii="Tahoma" w:eastAsia="Tahoma" w:hAnsi="Tahoma" w:cs="Tahoma"/>
          <w:b/>
          <w:sz w:val="22"/>
          <w:szCs w:val="22"/>
        </w:rPr>
        <w:t>ou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b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g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n to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/</w:t>
      </w:r>
      <w:r w:rsidR="00720EB9">
        <w:rPr>
          <w:rFonts w:ascii="Tahoma" w:eastAsia="Tahoma" w:hAnsi="Tahoma" w:cs="Tahoma"/>
          <w:b/>
          <w:sz w:val="22"/>
          <w:szCs w:val="22"/>
        </w:rPr>
        <w:t>Qual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y 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z w:val="22"/>
          <w:szCs w:val="22"/>
        </w:rPr>
        <w:t>u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</w:p>
    <w:p w:rsidR="00194F28" w:rsidRDefault="00194F28">
      <w:pPr>
        <w:spacing w:before="6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22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ld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 xml:space="preserve">ve </w:t>
      </w:r>
      <w:r>
        <w:rPr>
          <w:rFonts w:ascii="Tahoma" w:eastAsia="Tahoma" w:hAnsi="Tahoma" w:cs="Tahoma"/>
          <w:spacing w:val="-1"/>
          <w:sz w:val="22"/>
          <w:szCs w:val="22"/>
        </w:rPr>
        <w:t>acce</w:t>
      </w:r>
      <w:r>
        <w:rPr>
          <w:rFonts w:ascii="Tahoma" w:eastAsia="Tahoma" w:hAnsi="Tahoma" w:cs="Tahoma"/>
          <w:sz w:val="22"/>
          <w:szCs w:val="22"/>
        </w:rPr>
        <w:t xml:space="preserve">ss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g;</w:t>
      </w:r>
    </w:p>
    <w:p w:rsidR="00194F28" w:rsidRDefault="00194F28">
      <w:pPr>
        <w:spacing w:before="5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opi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s/Pro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re</w:t>
      </w:r>
      <w:r>
        <w:rPr>
          <w:rFonts w:ascii="Tahoma" w:eastAsia="Tahoma" w:hAnsi="Tahoma" w:cs="Tahoma"/>
          <w:sz w:val="22"/>
          <w:szCs w:val="22"/>
        </w:rPr>
        <w:t>s/Ass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ts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opi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O</w:t>
      </w:r>
      <w:r>
        <w:rPr>
          <w:rFonts w:ascii="Tahoma" w:eastAsia="Tahoma" w:hAnsi="Tahoma" w:cs="Tahoma"/>
          <w:spacing w:val="-1"/>
          <w:sz w:val="22"/>
          <w:szCs w:val="22"/>
        </w:rPr>
        <w:t>ccu</w:t>
      </w:r>
      <w:r>
        <w:rPr>
          <w:rFonts w:ascii="Tahoma" w:eastAsia="Tahoma" w:hAnsi="Tahoma" w:cs="Tahoma"/>
          <w:sz w:val="22"/>
          <w:szCs w:val="22"/>
        </w:rPr>
        <w:t>pation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St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(o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ten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as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)</w:t>
      </w:r>
    </w:p>
    <w:p w:rsidR="00194F28" w:rsidRDefault="00194F28">
      <w:pPr>
        <w:spacing w:before="2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w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/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4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 xml:space="preserve">ss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tegy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opy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Code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Pr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tice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ted Co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tin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 D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opm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Log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(</w:t>
      </w:r>
      <w:r>
        <w:rPr>
          <w:rFonts w:ascii="Tahoma" w:eastAsia="Tahoma" w:hAnsi="Tahoma" w:cs="Tahoma"/>
          <w:spacing w:val="-3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)</w:t>
      </w:r>
    </w:p>
    <w:p w:rsidR="00194F28" w:rsidRDefault="00194F28">
      <w:pPr>
        <w:spacing w:before="2" w:line="100" w:lineRule="exact"/>
        <w:rPr>
          <w:sz w:val="11"/>
          <w:szCs w:val="11"/>
        </w:rPr>
      </w:pPr>
    </w:p>
    <w:p w:rsidR="00194F28" w:rsidRDefault="00194F28">
      <w:pPr>
        <w:spacing w:line="200" w:lineRule="exact"/>
      </w:pPr>
    </w:p>
    <w:p w:rsidR="00194F28" w:rsidRDefault="00720EB9">
      <w:pPr>
        <w:tabs>
          <w:tab w:val="left" w:pos="940"/>
        </w:tabs>
        <w:spacing w:line="260" w:lineRule="exact"/>
        <w:ind w:left="940" w:right="693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dar of Me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tings for</w:t>
      </w:r>
      <w:r>
        <w:rPr>
          <w:rFonts w:ascii="Tahoma" w:eastAsia="Tahoma" w:hAnsi="Tahoma" w:cs="Tahoma"/>
          <w:spacing w:val="-5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 i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ding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m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tifi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disation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 of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</w:p>
    <w:p w:rsidR="00194F28" w:rsidRDefault="00194F28">
      <w:pPr>
        <w:spacing w:before="2" w:line="260" w:lineRule="exact"/>
        <w:rPr>
          <w:sz w:val="26"/>
          <w:szCs w:val="26"/>
        </w:rPr>
      </w:pPr>
    </w:p>
    <w:p w:rsidR="00194F28" w:rsidRDefault="00720EB9">
      <w:pPr>
        <w:spacing w:line="275" w:lineRule="auto"/>
        <w:ind w:left="220" w:right="526"/>
        <w:rPr>
          <w:rFonts w:ascii="Tahoma" w:eastAsia="Tahoma" w:hAnsi="Tahoma" w:cs="Tahoma"/>
          <w:sz w:val="22"/>
          <w:szCs w:val="22"/>
        </w:rPr>
        <w:sectPr w:rsidR="00194F28">
          <w:headerReference w:type="default" r:id="rId9"/>
          <w:footerReference w:type="default" r:id="rId10"/>
          <w:pgSz w:w="11920" w:h="16840"/>
          <w:pgMar w:top="1740" w:right="1140" w:bottom="280" w:left="1220" w:header="1334" w:footer="1001" w:gutter="0"/>
          <w:pgNumType w:start="2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also f</w:t>
      </w:r>
      <w:r>
        <w:rPr>
          <w:rFonts w:ascii="Tahoma" w:eastAsia="Tahoma" w:hAnsi="Tahoma" w:cs="Tahoma"/>
          <w:spacing w:val="-4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ili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hem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with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ind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 u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9" w:line="160" w:lineRule="exact"/>
        <w:rPr>
          <w:sz w:val="16"/>
          <w:szCs w:val="16"/>
        </w:rPr>
      </w:pPr>
      <w:r w:rsidRPr="00194F28">
        <w:lastRenderedPageBreak/>
        <w:pict>
          <v:shape id="_x0000_s1164" type="#_x0000_t75" style="position:absolute;margin-left:428.25pt;margin-top:38.25pt;width:100.5pt;height:74.25pt;z-index:-1289;mso-position-horizontal-relative:page;mso-position-vertical-relative:page">
            <v:imagedata r:id="rId7" o:title=""/>
            <w10:wrap anchorx="page" anchory="page"/>
          </v:shape>
        </w:pic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 w:right="6965"/>
        <w:jc w:val="both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62" style="position:absolute;left:0;text-align:left;margin-left:70.6pt;margin-top:1.25pt;width:454.25pt;height:15.25pt;z-index:-1288;mso-position-horizontal-relative:page" coordorigin="1412,25" coordsize="9085,305">
            <v:shape id="_x0000_s1163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W</w:t>
      </w:r>
      <w:r w:rsidR="00720EB9">
        <w:rPr>
          <w:rFonts w:ascii="Tahoma" w:eastAsia="Tahoma" w:hAnsi="Tahoma" w:cs="Tahoma"/>
          <w:b/>
          <w:sz w:val="22"/>
          <w:szCs w:val="22"/>
        </w:rPr>
        <w:t>hat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is an 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?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363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An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is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ponsib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 xml:space="preserve">e 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o</w:t>
      </w:r>
      <w:r>
        <w:rPr>
          <w:rFonts w:ascii="Tahoma" w:eastAsia="Tahoma" w:hAnsi="Tahoma" w:cs="Tahoma"/>
          <w:spacing w:val="-1"/>
          <w:sz w:val="22"/>
          <w:szCs w:val="22"/>
        </w:rPr>
        <w:t>ccu</w:t>
      </w:r>
      <w:r>
        <w:rPr>
          <w:rFonts w:ascii="Tahoma" w:eastAsia="Tahoma" w:hAnsi="Tahoma" w:cs="Tahoma"/>
          <w:sz w:val="22"/>
          <w:szCs w:val="22"/>
        </w:rPr>
        <w:t>pation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lly co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pet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 stipul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ted 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 the 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ga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take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 xml:space="preserve">tion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 for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20" w:right="381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a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sibility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admi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ister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ilst de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strati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bilit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ticity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valid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5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64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/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s of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hec</w:t>
      </w:r>
      <w:r>
        <w:rPr>
          <w:rFonts w:ascii="Tahoma" w:eastAsia="Tahoma" w:hAnsi="Tahoma" w:cs="Tahoma"/>
          <w:sz w:val="22"/>
          <w:szCs w:val="22"/>
        </w:rPr>
        <w:t>ked, 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ters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or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tely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oc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pation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tion in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ue</w:t>
      </w:r>
      <w:r>
        <w:rPr>
          <w:rFonts w:ascii="Tahoma" w:eastAsia="Tahoma" w:hAnsi="Tahoma" w:cs="Tahoma"/>
          <w:sz w:val="22"/>
          <w:szCs w:val="22"/>
        </w:rPr>
        <w:t>stio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6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20" w:right="478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am</w:t>
      </w:r>
      <w:r>
        <w:rPr>
          <w:rFonts w:ascii="Tahoma" w:eastAsia="Tahoma" w:hAnsi="Tahoma" w:cs="Tahoma"/>
          <w:sz w:val="22"/>
          <w:szCs w:val="22"/>
        </w:rPr>
        <w:t xml:space="preserve">ple </w:t>
      </w:r>
      <w:r>
        <w:rPr>
          <w:rFonts w:ascii="Tahoma" w:eastAsia="Tahoma" w:hAnsi="Tahoma" w:cs="Tahoma"/>
          <w:sz w:val="22"/>
          <w:szCs w:val="22"/>
        </w:rPr>
        <w:t>an in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propo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tion of ass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 by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ors.</w:t>
      </w:r>
      <w:r>
        <w:rPr>
          <w:rFonts w:ascii="Tahoma" w:eastAsia="Tahoma" w:hAnsi="Tahoma" w:cs="Tahoma"/>
          <w:spacing w:val="69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al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o re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pons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ble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acc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table for ar</w:t>
      </w:r>
      <w:r>
        <w:rPr>
          <w:rFonts w:ascii="Tahoma" w:eastAsia="Tahoma" w:hAnsi="Tahoma" w:cs="Tahoma"/>
          <w:spacing w:val="-1"/>
          <w:sz w:val="22"/>
          <w:szCs w:val="22"/>
        </w:rPr>
        <w:t>ran</w:t>
      </w:r>
      <w:r>
        <w:rPr>
          <w:rFonts w:ascii="Tahoma" w:eastAsia="Tahoma" w:hAnsi="Tahoma" w:cs="Tahoma"/>
          <w:sz w:val="22"/>
          <w:szCs w:val="22"/>
        </w:rPr>
        <w:t>ging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hec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ters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ss.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ly ve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d.</w:t>
      </w:r>
    </w:p>
    <w:p w:rsidR="00194F28" w:rsidRDefault="00194F28">
      <w:pPr>
        <w:spacing w:before="13" w:line="260" w:lineRule="exact"/>
        <w:rPr>
          <w:sz w:val="26"/>
          <w:szCs w:val="26"/>
        </w:rPr>
      </w:pPr>
    </w:p>
    <w:p w:rsidR="00194F28" w:rsidRDefault="00720EB9">
      <w:pPr>
        <w:spacing w:line="300" w:lineRule="atLeast"/>
        <w:ind w:left="220" w:right="655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old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 int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2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i.</w:t>
      </w:r>
    </w:p>
    <w:p w:rsidR="00194F28" w:rsidRDefault="00194F28">
      <w:pPr>
        <w:spacing w:before="1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60" style="position:absolute;left:0;text-align:left;margin-left:70.6pt;margin-top:1.25pt;width:454.25pt;height:15.35pt;z-index:-1287;mso-position-horizontal-relative:page" coordorigin="1412,25" coordsize="9085,307">
            <v:shape id="_x0000_s1161" style="position:absolute;left:1412;top:25;width:9085;height:307" coordorigin="1412,25" coordsize="9085,307" path="m1412,332r9085,l10497,25r-9085,l1412,332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/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Q</w:t>
      </w:r>
      <w:r w:rsidR="00720EB9">
        <w:rPr>
          <w:rFonts w:ascii="Tahoma" w:eastAsia="Tahoma" w:hAnsi="Tahoma" w:cs="Tahoma"/>
          <w:b/>
          <w:sz w:val="22"/>
          <w:szCs w:val="22"/>
        </w:rPr>
        <w:t>ual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y 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ur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r 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ntro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z w:val="22"/>
          <w:szCs w:val="22"/>
        </w:rPr>
        <w:t>u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</w:p>
    <w:p w:rsidR="00194F28" w:rsidRDefault="00194F28">
      <w:pPr>
        <w:spacing w:before="6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382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go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 into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g. The ind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tion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s 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>/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 u</w:t>
      </w:r>
      <w:r>
        <w:rPr>
          <w:rFonts w:ascii="Tahoma" w:eastAsia="Tahoma" w:hAnsi="Tahoma" w:cs="Tahoma"/>
          <w:spacing w:val="-1"/>
          <w:sz w:val="22"/>
          <w:szCs w:val="22"/>
        </w:rPr>
        <w:t>se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4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d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d/or pro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ded.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381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1740" w:right="1140" w:bottom="280" w:left="1220" w:header="1334" w:footer="1001" w:gutter="0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The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ted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Ass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ssors or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 xml:space="preserve">d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/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m for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6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chec</w:t>
      </w:r>
      <w:r>
        <w:rPr>
          <w:rFonts w:ascii="Tahoma" w:eastAsia="Tahoma" w:hAnsi="Tahoma" w:cs="Tahoma"/>
          <w:sz w:val="22"/>
          <w:szCs w:val="22"/>
        </w:rPr>
        <w:t>klist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z w:val="22"/>
          <w:szCs w:val="22"/>
        </w:rPr>
        <w:t xml:space="preserve"> Ass</w:t>
      </w:r>
      <w:r>
        <w:rPr>
          <w:rFonts w:ascii="Tahoma" w:eastAsia="Tahoma" w:hAnsi="Tahoma" w:cs="Tahoma"/>
          <w:spacing w:val="-2"/>
          <w:sz w:val="22"/>
          <w:szCs w:val="22"/>
        </w:rPr>
        <w:t>es</w:t>
      </w:r>
      <w:r>
        <w:rPr>
          <w:rFonts w:ascii="Tahoma" w:eastAsia="Tahoma" w:hAnsi="Tahoma" w:cs="Tahoma"/>
          <w:sz w:val="22"/>
          <w:szCs w:val="22"/>
        </w:rPr>
        <w:t>sors/Q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ve taken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in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ind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progra</w:t>
      </w:r>
      <w:r>
        <w:rPr>
          <w:rFonts w:ascii="Tahoma" w:eastAsia="Tahoma" w:hAnsi="Tahoma" w:cs="Tahoma"/>
          <w:spacing w:val="-4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e.</w:t>
      </w:r>
    </w:p>
    <w:p w:rsidR="00194F28" w:rsidRDefault="00194F28">
      <w:pPr>
        <w:spacing w:before="8" w:line="180" w:lineRule="exact"/>
        <w:rPr>
          <w:sz w:val="18"/>
          <w:szCs w:val="18"/>
        </w:rPr>
      </w:pPr>
      <w:r w:rsidRPr="00194F28">
        <w:lastRenderedPageBreak/>
        <w:pict>
          <v:shape id="_x0000_s1159" type="#_x0000_t75" style="position:absolute;margin-left:428.25pt;margin-top:38.25pt;width:100.5pt;height:74.25pt;z-index:-1286;mso-position-horizontal-relative:page;mso-position-vertical-relative:page">
            <v:imagedata r:id="rId7" o:title=""/>
            <w10:wrap anchorx="page" anchory="page"/>
          </v:shape>
        </w:pic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4"/>
        <w:gridCol w:w="5101"/>
      </w:tblGrid>
      <w:tr w:rsidR="00194F28">
        <w:trPr>
          <w:trHeight w:hRule="exact" w:val="550"/>
        </w:trPr>
        <w:tc>
          <w:tcPr>
            <w:tcW w:w="4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Na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 xml:space="preserve">of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rn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ty A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</w:p>
        </w:tc>
        <w:tc>
          <w:tcPr>
            <w:tcW w:w="5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2"/>
        </w:trPr>
        <w:tc>
          <w:tcPr>
            <w:tcW w:w="4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of C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nt at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nt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e</w:t>
            </w:r>
          </w:p>
        </w:tc>
        <w:tc>
          <w:tcPr>
            <w:tcW w:w="5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</w:tbl>
    <w:p w:rsidR="00194F28" w:rsidRDefault="00194F28">
      <w:pPr>
        <w:spacing w:before="13" w:line="280" w:lineRule="exact"/>
        <w:rPr>
          <w:sz w:val="28"/>
          <w:szCs w:val="28"/>
        </w:rPr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33"/>
        <w:gridCol w:w="2432"/>
        <w:gridCol w:w="1200"/>
      </w:tblGrid>
      <w:tr w:rsidR="00194F28">
        <w:trPr>
          <w:trHeight w:hRule="exact" w:val="807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0849B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on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0849B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Sign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d by</w:t>
            </w:r>
          </w:p>
          <w:p w:rsidR="00194F28" w:rsidRDefault="00720EB9">
            <w:pPr>
              <w:spacing w:before="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nter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ty</w:t>
            </w:r>
          </w:p>
          <w:p w:rsidR="00194F28" w:rsidRDefault="00720EB9">
            <w:pPr>
              <w:spacing w:before="1"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ur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r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0849B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e</w:t>
            </w:r>
          </w:p>
        </w:tc>
      </w:tr>
      <w:tr w:rsidR="00194F28">
        <w:trPr>
          <w:trHeight w:hRule="exact" w:val="809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ind w:left="102" w:right="229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Provided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CV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4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tion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rtifi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tes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pro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v</w:t>
            </w:r>
            <w:r>
              <w:rPr>
                <w:rFonts w:ascii="Tahoma" w:eastAsia="Tahoma" w:hAnsi="Tahoma" w:cs="Tahoma"/>
                <w:sz w:val="22"/>
                <w:szCs w:val="22"/>
              </w:rPr>
              <w:t>e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quir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ccu</w:t>
            </w:r>
            <w:r>
              <w:rPr>
                <w:rFonts w:ascii="Tahoma" w:eastAsia="Tahoma" w:hAnsi="Tahoma" w:cs="Tahoma"/>
                <w:sz w:val="22"/>
                <w:szCs w:val="22"/>
              </w:rPr>
              <w:t>pation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l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sz w:val="22"/>
                <w:szCs w:val="22"/>
              </w:rPr>
              <w:t>pet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at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the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appr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p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te 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ve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the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>tre or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is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tion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cha</w:t>
            </w:r>
            <w:r>
              <w:rPr>
                <w:rFonts w:ascii="Tahoma" w:eastAsia="Tahoma" w:hAnsi="Tahoma" w:cs="Tahoma"/>
                <w:sz w:val="22"/>
                <w:szCs w:val="22"/>
              </w:rPr>
              <w:t>rt.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1041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>tre 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du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z w:val="22"/>
                <w:szCs w:val="22"/>
              </w:rPr>
              <w:t>s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 guida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nce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6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3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stood</w:t>
            </w:r>
            <w:r>
              <w:rPr>
                <w:rFonts w:ascii="Tahoma" w:eastAsia="Tahoma" w:hAnsi="Tahoma" w:cs="Tahoma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>tre 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quir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ts.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z w:val="22"/>
                <w:szCs w:val="22"/>
              </w:rPr>
              <w:t>itial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ta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w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th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z w:val="22"/>
                <w:szCs w:val="22"/>
              </w:rPr>
              <w:t>te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na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lity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r.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320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l 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pp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rtu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ties poli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tori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x</w:t>
            </w:r>
            <w:r>
              <w:rPr>
                <w:rFonts w:ascii="Tahoma" w:eastAsia="Tahoma" w:hAnsi="Tahoma" w:cs="Tahoma"/>
                <w:sz w:val="22"/>
                <w:szCs w:val="22"/>
              </w:rPr>
              <w:t>plai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d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stoo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2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8" w:line="260" w:lineRule="exact"/>
              <w:ind w:left="102" w:right="1278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App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ea</w:t>
            </w:r>
            <w:r>
              <w:rPr>
                <w:rFonts w:ascii="Tahoma" w:eastAsia="Tahoma" w:hAnsi="Tahoma" w:cs="Tahoma"/>
                <w:sz w:val="22"/>
                <w:szCs w:val="22"/>
              </w:rPr>
              <w:t>ls proc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e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x</w:t>
            </w:r>
            <w:r>
              <w:rPr>
                <w:rFonts w:ascii="Tahoma" w:eastAsia="Tahoma" w:hAnsi="Tahoma" w:cs="Tahoma"/>
                <w:sz w:val="22"/>
                <w:szCs w:val="22"/>
              </w:rPr>
              <w:t>plai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d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stood.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wa</w:t>
            </w:r>
            <w:r>
              <w:rPr>
                <w:rFonts w:ascii="Tahoma" w:eastAsia="Tahoma" w:hAnsi="Tahoma" w:cs="Tahoma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of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s ava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bl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6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3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z w:val="22"/>
                <w:szCs w:val="22"/>
              </w:rPr>
              <w:t>itial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se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pr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ac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e ex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p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ood.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opi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s of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 st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ds.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806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767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pr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ac</w:t>
            </w:r>
            <w:r>
              <w:rPr>
                <w:rFonts w:ascii="Tahoma" w:eastAsia="Tahoma" w:hAnsi="Tahoma" w:cs="Tahoma"/>
                <w:sz w:val="22"/>
                <w:szCs w:val="22"/>
              </w:rPr>
              <w:t>tic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s, 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du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z w:val="22"/>
                <w:szCs w:val="22"/>
              </w:rPr>
              <w:t>s,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s,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ac</w:t>
            </w:r>
            <w:r>
              <w:rPr>
                <w:rFonts w:ascii="Tahoma" w:eastAsia="Tahoma" w:hAnsi="Tahoma" w:cs="Tahoma"/>
                <w:sz w:val="22"/>
                <w:szCs w:val="22"/>
              </w:rPr>
              <w:t>king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ori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</w:p>
          <w:p w:rsidR="00194F28" w:rsidRDefault="00720EB9">
            <w:pPr>
              <w:spacing w:line="24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</w:rPr>
              <w:t>x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plai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sto</w:t>
            </w:r>
            <w:r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4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Provided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with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n al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on of</w:t>
            </w:r>
            <w:r>
              <w:rPr>
                <w:rFonts w:ascii="Tahoma" w:eastAsia="Tahoma" w:hAnsi="Tahoma" w:cs="Tahoma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ea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6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3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PD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ompl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te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46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PD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quir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ts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dis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cu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</w:tbl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27"/>
        <w:gridCol w:w="5238"/>
      </w:tblGrid>
      <w:tr w:rsidR="00194F28">
        <w:trPr>
          <w:trHeight w:hRule="exact" w:val="550"/>
        </w:trPr>
        <w:tc>
          <w:tcPr>
            <w:tcW w:w="3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Sign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d by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or</w:t>
            </w:r>
          </w:p>
        </w:tc>
        <w:tc>
          <w:tcPr>
            <w:tcW w:w="5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806"/>
        </w:trPr>
        <w:tc>
          <w:tcPr>
            <w:tcW w:w="3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Sign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 xml:space="preserve">d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by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ty</w:t>
            </w:r>
          </w:p>
          <w:p w:rsidR="00194F28" w:rsidRDefault="00720EB9">
            <w:pPr>
              <w:spacing w:before="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ur</w:t>
            </w:r>
            <w:r>
              <w:rPr>
                <w:rFonts w:ascii="Tahoma" w:eastAsia="Tahoma" w:hAnsi="Tahoma" w:cs="Tahoma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r</w:t>
            </w:r>
          </w:p>
        </w:tc>
        <w:tc>
          <w:tcPr>
            <w:tcW w:w="5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</w:tbl>
    <w:p w:rsidR="00194F28" w:rsidRDefault="00194F28">
      <w:pPr>
        <w:sectPr w:rsidR="00194F28">
          <w:footerReference w:type="default" r:id="rId11"/>
          <w:pgSz w:w="11920" w:h="16840"/>
          <w:pgMar w:top="1740" w:right="1140" w:bottom="280" w:left="1220" w:header="1334" w:footer="565" w:gutter="0"/>
          <w:pgNumType w:start="4"/>
          <w:cols w:space="720"/>
        </w:sectPr>
      </w:pPr>
    </w:p>
    <w:p w:rsidR="00194F28" w:rsidRDefault="00194F28">
      <w:pPr>
        <w:spacing w:before="8" w:line="180" w:lineRule="exact"/>
        <w:rPr>
          <w:sz w:val="18"/>
          <w:szCs w:val="18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57" style="position:absolute;left:0;text-align:left;margin-left:70.6pt;margin-top:1.25pt;width:454.25pt;height:15.25pt;z-index:-1285;mso-position-horizontal-relative:page" coordorigin="1412,25" coordsize="9085,305">
            <v:shape id="_x0000_s1158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he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u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tu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of the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Qua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z w:val="22"/>
          <w:szCs w:val="22"/>
        </w:rPr>
        <w:t>ifi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20" w:right="47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 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writt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mance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kno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dge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strate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within an ar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a of work.  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pet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ble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do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som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done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parti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 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y. 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indi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tes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po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tial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bility or ski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ls.</w:t>
      </w:r>
    </w:p>
    <w:p w:rsidR="00194F28" w:rsidRDefault="00194F28">
      <w:pPr>
        <w:spacing w:before="12" w:line="260" w:lineRule="exact"/>
        <w:rPr>
          <w:sz w:val="26"/>
          <w:szCs w:val="26"/>
        </w:rPr>
      </w:pPr>
    </w:p>
    <w:p w:rsidR="00194F28" w:rsidRDefault="00720EB9">
      <w:pPr>
        <w:spacing w:line="300" w:lineRule="atLeast"/>
        <w:ind w:left="220" w:right="64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divi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 xml:space="preserve">ls </w:t>
      </w:r>
      <w:r>
        <w:rPr>
          <w:rFonts w:ascii="Tahoma" w:eastAsia="Tahoma" w:hAnsi="Tahoma" w:cs="Tahoma"/>
          <w:sz w:val="22"/>
          <w:szCs w:val="22"/>
        </w:rPr>
        <w:t>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ove 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m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rti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>k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n line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with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ds.</w:t>
      </w:r>
    </w:p>
    <w:p w:rsidR="00194F28" w:rsidRDefault="00194F28">
      <w:pPr>
        <w:spacing w:before="1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55" style="position:absolute;left:0;text-align:left;margin-left:70.6pt;margin-top:1.25pt;width:454.25pt;height:15.35pt;z-index:-1284;mso-position-horizontal-relative:page" coordorigin="1412,25" coordsize="9085,307">
            <v:shape id="_x0000_s1156" style="position:absolute;left:1412;top:25;width:9085;height:307" coordorigin="1412,25" coordsize="9085,307" path="m1412,332r9085,l10497,25r-9085,l1412,332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ow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Q</w:t>
      </w:r>
      <w:r w:rsidR="00720EB9">
        <w:rPr>
          <w:rFonts w:ascii="Tahoma" w:eastAsia="Tahoma" w:hAnsi="Tahoma" w:cs="Tahoma"/>
          <w:b/>
          <w:sz w:val="22"/>
          <w:szCs w:val="22"/>
        </w:rPr>
        <w:t>ual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f</w:t>
      </w:r>
      <w:r w:rsidR="00720EB9">
        <w:rPr>
          <w:rFonts w:ascii="Tahoma" w:eastAsia="Tahoma" w:hAnsi="Tahoma" w:cs="Tahoma"/>
          <w:b/>
          <w:sz w:val="22"/>
          <w:szCs w:val="22"/>
        </w:rPr>
        <w:t>ic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z w:val="22"/>
          <w:szCs w:val="22"/>
        </w:rPr>
        <w:t>tio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p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d?</w:t>
      </w:r>
    </w:p>
    <w:p w:rsidR="00194F28" w:rsidRDefault="00194F28">
      <w:pPr>
        <w:spacing w:before="2" w:line="100" w:lineRule="exact"/>
        <w:rPr>
          <w:sz w:val="11"/>
          <w:szCs w:val="11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300" w:lineRule="atLeast"/>
        <w:ind w:left="220" w:right="81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h m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dato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y/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s with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ccu</w:t>
      </w:r>
      <w:r>
        <w:rPr>
          <w:rFonts w:ascii="Tahoma" w:eastAsia="Tahoma" w:hAnsi="Tahoma" w:cs="Tahoma"/>
          <w:sz w:val="22"/>
          <w:szCs w:val="22"/>
        </w:rPr>
        <w:t>pation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4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53" style="position:absolute;left:0;text-align:left;margin-left:70.6pt;margin-top:1.25pt;width:454.25pt;height:15.25pt;z-index:-1283;mso-position-horizontal-relative:page" coordorigin="1412,25" coordsize="9085,305">
            <v:shape id="_x0000_s1154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Manda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ry/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</w:p>
    <w:p w:rsidR="00194F28" w:rsidRDefault="00194F28">
      <w:pPr>
        <w:spacing w:before="10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300" w:lineRule="atLeast"/>
        <w:ind w:left="220" w:right="1093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h 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ach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ved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in order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 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os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4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51" style="position:absolute;left:0;text-align:left;margin-left:70.6pt;margin-top:1.25pt;width:454.25pt;height:15.25pt;z-index:-1282;mso-position-horizontal-relative:page" coordorigin="1412,25" coordsize="9085,305">
            <v:shape id="_x0000_s1152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Opti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nal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Un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ts</w:t>
      </w:r>
    </w:p>
    <w:p w:rsidR="00194F28" w:rsidRDefault="00194F28">
      <w:pPr>
        <w:spacing w:before="10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300" w:lineRule="atLeast"/>
        <w:ind w:left="220" w:right="28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 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se</w:t>
      </w:r>
      <w:r>
        <w:rPr>
          <w:rFonts w:ascii="Tahoma" w:eastAsia="Tahoma" w:hAnsi="Tahoma" w:cs="Tahoma"/>
          <w:spacing w:val="-1"/>
          <w:sz w:val="22"/>
          <w:szCs w:val="22"/>
        </w:rPr>
        <w:t>lec</w:t>
      </w:r>
      <w:r>
        <w:rPr>
          <w:rFonts w:ascii="Tahoma" w:eastAsia="Tahoma" w:hAnsi="Tahoma" w:cs="Tahoma"/>
          <w:sz w:val="22"/>
          <w:szCs w:val="22"/>
        </w:rPr>
        <w:t>ted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a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work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4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49" style="position:absolute;left:0;text-align:left;margin-left:70.6pt;margin-top:1.25pt;width:454.25pt;height:15.25pt;z-index:-1281;mso-position-horizontal-relative:page" coordorigin="1412,25" coordsize="9085,305">
            <v:shape id="_x0000_s1150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A un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nsi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ts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of:</w:t>
      </w:r>
    </w:p>
    <w:p w:rsidR="00194F28" w:rsidRDefault="00194F28">
      <w:pPr>
        <w:spacing w:before="5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An o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 des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ript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it.</w:t>
      </w:r>
    </w:p>
    <w:p w:rsidR="00194F28" w:rsidRDefault="00194F28">
      <w:pPr>
        <w:spacing w:before="4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tco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s show w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done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e a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it.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ite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ia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ach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outco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scope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cov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4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o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1" w:line="260" w:lineRule="exact"/>
        <w:rPr>
          <w:sz w:val="26"/>
          <w:szCs w:val="26"/>
        </w:rPr>
      </w:pPr>
    </w:p>
    <w:p w:rsidR="00194F28" w:rsidRDefault="00720EB9">
      <w:pPr>
        <w:tabs>
          <w:tab w:val="left" w:pos="940"/>
        </w:tabs>
        <w:spacing w:line="260" w:lineRule="exact"/>
        <w:ind w:left="940" w:right="515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The ess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tial kno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re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ll </w:t>
      </w:r>
      <w:r>
        <w:rPr>
          <w:rFonts w:ascii="Tahoma" w:eastAsia="Tahoma" w:hAnsi="Tahoma" w:cs="Tahoma"/>
          <w:spacing w:val="-1"/>
          <w:sz w:val="22"/>
          <w:szCs w:val="22"/>
        </w:rPr>
        <w:t>ena</w:t>
      </w:r>
      <w:r>
        <w:rPr>
          <w:rFonts w:ascii="Tahoma" w:eastAsia="Tahoma" w:hAnsi="Tahoma" w:cs="Tahoma"/>
          <w:sz w:val="22"/>
          <w:szCs w:val="22"/>
        </w:rPr>
        <w:t>ble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ner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tra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fe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situ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s.</w:t>
      </w:r>
    </w:p>
    <w:p w:rsidR="00194F28" w:rsidRDefault="00194F28">
      <w:pPr>
        <w:spacing w:before="15" w:line="260" w:lineRule="exact"/>
        <w:rPr>
          <w:sz w:val="26"/>
          <w:szCs w:val="26"/>
        </w:rPr>
      </w:pPr>
    </w:p>
    <w:p w:rsidR="00194F28" w:rsidRDefault="00194F28">
      <w:pPr>
        <w:spacing w:before="23"/>
        <w:ind w:left="2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147" style="position:absolute;left:0;text-align:left;margin-left:70.6pt;margin-top:1.25pt;width:454.25pt;height:15.35pt;z-index:-1280;mso-position-horizontal-relative:page" coordorigin="1412,25" coordsize="9085,307">
            <v:shape id="_x0000_s1148" style="position:absolute;left:1412;top:25;width:9085;height:307" coordorigin="1412,25" coordsize="9085,307" path="m1412,332r9085,l10497,25r-9085,l1412,332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arti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z w:val="22"/>
          <w:szCs w:val="22"/>
        </w:rPr>
        <w:t>g 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Le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r</w:t>
      </w:r>
    </w:p>
    <w:p w:rsidR="00194F28" w:rsidRDefault="00194F28">
      <w:pPr>
        <w:spacing w:before="6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20" w:right="826"/>
        <w:rPr>
          <w:rFonts w:ascii="Tahoma" w:eastAsia="Tahoma" w:hAnsi="Tahoma" w:cs="Tahoma"/>
          <w:sz w:val="22"/>
          <w:szCs w:val="22"/>
        </w:rPr>
        <w:sectPr w:rsidR="00194F28">
          <w:headerReference w:type="default" r:id="rId12"/>
          <w:pgSz w:w="11920" w:h="16840"/>
          <w:pgMar w:top="2100" w:right="1140" w:bottom="280" w:left="1220" w:header="630" w:footer="565" w:gutter="0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All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ner</w:t>
      </w:r>
      <w:r>
        <w:rPr>
          <w:rFonts w:ascii="Tahoma" w:eastAsia="Tahoma" w:hAnsi="Tahoma" w:cs="Tahoma"/>
          <w:sz w:val="22"/>
          <w:szCs w:val="22"/>
        </w:rPr>
        <w:t>s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g</w:t>
      </w:r>
      <w:r>
        <w:rPr>
          <w:rFonts w:ascii="Tahoma" w:eastAsia="Tahoma" w:hAnsi="Tahoma" w:cs="Tahoma"/>
          <w:sz w:val="22"/>
          <w:szCs w:val="22"/>
        </w:rPr>
        <w:t>o an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itial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1"/>
          <w:sz w:val="22"/>
          <w:szCs w:val="22"/>
        </w:rPr>
        <w:t>se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p</w:t>
      </w:r>
      <w:r>
        <w:rPr>
          <w:rFonts w:ascii="Tahoma" w:eastAsia="Tahoma" w:hAnsi="Tahoma" w:cs="Tahoma"/>
          <w:sz w:val="22"/>
          <w:szCs w:val="22"/>
        </w:rPr>
        <w:t>rior 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starti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co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study–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this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lly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sists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ting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rs’ 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vel of </w:t>
      </w:r>
      <w:r>
        <w:rPr>
          <w:rFonts w:ascii="Tahoma" w:eastAsia="Tahoma" w:hAnsi="Tahoma" w:cs="Tahoma"/>
          <w:spacing w:val="1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1"/>
          <w:sz w:val="22"/>
          <w:szCs w:val="22"/>
        </w:rPr>
        <w:t>le</w:t>
      </w:r>
      <w:r>
        <w:rPr>
          <w:rFonts w:ascii="Tahoma" w:eastAsia="Tahoma" w:hAnsi="Tahoma" w:cs="Tahoma"/>
          <w:sz w:val="22"/>
          <w:szCs w:val="22"/>
        </w:rPr>
        <w:t>dge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</w:p>
    <w:p w:rsidR="00194F28" w:rsidRDefault="00194F28">
      <w:pPr>
        <w:spacing w:line="200" w:lineRule="exact"/>
      </w:pP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spacing w:before="23" w:line="275" w:lineRule="auto"/>
        <w:ind w:left="280" w:right="62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ki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ju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Nume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pabilit</w:t>
      </w:r>
      <w:r>
        <w:rPr>
          <w:rFonts w:ascii="Tahoma" w:eastAsia="Tahoma" w:hAnsi="Tahoma" w:cs="Tahoma"/>
          <w:spacing w:val="-2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e progra</w:t>
      </w:r>
      <w:r>
        <w:rPr>
          <w:rFonts w:ascii="Tahoma" w:eastAsia="Tahoma" w:hAnsi="Tahoma" w:cs="Tahoma"/>
          <w:spacing w:val="-1"/>
          <w:sz w:val="22"/>
          <w:szCs w:val="22"/>
        </w:rPr>
        <w:t>mme</w:t>
      </w:r>
      <w:r>
        <w:rPr>
          <w:rFonts w:ascii="Tahoma" w:eastAsia="Tahoma" w:hAnsi="Tahoma" w:cs="Tahoma"/>
          <w:sz w:val="22"/>
          <w:szCs w:val="22"/>
        </w:rPr>
        <w:t>s 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o r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skil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ner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lly ass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se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ner</w:t>
      </w:r>
      <w:r>
        <w:rPr>
          <w:rFonts w:ascii="Tahoma" w:eastAsia="Tahoma" w:hAnsi="Tahoma" w:cs="Tahoma"/>
          <w:sz w:val="22"/>
          <w:szCs w:val="22"/>
        </w:rPr>
        <w:t xml:space="preserve">s will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go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skills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 w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ll.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80" w:right="262"/>
        <w:rPr>
          <w:rFonts w:ascii="Tahoma" w:eastAsia="Tahoma" w:hAnsi="Tahoma" w:cs="Tahoma"/>
          <w:sz w:val="22"/>
          <w:szCs w:val="22"/>
        </w:rPr>
        <w:sectPr w:rsidR="00194F28">
          <w:headerReference w:type="default" r:id="rId13"/>
          <w:footerReference w:type="default" r:id="rId14"/>
          <w:pgSz w:w="11920" w:h="16840"/>
          <w:pgMar w:top="2040" w:right="1140" w:bottom="280" w:left="1160" w:header="630" w:footer="1001" w:gutter="0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The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itial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1"/>
          <w:sz w:val="22"/>
          <w:szCs w:val="22"/>
        </w:rPr>
        <w:t>se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ner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 a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su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ris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 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vel of abili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mmen</w:t>
      </w:r>
      <w:r>
        <w:rPr>
          <w:rFonts w:ascii="Tahoma" w:eastAsia="Tahoma" w:hAnsi="Tahoma" w:cs="Tahoma"/>
          <w:sz w:val="22"/>
          <w:szCs w:val="22"/>
        </w:rPr>
        <w:t xml:space="preserve">ded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rs’ initi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 be appr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 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mechan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5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rtu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su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cee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prior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4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 st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rting a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6" w:line="160" w:lineRule="exact"/>
        <w:rPr>
          <w:sz w:val="17"/>
          <w:szCs w:val="17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before="23" w:line="240" w:lineRule="exact"/>
        <w:ind w:left="1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>H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ow</w:t>
      </w:r>
      <w:r>
        <w:rPr>
          <w:rFonts w:ascii="Tahoma" w:eastAsia="Tahoma" w:hAnsi="Tahoma" w:cs="Tahoma"/>
          <w:b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position w:val="-1"/>
          <w:sz w:val="22"/>
          <w:szCs w:val="22"/>
        </w:rPr>
        <w:t xml:space="preserve">to </w:t>
      </w: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>s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3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rt</w:t>
      </w:r>
      <w:r>
        <w:rPr>
          <w:rFonts w:ascii="Tahoma" w:eastAsia="Tahoma" w:hAnsi="Tahoma" w:cs="Tahoma"/>
          <w:b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he</w:t>
      </w: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>ssess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b/>
          <w:position w:val="-1"/>
          <w:sz w:val="22"/>
          <w:szCs w:val="22"/>
        </w:rPr>
        <w:t xml:space="preserve">nt </w:t>
      </w: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>P</w:t>
      </w:r>
      <w:r>
        <w:rPr>
          <w:rFonts w:ascii="Tahoma" w:eastAsia="Tahoma" w:hAnsi="Tahoma" w:cs="Tahoma"/>
          <w:b/>
          <w:spacing w:val="-2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oce</w:t>
      </w:r>
      <w:r>
        <w:rPr>
          <w:rFonts w:ascii="Tahoma" w:eastAsia="Tahoma" w:hAnsi="Tahoma" w:cs="Tahoma"/>
          <w:b/>
          <w:spacing w:val="-1"/>
          <w:position w:val="-1"/>
          <w:sz w:val="22"/>
          <w:szCs w:val="22"/>
        </w:rPr>
        <w:t>ss</w:t>
      </w:r>
      <w:r>
        <w:rPr>
          <w:rFonts w:ascii="Tahoma" w:eastAsia="Tahoma" w:hAnsi="Tahoma" w:cs="Tahoma"/>
          <w:b/>
          <w:position w:val="-1"/>
          <w:sz w:val="22"/>
          <w:szCs w:val="22"/>
        </w:rPr>
        <w:t>?</w:t>
      </w:r>
    </w:p>
    <w:p w:rsidR="00194F28" w:rsidRDefault="00194F28">
      <w:pPr>
        <w:spacing w:before="4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  <w:sectPr w:rsidR="00194F28">
          <w:footerReference w:type="default" r:id="rId15"/>
          <w:pgSz w:w="11920" w:h="16840"/>
          <w:pgMar w:top="2100" w:right="1200" w:bottom="280" w:left="1160" w:header="630" w:footer="926" w:gutter="0"/>
          <w:cols w:space="720"/>
        </w:sect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11" w:line="280" w:lineRule="exact"/>
        <w:rPr>
          <w:sz w:val="28"/>
          <w:szCs w:val="28"/>
        </w:rPr>
      </w:pPr>
    </w:p>
    <w:p w:rsidR="00194F28" w:rsidRDefault="00720EB9">
      <w:pPr>
        <w:spacing w:line="276" w:lineRule="auto"/>
        <w:ind w:left="1908" w:right="29" w:firstLine="3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Cla</w:t>
      </w:r>
      <w:r>
        <w:rPr>
          <w:rFonts w:ascii="Tahoma" w:eastAsia="Tahoma" w:hAnsi="Tahoma" w:cs="Tahoma"/>
          <w:spacing w:val="-1"/>
          <w:sz w:val="21"/>
          <w:szCs w:val="21"/>
        </w:rPr>
        <w:t>i</w:t>
      </w:r>
      <w:r>
        <w:rPr>
          <w:rFonts w:ascii="Tahoma" w:eastAsia="Tahoma" w:hAnsi="Tahoma" w:cs="Tahoma"/>
          <w:sz w:val="21"/>
          <w:szCs w:val="21"/>
        </w:rPr>
        <w:t xml:space="preserve">m 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if</w:t>
      </w:r>
      <w:r>
        <w:rPr>
          <w:rFonts w:ascii="Tahoma" w:eastAsia="Tahoma" w:hAnsi="Tahoma" w:cs="Tahoma"/>
          <w:spacing w:val="-3"/>
          <w:sz w:val="21"/>
          <w:szCs w:val="21"/>
        </w:rPr>
        <w:t>i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>a</w:t>
      </w:r>
      <w:r>
        <w:rPr>
          <w:rFonts w:ascii="Tahoma" w:eastAsia="Tahoma" w:hAnsi="Tahoma" w:cs="Tahoma"/>
          <w:spacing w:val="-2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ion fr</w:t>
      </w:r>
      <w:r>
        <w:rPr>
          <w:rFonts w:ascii="Tahoma" w:eastAsia="Tahoma" w:hAnsi="Tahoma" w:cs="Tahoma"/>
          <w:spacing w:val="-2"/>
          <w:sz w:val="21"/>
          <w:szCs w:val="21"/>
        </w:rPr>
        <w:t>o</w:t>
      </w:r>
      <w:r>
        <w:rPr>
          <w:rFonts w:ascii="Tahoma" w:eastAsia="Tahoma" w:hAnsi="Tahoma" w:cs="Tahoma"/>
          <w:sz w:val="21"/>
          <w:szCs w:val="21"/>
        </w:rPr>
        <w:t>m Aw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pacing w:val="-2"/>
          <w:sz w:val="21"/>
          <w:szCs w:val="21"/>
        </w:rPr>
        <w:t>r</w:t>
      </w:r>
      <w:r>
        <w:rPr>
          <w:rFonts w:ascii="Tahoma" w:eastAsia="Tahoma" w:hAnsi="Tahoma" w:cs="Tahoma"/>
          <w:spacing w:val="1"/>
          <w:sz w:val="21"/>
          <w:szCs w:val="21"/>
        </w:rPr>
        <w:t>d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3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g</w:t>
      </w:r>
    </w:p>
    <w:p w:rsidR="00194F28" w:rsidRDefault="00720EB9">
      <w:pPr>
        <w:spacing w:line="240" w:lineRule="exact"/>
        <w:ind w:left="1843" w:right="-36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O</w:t>
      </w:r>
      <w:r>
        <w:rPr>
          <w:rFonts w:ascii="Tahoma" w:eastAsia="Tahoma" w:hAnsi="Tahoma" w:cs="Tahoma"/>
          <w:spacing w:val="1"/>
          <w:position w:val="-1"/>
          <w:sz w:val="21"/>
          <w:szCs w:val="21"/>
        </w:rPr>
        <w:t>rg</w:t>
      </w:r>
      <w:r>
        <w:rPr>
          <w:rFonts w:ascii="Tahoma" w:eastAsia="Tahoma" w:hAnsi="Tahoma" w:cs="Tahoma"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n</w:t>
      </w:r>
      <w:r>
        <w:rPr>
          <w:rFonts w:ascii="Tahoma" w:eastAsia="Tahoma" w:hAnsi="Tahoma" w:cs="Tahoma"/>
          <w:position w:val="-1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spacing w:val="-2"/>
          <w:position w:val="-1"/>
          <w:sz w:val="21"/>
          <w:szCs w:val="21"/>
        </w:rPr>
        <w:t>t</w:t>
      </w:r>
      <w:r>
        <w:rPr>
          <w:rFonts w:ascii="Tahoma" w:eastAsia="Tahoma" w:hAnsi="Tahoma" w:cs="Tahoma"/>
          <w:spacing w:val="-3"/>
          <w:position w:val="-1"/>
          <w:sz w:val="21"/>
          <w:szCs w:val="21"/>
        </w:rPr>
        <w:t>i</w:t>
      </w:r>
      <w:r>
        <w:rPr>
          <w:rFonts w:ascii="Tahoma" w:eastAsia="Tahoma" w:hAnsi="Tahoma" w:cs="Tahoma"/>
          <w:position w:val="-1"/>
          <w:sz w:val="21"/>
          <w:szCs w:val="21"/>
        </w:rPr>
        <w:t>on</w:t>
      </w:r>
    </w:p>
    <w:p w:rsidR="00194F28" w:rsidRDefault="00720EB9">
      <w:pPr>
        <w:spacing w:before="25"/>
        <w:ind w:left="-19" w:right="-19" w:firstLine="1"/>
        <w:jc w:val="center"/>
        <w:rPr>
          <w:rFonts w:ascii="Tahoma" w:eastAsia="Tahoma" w:hAnsi="Tahoma" w:cs="Tahoma"/>
          <w:sz w:val="21"/>
          <w:szCs w:val="21"/>
        </w:rPr>
      </w:pPr>
      <w:r>
        <w:br w:type="column"/>
      </w:r>
      <w:r>
        <w:rPr>
          <w:rFonts w:ascii="Tahoma" w:eastAsia="Tahoma" w:hAnsi="Tahoma" w:cs="Tahoma"/>
          <w:sz w:val="21"/>
          <w:szCs w:val="21"/>
        </w:rPr>
        <w:lastRenderedPageBreak/>
        <w:t>S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A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T S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l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 xml:space="preserve">t </w:t>
      </w:r>
      <w:r>
        <w:rPr>
          <w:rFonts w:ascii="Tahoma" w:eastAsia="Tahoma" w:hAnsi="Tahoma" w:cs="Tahoma"/>
          <w:spacing w:val="-1"/>
          <w:sz w:val="21"/>
          <w:szCs w:val="21"/>
        </w:rPr>
        <w:t>Q</w:t>
      </w:r>
      <w:r>
        <w:rPr>
          <w:rFonts w:ascii="Tahoma" w:eastAsia="Tahoma" w:hAnsi="Tahoma" w:cs="Tahoma"/>
          <w:sz w:val="21"/>
          <w:szCs w:val="21"/>
        </w:rPr>
        <w:t>u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lifica</w:t>
      </w:r>
      <w:r>
        <w:rPr>
          <w:rFonts w:ascii="Tahoma" w:eastAsia="Tahoma" w:hAnsi="Tahoma" w:cs="Tahoma"/>
          <w:spacing w:val="-2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2"/>
          <w:sz w:val="21"/>
          <w:szCs w:val="21"/>
        </w:rPr>
        <w:t>o</w:t>
      </w:r>
      <w:r>
        <w:rPr>
          <w:rFonts w:ascii="Tahoma" w:eastAsia="Tahoma" w:hAnsi="Tahoma" w:cs="Tahoma"/>
          <w:sz w:val="21"/>
          <w:szCs w:val="21"/>
        </w:rPr>
        <w:t xml:space="preserve">n 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nr</w:t>
      </w:r>
      <w:r>
        <w:rPr>
          <w:rFonts w:ascii="Tahoma" w:eastAsia="Tahoma" w:hAnsi="Tahoma" w:cs="Tahoma"/>
          <w:spacing w:val="1"/>
          <w:sz w:val="21"/>
          <w:szCs w:val="21"/>
        </w:rPr>
        <w:t>o</w:t>
      </w:r>
      <w:r>
        <w:rPr>
          <w:rFonts w:ascii="Tahoma" w:eastAsia="Tahoma" w:hAnsi="Tahoma" w:cs="Tahoma"/>
          <w:sz w:val="21"/>
          <w:szCs w:val="21"/>
        </w:rPr>
        <w:t>l</w:t>
      </w:r>
      <w:r>
        <w:rPr>
          <w:rFonts w:ascii="Tahoma" w:eastAsia="Tahoma" w:hAnsi="Tahoma" w:cs="Tahoma"/>
          <w:spacing w:val="-1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a</w:t>
      </w:r>
      <w:r>
        <w:rPr>
          <w:rFonts w:ascii="Tahoma" w:eastAsia="Tahoma" w:hAnsi="Tahoma" w:cs="Tahoma"/>
          <w:spacing w:val="-3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d undert</w:t>
      </w:r>
      <w:r>
        <w:rPr>
          <w:rFonts w:ascii="Tahoma" w:eastAsia="Tahoma" w:hAnsi="Tahoma" w:cs="Tahoma"/>
          <w:spacing w:val="-3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ke In</w:t>
      </w:r>
      <w:r>
        <w:rPr>
          <w:rFonts w:ascii="Tahoma" w:eastAsia="Tahoma" w:hAnsi="Tahoma" w:cs="Tahoma"/>
          <w:spacing w:val="1"/>
          <w:sz w:val="21"/>
          <w:szCs w:val="21"/>
        </w:rPr>
        <w:t>d</w:t>
      </w:r>
      <w:r>
        <w:rPr>
          <w:rFonts w:ascii="Tahoma" w:eastAsia="Tahoma" w:hAnsi="Tahoma" w:cs="Tahoma"/>
          <w:spacing w:val="-3"/>
          <w:sz w:val="21"/>
          <w:szCs w:val="21"/>
        </w:rPr>
        <w:t>u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ion</w:t>
      </w:r>
    </w:p>
    <w:p w:rsidR="00194F28" w:rsidRDefault="00720EB9">
      <w:pPr>
        <w:spacing w:line="200" w:lineRule="exact"/>
      </w:pPr>
      <w:r>
        <w:br w:type="column"/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242" w:right="2126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Ini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l</w:t>
      </w:r>
    </w:p>
    <w:p w:rsidR="00194F28" w:rsidRDefault="00720EB9">
      <w:pPr>
        <w:spacing w:before="40"/>
        <w:ind w:left="-36" w:right="1843"/>
        <w:jc w:val="center"/>
        <w:rPr>
          <w:rFonts w:ascii="Tahoma" w:eastAsia="Tahoma" w:hAnsi="Tahoma" w:cs="Tahoma"/>
          <w:sz w:val="21"/>
          <w:szCs w:val="21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num="3" w:space="720" w:equalWidth="0">
            <w:col w:w="3050" w:space="1172"/>
            <w:col w:w="1145" w:space="1212"/>
            <w:col w:w="2981"/>
          </w:cols>
        </w:sectPr>
      </w:pPr>
      <w:r>
        <w:rPr>
          <w:rFonts w:ascii="Tahoma" w:eastAsia="Tahoma" w:hAnsi="Tahoma" w:cs="Tahoma"/>
          <w:sz w:val="21"/>
          <w:szCs w:val="21"/>
        </w:rPr>
        <w:t>As</w:t>
      </w:r>
      <w:r>
        <w:rPr>
          <w:rFonts w:ascii="Tahoma" w:eastAsia="Tahoma" w:hAnsi="Tahoma" w:cs="Tahoma"/>
          <w:spacing w:val="-1"/>
          <w:sz w:val="21"/>
          <w:szCs w:val="21"/>
        </w:rPr>
        <w:t>se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me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t</w: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10" w:line="220" w:lineRule="exact"/>
        <w:rPr>
          <w:sz w:val="22"/>
          <w:szCs w:val="22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space="720"/>
        </w:sectPr>
      </w:pPr>
    </w:p>
    <w:p w:rsidR="00194F28" w:rsidRDefault="00720EB9">
      <w:pPr>
        <w:spacing w:before="32" w:line="275" w:lineRule="auto"/>
        <w:ind w:left="633" w:right="100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pacing w:val="-1"/>
          <w:sz w:val="21"/>
          <w:szCs w:val="21"/>
        </w:rPr>
        <w:lastRenderedPageBreak/>
        <w:t>E</w:t>
      </w:r>
      <w:r>
        <w:rPr>
          <w:rFonts w:ascii="Tahoma" w:eastAsia="Tahoma" w:hAnsi="Tahoma" w:cs="Tahoma"/>
          <w:spacing w:val="1"/>
          <w:sz w:val="21"/>
          <w:szCs w:val="21"/>
        </w:rPr>
        <w:t>x</w:t>
      </w:r>
      <w:r>
        <w:rPr>
          <w:rFonts w:ascii="Tahoma" w:eastAsia="Tahoma" w:hAnsi="Tahoma" w:cs="Tahoma"/>
          <w:spacing w:val="-1"/>
          <w:sz w:val="21"/>
          <w:szCs w:val="21"/>
        </w:rPr>
        <w:t>te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 xml:space="preserve">l </w:t>
      </w:r>
      <w:r>
        <w:rPr>
          <w:rFonts w:ascii="Tahoma" w:eastAsia="Tahoma" w:hAnsi="Tahoma" w:cs="Tahoma"/>
          <w:spacing w:val="-1"/>
          <w:sz w:val="21"/>
          <w:szCs w:val="21"/>
        </w:rPr>
        <w:t>Q</w:t>
      </w:r>
      <w:r>
        <w:rPr>
          <w:rFonts w:ascii="Tahoma" w:eastAsia="Tahoma" w:hAnsi="Tahoma" w:cs="Tahoma"/>
          <w:sz w:val="21"/>
          <w:szCs w:val="21"/>
        </w:rPr>
        <w:t>u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li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y As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ur</w:t>
      </w:r>
      <w:r>
        <w:rPr>
          <w:rFonts w:ascii="Tahoma" w:eastAsia="Tahoma" w:hAnsi="Tahoma" w:cs="Tahoma"/>
          <w:spacing w:val="-3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r s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m</w:t>
      </w:r>
      <w:r>
        <w:rPr>
          <w:rFonts w:ascii="Tahoma" w:eastAsia="Tahoma" w:hAnsi="Tahoma" w:cs="Tahoma"/>
          <w:spacing w:val="1"/>
          <w:sz w:val="21"/>
          <w:szCs w:val="21"/>
        </w:rPr>
        <w:t>p</w:t>
      </w:r>
      <w:r>
        <w:rPr>
          <w:rFonts w:ascii="Tahoma" w:eastAsia="Tahoma" w:hAnsi="Tahoma" w:cs="Tahoma"/>
          <w:sz w:val="21"/>
          <w:szCs w:val="21"/>
        </w:rPr>
        <w:t>le</w:t>
      </w:r>
    </w:p>
    <w:p w:rsidR="00194F28" w:rsidRDefault="00720EB9">
      <w:pPr>
        <w:spacing w:before="1" w:line="240" w:lineRule="exact"/>
        <w:ind w:left="494" w:right="-36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position w:val="-1"/>
          <w:sz w:val="21"/>
          <w:szCs w:val="21"/>
        </w:rPr>
        <w:t>moni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t</w:t>
      </w:r>
      <w:r>
        <w:rPr>
          <w:rFonts w:ascii="Tahoma" w:eastAsia="Tahoma" w:hAnsi="Tahoma" w:cs="Tahoma"/>
          <w:spacing w:val="-2"/>
          <w:position w:val="-1"/>
          <w:sz w:val="21"/>
          <w:szCs w:val="21"/>
        </w:rPr>
        <w:t>o</w:t>
      </w:r>
      <w:r>
        <w:rPr>
          <w:rFonts w:ascii="Tahoma" w:eastAsia="Tahoma" w:hAnsi="Tahoma" w:cs="Tahoma"/>
          <w:spacing w:val="1"/>
          <w:position w:val="-1"/>
          <w:sz w:val="21"/>
          <w:szCs w:val="21"/>
        </w:rPr>
        <w:t>r</w:t>
      </w:r>
      <w:r>
        <w:rPr>
          <w:rFonts w:ascii="Tahoma" w:eastAsia="Tahoma" w:hAnsi="Tahoma" w:cs="Tahoma"/>
          <w:position w:val="-1"/>
          <w:sz w:val="21"/>
          <w:szCs w:val="21"/>
        </w:rPr>
        <w:t>i</w:t>
      </w:r>
      <w:r>
        <w:rPr>
          <w:rFonts w:ascii="Tahoma" w:eastAsia="Tahoma" w:hAnsi="Tahoma" w:cs="Tahoma"/>
          <w:spacing w:val="-3"/>
          <w:position w:val="-1"/>
          <w:sz w:val="21"/>
          <w:szCs w:val="21"/>
        </w:rPr>
        <w:t>n</w:t>
      </w:r>
      <w:r>
        <w:rPr>
          <w:rFonts w:ascii="Tahoma" w:eastAsia="Tahoma" w:hAnsi="Tahoma" w:cs="Tahoma"/>
          <w:position w:val="-1"/>
          <w:sz w:val="21"/>
          <w:szCs w:val="21"/>
        </w:rPr>
        <w:t>g</w:t>
      </w:r>
    </w:p>
    <w:p w:rsidR="00194F28" w:rsidRDefault="00720EB9">
      <w:pPr>
        <w:spacing w:before="25" w:line="276" w:lineRule="auto"/>
        <w:ind w:left="-19" w:right="358"/>
        <w:jc w:val="center"/>
        <w:rPr>
          <w:rFonts w:ascii="Tahoma" w:eastAsia="Tahoma" w:hAnsi="Tahoma" w:cs="Tahoma"/>
          <w:sz w:val="21"/>
          <w:szCs w:val="21"/>
        </w:rPr>
      </w:pPr>
      <w:r>
        <w:br w:type="column"/>
      </w:r>
      <w:r>
        <w:rPr>
          <w:rFonts w:ascii="Tahoma" w:eastAsia="Tahoma" w:hAnsi="Tahoma" w:cs="Tahoma"/>
          <w:spacing w:val="-1"/>
          <w:sz w:val="21"/>
          <w:szCs w:val="21"/>
        </w:rPr>
        <w:lastRenderedPageBreak/>
        <w:t>E</w:t>
      </w:r>
      <w:r>
        <w:rPr>
          <w:rFonts w:ascii="Tahoma" w:eastAsia="Tahoma" w:hAnsi="Tahoma" w:cs="Tahoma"/>
          <w:sz w:val="21"/>
          <w:szCs w:val="21"/>
        </w:rPr>
        <w:t>nr</w:t>
      </w:r>
      <w:r>
        <w:rPr>
          <w:rFonts w:ascii="Tahoma" w:eastAsia="Tahoma" w:hAnsi="Tahoma" w:cs="Tahoma"/>
          <w:spacing w:val="1"/>
          <w:sz w:val="21"/>
          <w:szCs w:val="21"/>
        </w:rPr>
        <w:t>o</w:t>
      </w:r>
      <w:r>
        <w:rPr>
          <w:rFonts w:ascii="Tahoma" w:eastAsia="Tahoma" w:hAnsi="Tahoma" w:cs="Tahoma"/>
          <w:sz w:val="21"/>
          <w:szCs w:val="21"/>
        </w:rPr>
        <w:t>l</w:t>
      </w:r>
      <w:r>
        <w:rPr>
          <w:rFonts w:ascii="Tahoma" w:eastAsia="Tahoma" w:hAnsi="Tahoma" w:cs="Tahoma"/>
          <w:spacing w:val="-1"/>
          <w:sz w:val="21"/>
          <w:szCs w:val="21"/>
        </w:rPr>
        <w:t xml:space="preserve"> w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h Ce</w:t>
      </w:r>
      <w:r>
        <w:rPr>
          <w:rFonts w:ascii="Tahoma" w:eastAsia="Tahoma" w:hAnsi="Tahoma" w:cs="Tahoma"/>
          <w:spacing w:val="-1"/>
          <w:sz w:val="21"/>
          <w:szCs w:val="21"/>
        </w:rPr>
        <w:t>nt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e</w:t>
      </w:r>
      <w:r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>
        <w:rPr>
          <w:rFonts w:ascii="Tahoma" w:eastAsia="Tahoma" w:hAnsi="Tahoma" w:cs="Tahoma"/>
          <w:spacing w:val="-3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 xml:space="preserve">nd 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1"/>
          <w:sz w:val="21"/>
          <w:szCs w:val="21"/>
        </w:rPr>
        <w:t>g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ste</w:t>
      </w:r>
      <w:r>
        <w:rPr>
          <w:rFonts w:ascii="Tahoma" w:eastAsia="Tahoma" w:hAnsi="Tahoma" w:cs="Tahoma"/>
          <w:sz w:val="21"/>
          <w:szCs w:val="21"/>
        </w:rPr>
        <w:t xml:space="preserve">r </w:t>
      </w:r>
      <w:r>
        <w:rPr>
          <w:rFonts w:ascii="Tahoma" w:eastAsia="Tahoma" w:hAnsi="Tahoma" w:cs="Tahoma"/>
          <w:spacing w:val="-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h Aw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pacing w:val="-2"/>
          <w:sz w:val="21"/>
          <w:szCs w:val="21"/>
        </w:rPr>
        <w:t>r</w:t>
      </w:r>
      <w:r>
        <w:rPr>
          <w:rFonts w:ascii="Tahoma" w:eastAsia="Tahoma" w:hAnsi="Tahoma" w:cs="Tahoma"/>
          <w:spacing w:val="1"/>
          <w:sz w:val="21"/>
          <w:szCs w:val="21"/>
        </w:rPr>
        <w:t>d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3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g</w:t>
      </w:r>
    </w:p>
    <w:p w:rsidR="00194F28" w:rsidRDefault="00720EB9">
      <w:pPr>
        <w:spacing w:line="240" w:lineRule="exact"/>
        <w:ind w:left="-14" w:right="364"/>
        <w:jc w:val="center"/>
        <w:rPr>
          <w:rFonts w:ascii="Tahoma" w:eastAsia="Tahoma" w:hAnsi="Tahoma" w:cs="Tahoma"/>
          <w:sz w:val="21"/>
          <w:szCs w:val="21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num="2" w:space="720" w:equalWidth="0">
            <w:col w:w="1528" w:space="6427"/>
            <w:col w:w="1605"/>
          </w:cols>
        </w:sectPr>
      </w:pP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O</w:t>
      </w:r>
      <w:r>
        <w:rPr>
          <w:rFonts w:ascii="Tahoma" w:eastAsia="Tahoma" w:hAnsi="Tahoma" w:cs="Tahoma"/>
          <w:spacing w:val="1"/>
          <w:position w:val="-1"/>
          <w:sz w:val="21"/>
          <w:szCs w:val="21"/>
        </w:rPr>
        <w:t>rg</w:t>
      </w:r>
      <w:r>
        <w:rPr>
          <w:rFonts w:ascii="Tahoma" w:eastAsia="Tahoma" w:hAnsi="Tahoma" w:cs="Tahoma"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n</w:t>
      </w:r>
      <w:r>
        <w:rPr>
          <w:rFonts w:ascii="Tahoma" w:eastAsia="Tahoma" w:hAnsi="Tahoma" w:cs="Tahoma"/>
          <w:position w:val="-1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spacing w:val="-2"/>
          <w:position w:val="-1"/>
          <w:sz w:val="21"/>
          <w:szCs w:val="21"/>
        </w:rPr>
        <w:t>t</w:t>
      </w:r>
      <w:r>
        <w:rPr>
          <w:rFonts w:ascii="Tahoma" w:eastAsia="Tahoma" w:hAnsi="Tahoma" w:cs="Tahoma"/>
          <w:spacing w:val="-3"/>
          <w:position w:val="-1"/>
          <w:sz w:val="21"/>
          <w:szCs w:val="21"/>
        </w:rPr>
        <w:t>i</w:t>
      </w:r>
      <w:r>
        <w:rPr>
          <w:rFonts w:ascii="Tahoma" w:eastAsia="Tahoma" w:hAnsi="Tahoma" w:cs="Tahoma"/>
          <w:position w:val="-1"/>
          <w:sz w:val="21"/>
          <w:szCs w:val="21"/>
        </w:rPr>
        <w:t>on</w:t>
      </w:r>
    </w:p>
    <w:p w:rsidR="00194F28" w:rsidRDefault="00194F28">
      <w:pPr>
        <w:spacing w:before="8" w:line="140" w:lineRule="exact"/>
        <w:rPr>
          <w:sz w:val="15"/>
          <w:szCs w:val="15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before="25"/>
        <w:ind w:left="4510" w:right="4537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>T</w:t>
      </w:r>
      <w:r>
        <w:rPr>
          <w:rFonts w:ascii="Tahoma" w:eastAsia="Tahoma" w:hAnsi="Tahoma" w:cs="Tahoma"/>
          <w:b/>
          <w:spacing w:val="-42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sz w:val="21"/>
          <w:szCs w:val="21"/>
        </w:rPr>
        <w:t>h</w:t>
      </w:r>
      <w:r>
        <w:rPr>
          <w:rFonts w:ascii="Tahoma" w:eastAsia="Tahoma" w:hAnsi="Tahoma" w:cs="Tahoma"/>
          <w:b/>
          <w:spacing w:val="-43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sz w:val="21"/>
          <w:szCs w:val="21"/>
        </w:rPr>
        <w:t>e</w:t>
      </w:r>
    </w:p>
    <w:p w:rsidR="00194F28" w:rsidRDefault="00720EB9">
      <w:pPr>
        <w:spacing w:line="240" w:lineRule="exact"/>
        <w:ind w:left="4008" w:right="4038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e</w:t>
      </w:r>
      <w:r>
        <w:rPr>
          <w:rFonts w:ascii="Tahoma" w:eastAsia="Tahoma" w:hAnsi="Tahoma" w:cs="Tahoma"/>
          <w:b/>
          <w:spacing w:val="-41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m</w:t>
      </w:r>
      <w:r>
        <w:rPr>
          <w:rFonts w:ascii="Tahoma" w:eastAsia="Tahoma" w:hAnsi="Tahoma" w:cs="Tahoma"/>
          <w:b/>
          <w:spacing w:val="-42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e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n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t</w:t>
      </w:r>
    </w:p>
    <w:p w:rsidR="00194F28" w:rsidRDefault="00720EB9">
      <w:pPr>
        <w:spacing w:before="1" w:line="240" w:lineRule="exact"/>
        <w:ind w:left="4258" w:right="4288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  <w:position w:val="-1"/>
          <w:sz w:val="21"/>
          <w:szCs w:val="21"/>
        </w:rPr>
        <w:t>P</w:t>
      </w:r>
      <w:r>
        <w:rPr>
          <w:rFonts w:ascii="Tahoma" w:eastAsia="Tahoma" w:hAnsi="Tahoma" w:cs="Tahoma"/>
          <w:b/>
          <w:spacing w:val="-42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r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o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c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e</w:t>
      </w:r>
      <w:r>
        <w:rPr>
          <w:rFonts w:ascii="Tahoma" w:eastAsia="Tahoma" w:hAnsi="Tahoma" w:cs="Tahoma"/>
          <w:b/>
          <w:spacing w:val="-41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s</w:t>
      </w:r>
      <w:r>
        <w:rPr>
          <w:rFonts w:ascii="Tahoma" w:eastAsia="Tahoma" w:hAnsi="Tahoma" w:cs="Tahoma"/>
          <w:b/>
          <w:spacing w:val="-43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position w:val="-1"/>
          <w:sz w:val="21"/>
          <w:szCs w:val="21"/>
        </w:rPr>
        <w:t>s</w:t>
      </w:r>
    </w:p>
    <w:p w:rsidR="00194F28" w:rsidRDefault="00194F28">
      <w:pPr>
        <w:spacing w:before="18" w:line="220" w:lineRule="exact"/>
        <w:rPr>
          <w:sz w:val="22"/>
          <w:szCs w:val="22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space="720"/>
        </w:sectPr>
      </w:pPr>
    </w:p>
    <w:p w:rsidR="00194F28" w:rsidRDefault="00720EB9">
      <w:pPr>
        <w:spacing w:before="25"/>
        <w:ind w:left="410" w:right="-19" w:firstLine="4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>In</w:t>
      </w:r>
      <w:r>
        <w:rPr>
          <w:rFonts w:ascii="Tahoma" w:eastAsia="Tahoma" w:hAnsi="Tahoma" w:cs="Tahoma"/>
          <w:spacing w:val="-1"/>
          <w:sz w:val="21"/>
          <w:szCs w:val="21"/>
        </w:rPr>
        <w:t>te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 xml:space="preserve">l </w:t>
      </w:r>
      <w:r>
        <w:rPr>
          <w:rFonts w:ascii="Tahoma" w:eastAsia="Tahoma" w:hAnsi="Tahoma" w:cs="Tahoma"/>
          <w:spacing w:val="-1"/>
          <w:sz w:val="21"/>
          <w:szCs w:val="21"/>
        </w:rPr>
        <w:t>Q</w:t>
      </w:r>
      <w:r>
        <w:rPr>
          <w:rFonts w:ascii="Tahoma" w:eastAsia="Tahoma" w:hAnsi="Tahoma" w:cs="Tahoma"/>
          <w:sz w:val="21"/>
          <w:szCs w:val="21"/>
        </w:rPr>
        <w:t>u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li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y As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ura</w:t>
      </w:r>
      <w:r>
        <w:rPr>
          <w:rFonts w:ascii="Tahoma" w:eastAsia="Tahoma" w:hAnsi="Tahoma" w:cs="Tahoma"/>
          <w:spacing w:val="-2"/>
          <w:sz w:val="21"/>
          <w:szCs w:val="21"/>
        </w:rPr>
        <w:t>n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 xml:space="preserve">e </w:t>
      </w:r>
      <w:r>
        <w:rPr>
          <w:rFonts w:ascii="Tahoma" w:eastAsia="Tahoma" w:hAnsi="Tahoma" w:cs="Tahoma"/>
          <w:spacing w:val="1"/>
          <w:sz w:val="21"/>
          <w:szCs w:val="21"/>
        </w:rPr>
        <w:t>p</w:t>
      </w:r>
      <w:r>
        <w:rPr>
          <w:rFonts w:ascii="Tahoma" w:eastAsia="Tahoma" w:hAnsi="Tahoma" w:cs="Tahoma"/>
          <w:spacing w:val="-2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o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4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,</w:t>
      </w:r>
      <w:r>
        <w:rPr>
          <w:rFonts w:ascii="Tahoma" w:eastAsia="Tahoma" w:hAnsi="Tahoma" w:cs="Tahoma"/>
          <w:spacing w:val="2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3"/>
          <w:sz w:val="21"/>
          <w:szCs w:val="21"/>
        </w:rPr>
        <w:t>i</w:t>
      </w:r>
      <w:r>
        <w:rPr>
          <w:rFonts w:ascii="Tahoma" w:eastAsia="Tahoma" w:hAnsi="Tahoma" w:cs="Tahoma"/>
          <w:spacing w:val="1"/>
          <w:sz w:val="21"/>
          <w:szCs w:val="21"/>
        </w:rPr>
        <w:t>g</w:t>
      </w:r>
      <w:r>
        <w:rPr>
          <w:rFonts w:ascii="Tahoma" w:eastAsia="Tahoma" w:hAnsi="Tahoma" w:cs="Tahoma"/>
          <w:sz w:val="21"/>
          <w:szCs w:val="21"/>
        </w:rPr>
        <w:t>n off un</w:t>
      </w:r>
      <w:r>
        <w:rPr>
          <w:rFonts w:ascii="Tahoma" w:eastAsia="Tahoma" w:hAnsi="Tahoma" w:cs="Tahoma"/>
          <w:spacing w:val="-1"/>
          <w:sz w:val="21"/>
          <w:szCs w:val="21"/>
        </w:rPr>
        <w:t>it</w:t>
      </w:r>
      <w:r>
        <w:rPr>
          <w:rFonts w:ascii="Tahoma" w:eastAsia="Tahoma" w:hAnsi="Tahoma" w:cs="Tahoma"/>
          <w:sz w:val="21"/>
          <w:szCs w:val="21"/>
        </w:rPr>
        <w:t xml:space="preserve">/ </w:t>
      </w:r>
      <w:r>
        <w:rPr>
          <w:rFonts w:ascii="Tahoma" w:eastAsia="Tahoma" w:hAnsi="Tahoma" w:cs="Tahoma"/>
          <w:spacing w:val="1"/>
          <w:sz w:val="21"/>
          <w:szCs w:val="21"/>
        </w:rPr>
        <w:t>p</w:t>
      </w:r>
      <w:r>
        <w:rPr>
          <w:rFonts w:ascii="Tahoma" w:eastAsia="Tahoma" w:hAnsi="Tahoma" w:cs="Tahoma"/>
          <w:spacing w:val="-2"/>
          <w:sz w:val="21"/>
          <w:szCs w:val="21"/>
        </w:rPr>
        <w:t>o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folio</w:t>
      </w:r>
    </w:p>
    <w:p w:rsidR="00194F28" w:rsidRDefault="00720EB9">
      <w:pPr>
        <w:spacing w:before="9" w:line="100" w:lineRule="exact"/>
        <w:rPr>
          <w:sz w:val="10"/>
          <w:szCs w:val="10"/>
        </w:rPr>
      </w:pPr>
      <w:r>
        <w:br w:type="column"/>
      </w:r>
    </w:p>
    <w:p w:rsidR="00194F28" w:rsidRDefault="00720EB9">
      <w:pPr>
        <w:spacing w:line="276" w:lineRule="auto"/>
        <w:ind w:left="-19" w:right="383" w:hanging="3"/>
        <w:jc w:val="center"/>
        <w:rPr>
          <w:rFonts w:ascii="Tahoma" w:eastAsia="Tahoma" w:hAnsi="Tahoma" w:cs="Tahoma"/>
          <w:sz w:val="21"/>
          <w:szCs w:val="21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num="2" w:space="720" w:equalWidth="0">
            <w:col w:w="1636" w:space="6345"/>
            <w:col w:w="1579"/>
          </w:cols>
        </w:sectPr>
      </w:pPr>
      <w:r>
        <w:rPr>
          <w:rFonts w:ascii="Tahoma" w:eastAsia="Tahoma" w:hAnsi="Tahoma" w:cs="Tahoma"/>
          <w:sz w:val="21"/>
          <w:szCs w:val="21"/>
        </w:rPr>
        <w:t>As</w:t>
      </w:r>
      <w:r>
        <w:rPr>
          <w:rFonts w:ascii="Tahoma" w:eastAsia="Tahoma" w:hAnsi="Tahoma" w:cs="Tahoma"/>
          <w:spacing w:val="-1"/>
          <w:sz w:val="21"/>
          <w:szCs w:val="21"/>
        </w:rPr>
        <w:t>se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me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 xml:space="preserve">t </w:t>
      </w:r>
      <w:r>
        <w:rPr>
          <w:rFonts w:ascii="Tahoma" w:eastAsia="Tahoma" w:hAnsi="Tahoma" w:cs="Tahoma"/>
          <w:spacing w:val="1"/>
          <w:sz w:val="21"/>
          <w:szCs w:val="21"/>
        </w:rPr>
        <w:t>p</w:t>
      </w:r>
      <w:r>
        <w:rPr>
          <w:rFonts w:ascii="Tahoma" w:eastAsia="Tahoma" w:hAnsi="Tahoma" w:cs="Tahoma"/>
          <w:sz w:val="21"/>
          <w:szCs w:val="21"/>
        </w:rPr>
        <w:t>l</w:t>
      </w:r>
      <w:r>
        <w:rPr>
          <w:rFonts w:ascii="Tahoma" w:eastAsia="Tahoma" w:hAnsi="Tahoma" w:cs="Tahoma"/>
          <w:spacing w:val="-1"/>
          <w:sz w:val="21"/>
          <w:szCs w:val="21"/>
        </w:rPr>
        <w:t>a</w:t>
      </w:r>
      <w:r>
        <w:rPr>
          <w:rFonts w:ascii="Tahoma" w:eastAsia="Tahoma" w:hAnsi="Tahoma" w:cs="Tahoma"/>
          <w:sz w:val="21"/>
          <w:szCs w:val="21"/>
        </w:rPr>
        <w:t>n ag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-3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me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 xml:space="preserve">t </w:t>
      </w:r>
      <w:r>
        <w:rPr>
          <w:rFonts w:ascii="Tahoma" w:eastAsia="Tahoma" w:hAnsi="Tahoma" w:cs="Tahoma"/>
          <w:spacing w:val="-1"/>
          <w:sz w:val="21"/>
          <w:szCs w:val="21"/>
        </w:rPr>
        <w:t>w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h</w:t>
      </w:r>
      <w:r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Le</w:t>
      </w:r>
      <w:r>
        <w:rPr>
          <w:rFonts w:ascii="Tahoma" w:eastAsia="Tahoma" w:hAnsi="Tahoma" w:cs="Tahoma"/>
          <w:spacing w:val="-3"/>
          <w:sz w:val="21"/>
          <w:szCs w:val="21"/>
        </w:rPr>
        <w:t>a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r</w: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12" w:line="200" w:lineRule="exact"/>
        <w:sectPr w:rsidR="00194F28">
          <w:type w:val="continuous"/>
          <w:pgSz w:w="11920" w:h="16840"/>
          <w:pgMar w:top="1560" w:right="1200" w:bottom="280" w:left="1160" w:header="720" w:footer="720" w:gutter="0"/>
          <w:cols w:space="720"/>
        </w:sectPr>
      </w:pPr>
    </w:p>
    <w:p w:rsidR="00194F28" w:rsidRDefault="00720EB9">
      <w:pPr>
        <w:spacing w:before="27" w:line="276" w:lineRule="auto"/>
        <w:ind w:left="1874" w:right="2300"/>
        <w:jc w:val="center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>As</w:t>
      </w:r>
      <w:r>
        <w:rPr>
          <w:rFonts w:ascii="Tahoma" w:eastAsia="Tahoma" w:hAnsi="Tahoma" w:cs="Tahoma"/>
          <w:spacing w:val="-1"/>
          <w:sz w:val="21"/>
          <w:szCs w:val="21"/>
        </w:rPr>
        <w:t>se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z w:val="21"/>
          <w:szCs w:val="21"/>
        </w:rPr>
        <w:t>me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 xml:space="preserve">t </w:t>
      </w:r>
      <w:r>
        <w:rPr>
          <w:rFonts w:ascii="Tahoma" w:eastAsia="Tahoma" w:hAnsi="Tahoma" w:cs="Tahoma"/>
          <w:spacing w:val="1"/>
          <w:sz w:val="21"/>
          <w:szCs w:val="21"/>
        </w:rPr>
        <w:t>d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>i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pacing w:val="-3"/>
          <w:sz w:val="21"/>
          <w:szCs w:val="21"/>
        </w:rPr>
        <w:t>i</w:t>
      </w:r>
      <w:r>
        <w:rPr>
          <w:rFonts w:ascii="Tahoma" w:eastAsia="Tahoma" w:hAnsi="Tahoma" w:cs="Tahoma"/>
          <w:sz w:val="21"/>
          <w:szCs w:val="21"/>
        </w:rPr>
        <w:t>on a</w:t>
      </w:r>
      <w:r>
        <w:rPr>
          <w:rFonts w:ascii="Tahoma" w:eastAsia="Tahoma" w:hAnsi="Tahoma" w:cs="Tahoma"/>
          <w:spacing w:val="-1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d f</w:t>
      </w:r>
      <w:r>
        <w:rPr>
          <w:rFonts w:ascii="Tahoma" w:eastAsia="Tahoma" w:hAnsi="Tahoma" w:cs="Tahoma"/>
          <w:spacing w:val="-1"/>
          <w:sz w:val="21"/>
          <w:szCs w:val="21"/>
        </w:rPr>
        <w:t>ee</w:t>
      </w:r>
      <w:r>
        <w:rPr>
          <w:rFonts w:ascii="Tahoma" w:eastAsia="Tahoma" w:hAnsi="Tahoma" w:cs="Tahoma"/>
          <w:spacing w:val="1"/>
          <w:sz w:val="21"/>
          <w:szCs w:val="21"/>
        </w:rPr>
        <w:t>db</w:t>
      </w:r>
      <w:r>
        <w:rPr>
          <w:rFonts w:ascii="Tahoma" w:eastAsia="Tahoma" w:hAnsi="Tahoma" w:cs="Tahoma"/>
          <w:spacing w:val="-3"/>
          <w:sz w:val="21"/>
          <w:szCs w:val="21"/>
        </w:rPr>
        <w:t>a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 xml:space="preserve">k 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>o</w:t>
      </w:r>
    </w:p>
    <w:p w:rsidR="00194F28" w:rsidRDefault="00720EB9">
      <w:pPr>
        <w:spacing w:line="240" w:lineRule="exact"/>
        <w:ind w:right="113"/>
        <w:jc w:val="right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t</w:t>
      </w:r>
      <w:r>
        <w:rPr>
          <w:rFonts w:ascii="Tahoma" w:eastAsia="Tahoma" w:hAnsi="Tahoma" w:cs="Tahoma"/>
          <w:position w:val="-1"/>
          <w:sz w:val="21"/>
          <w:szCs w:val="21"/>
        </w:rPr>
        <w:t>he Le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spacing w:val="-2"/>
          <w:position w:val="-1"/>
          <w:sz w:val="21"/>
          <w:szCs w:val="21"/>
        </w:rPr>
        <w:t>r</w:t>
      </w:r>
      <w:r>
        <w:rPr>
          <w:rFonts w:ascii="Tahoma" w:eastAsia="Tahoma" w:hAnsi="Tahoma" w:cs="Tahoma"/>
          <w:position w:val="-1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e</w:t>
      </w:r>
      <w:r>
        <w:rPr>
          <w:rFonts w:ascii="Tahoma" w:eastAsia="Tahoma" w:hAnsi="Tahoma" w:cs="Tahoma"/>
          <w:position w:val="-1"/>
          <w:sz w:val="21"/>
          <w:szCs w:val="21"/>
        </w:rPr>
        <w:t xml:space="preserve">r                   </w:t>
      </w:r>
      <w:r>
        <w:rPr>
          <w:rFonts w:ascii="Tahoma" w:eastAsia="Tahoma" w:hAnsi="Tahoma" w:cs="Tahoma"/>
          <w:spacing w:val="25"/>
          <w:position w:val="-1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Is</w:t>
      </w:r>
      <w:r>
        <w:rPr>
          <w:rFonts w:ascii="Tahoma" w:eastAsia="Tahoma" w:hAnsi="Tahoma" w:cs="Tahoma"/>
          <w:spacing w:val="1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it</w:t>
      </w:r>
      <w:r>
        <w:rPr>
          <w:rFonts w:ascii="Tahoma" w:eastAsia="Tahoma" w:hAnsi="Tahoma" w:cs="Tahoma"/>
          <w:spacing w:val="-2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val</w:t>
      </w:r>
      <w:r>
        <w:rPr>
          <w:rFonts w:ascii="Tahoma" w:eastAsia="Tahoma" w:hAnsi="Tahoma" w:cs="Tahoma"/>
          <w:spacing w:val="-1"/>
          <w:sz w:val="21"/>
          <w:szCs w:val="21"/>
        </w:rPr>
        <w:t>i</w:t>
      </w:r>
      <w:r>
        <w:rPr>
          <w:rFonts w:ascii="Tahoma" w:eastAsia="Tahoma" w:hAnsi="Tahoma" w:cs="Tahoma"/>
          <w:spacing w:val="-2"/>
          <w:sz w:val="21"/>
          <w:szCs w:val="21"/>
        </w:rPr>
        <w:t>d</w:t>
      </w:r>
      <w:r>
        <w:rPr>
          <w:rFonts w:ascii="Tahoma" w:eastAsia="Tahoma" w:hAnsi="Tahoma" w:cs="Tahoma"/>
          <w:sz w:val="21"/>
          <w:szCs w:val="21"/>
        </w:rPr>
        <w:t>,</w:t>
      </w:r>
    </w:p>
    <w:p w:rsidR="00194F28" w:rsidRDefault="00720EB9">
      <w:pPr>
        <w:spacing w:before="27" w:line="275" w:lineRule="auto"/>
        <w:ind w:left="4227" w:right="-38" w:firstLine="120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sz w:val="21"/>
          <w:szCs w:val="21"/>
        </w:rPr>
        <w:t>u</w:t>
      </w:r>
      <w:r>
        <w:rPr>
          <w:rFonts w:ascii="Tahoma" w:eastAsia="Tahoma" w:hAnsi="Tahoma" w:cs="Tahoma"/>
          <w:sz w:val="21"/>
          <w:szCs w:val="21"/>
        </w:rPr>
        <w:t>ffici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 xml:space="preserve">, </w:t>
      </w:r>
      <w:r>
        <w:rPr>
          <w:rFonts w:ascii="Tahoma" w:eastAsia="Tahoma" w:hAnsi="Tahoma" w:cs="Tahoma"/>
          <w:spacing w:val="1"/>
          <w:sz w:val="21"/>
          <w:szCs w:val="21"/>
        </w:rPr>
        <w:t>r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liabl</w:t>
      </w:r>
      <w:r>
        <w:rPr>
          <w:rFonts w:ascii="Tahoma" w:eastAsia="Tahoma" w:hAnsi="Tahoma" w:cs="Tahoma"/>
          <w:spacing w:val="-3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,</w:t>
      </w:r>
      <w:r>
        <w:rPr>
          <w:rFonts w:ascii="Tahoma" w:eastAsia="Tahoma" w:hAnsi="Tahoma" w:cs="Tahoma"/>
          <w:spacing w:val="2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a</w:t>
      </w:r>
      <w:r>
        <w:rPr>
          <w:rFonts w:ascii="Tahoma" w:eastAsia="Tahoma" w:hAnsi="Tahoma" w:cs="Tahoma"/>
          <w:spacing w:val="-3"/>
          <w:sz w:val="21"/>
          <w:szCs w:val="21"/>
        </w:rPr>
        <w:t>n</w:t>
      </w:r>
      <w:r>
        <w:rPr>
          <w:rFonts w:ascii="Tahoma" w:eastAsia="Tahoma" w:hAnsi="Tahoma" w:cs="Tahoma"/>
          <w:sz w:val="21"/>
          <w:szCs w:val="21"/>
        </w:rPr>
        <w:t>d</w:t>
      </w:r>
    </w:p>
    <w:p w:rsidR="00194F28" w:rsidRDefault="00720EB9">
      <w:pPr>
        <w:spacing w:before="4" w:line="240" w:lineRule="exact"/>
        <w:ind w:right="91"/>
        <w:jc w:val="right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position w:val="-1"/>
          <w:sz w:val="21"/>
          <w:szCs w:val="21"/>
        </w:rPr>
        <w:t>a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ut</w:t>
      </w:r>
      <w:r>
        <w:rPr>
          <w:rFonts w:ascii="Tahoma" w:eastAsia="Tahoma" w:hAnsi="Tahoma" w:cs="Tahoma"/>
          <w:position w:val="-1"/>
          <w:sz w:val="21"/>
          <w:szCs w:val="21"/>
        </w:rPr>
        <w:t>h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e</w:t>
      </w:r>
      <w:r>
        <w:rPr>
          <w:rFonts w:ascii="Tahoma" w:eastAsia="Tahoma" w:hAnsi="Tahoma" w:cs="Tahoma"/>
          <w:position w:val="-1"/>
          <w:sz w:val="21"/>
          <w:szCs w:val="21"/>
        </w:rPr>
        <w:t>n</w:t>
      </w:r>
      <w:r>
        <w:rPr>
          <w:rFonts w:ascii="Tahoma" w:eastAsia="Tahoma" w:hAnsi="Tahoma" w:cs="Tahoma"/>
          <w:spacing w:val="-1"/>
          <w:position w:val="-1"/>
          <w:sz w:val="21"/>
          <w:szCs w:val="21"/>
        </w:rPr>
        <w:t>t</w:t>
      </w:r>
      <w:r>
        <w:rPr>
          <w:rFonts w:ascii="Tahoma" w:eastAsia="Tahoma" w:hAnsi="Tahoma" w:cs="Tahoma"/>
          <w:position w:val="-1"/>
          <w:sz w:val="21"/>
          <w:szCs w:val="21"/>
        </w:rPr>
        <w:t>ic?</w:t>
      </w:r>
    </w:p>
    <w:p w:rsidR="00194F28" w:rsidRDefault="00720EB9">
      <w:pPr>
        <w:spacing w:before="25" w:line="275" w:lineRule="auto"/>
        <w:ind w:left="-19" w:right="1860" w:hanging="1"/>
        <w:jc w:val="center"/>
        <w:rPr>
          <w:rFonts w:ascii="Tahoma" w:eastAsia="Tahoma" w:hAnsi="Tahoma" w:cs="Tahoma"/>
          <w:sz w:val="21"/>
          <w:szCs w:val="21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num="2" w:space="720" w:equalWidth="0">
            <w:col w:w="5368" w:space="1211"/>
            <w:col w:w="2981"/>
          </w:cols>
        </w:sectPr>
      </w:pPr>
      <w:r>
        <w:br w:type="column"/>
      </w:r>
      <w:r>
        <w:rPr>
          <w:rFonts w:ascii="Tahoma" w:eastAsia="Tahoma" w:hAnsi="Tahoma" w:cs="Tahoma"/>
          <w:sz w:val="21"/>
          <w:szCs w:val="21"/>
        </w:rPr>
        <w:lastRenderedPageBreak/>
        <w:t>C</w:t>
      </w:r>
      <w:r>
        <w:rPr>
          <w:rFonts w:ascii="Tahoma" w:eastAsia="Tahoma" w:hAnsi="Tahoma" w:cs="Tahoma"/>
          <w:spacing w:val="1"/>
          <w:sz w:val="21"/>
          <w:szCs w:val="21"/>
        </w:rPr>
        <w:t>o</w:t>
      </w:r>
      <w:r>
        <w:rPr>
          <w:rFonts w:ascii="Tahoma" w:eastAsia="Tahoma" w:hAnsi="Tahoma" w:cs="Tahoma"/>
          <w:sz w:val="21"/>
          <w:szCs w:val="21"/>
        </w:rPr>
        <w:t>ll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z w:val="21"/>
          <w:szCs w:val="21"/>
        </w:rPr>
        <w:t xml:space="preserve">t 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vi</w:t>
      </w:r>
      <w:r>
        <w:rPr>
          <w:rFonts w:ascii="Tahoma" w:eastAsia="Tahoma" w:hAnsi="Tahoma" w:cs="Tahoma"/>
          <w:spacing w:val="1"/>
          <w:sz w:val="21"/>
          <w:szCs w:val="21"/>
        </w:rPr>
        <w:t>d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-3"/>
          <w:sz w:val="21"/>
          <w:szCs w:val="21"/>
        </w:rPr>
        <w:t>n</w:t>
      </w:r>
      <w:r>
        <w:rPr>
          <w:rFonts w:ascii="Tahoma" w:eastAsia="Tahoma" w:hAnsi="Tahoma" w:cs="Tahoma"/>
          <w:spacing w:val="1"/>
          <w:sz w:val="21"/>
          <w:szCs w:val="21"/>
        </w:rPr>
        <w:t>c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z w:val="21"/>
          <w:szCs w:val="21"/>
        </w:rPr>
        <w:t>, o</w:t>
      </w:r>
      <w:r>
        <w:rPr>
          <w:rFonts w:ascii="Tahoma" w:eastAsia="Tahoma" w:hAnsi="Tahoma" w:cs="Tahoma"/>
          <w:spacing w:val="1"/>
          <w:sz w:val="21"/>
          <w:szCs w:val="21"/>
        </w:rPr>
        <w:t>b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sz w:val="21"/>
          <w:szCs w:val="21"/>
        </w:rPr>
        <w:t>e</w:t>
      </w:r>
      <w:r>
        <w:rPr>
          <w:rFonts w:ascii="Tahoma" w:eastAsia="Tahoma" w:hAnsi="Tahoma" w:cs="Tahoma"/>
          <w:spacing w:val="-2"/>
          <w:sz w:val="21"/>
          <w:szCs w:val="21"/>
        </w:rPr>
        <w:t>r</w:t>
      </w:r>
      <w:r>
        <w:rPr>
          <w:rFonts w:ascii="Tahoma" w:eastAsia="Tahoma" w:hAnsi="Tahoma" w:cs="Tahoma"/>
          <w:sz w:val="21"/>
          <w:szCs w:val="21"/>
        </w:rPr>
        <w:t>va</w:t>
      </w:r>
      <w:r>
        <w:rPr>
          <w:rFonts w:ascii="Tahoma" w:eastAsia="Tahoma" w:hAnsi="Tahoma" w:cs="Tahoma"/>
          <w:spacing w:val="-1"/>
          <w:sz w:val="21"/>
          <w:szCs w:val="21"/>
        </w:rPr>
        <w:t>t</w:t>
      </w:r>
      <w:r>
        <w:rPr>
          <w:rFonts w:ascii="Tahoma" w:eastAsia="Tahoma" w:hAnsi="Tahoma" w:cs="Tahoma"/>
          <w:sz w:val="21"/>
          <w:szCs w:val="21"/>
        </w:rPr>
        <w:t xml:space="preserve">ion </w:t>
      </w:r>
      <w:r>
        <w:rPr>
          <w:rFonts w:ascii="Tahoma" w:eastAsia="Tahoma" w:hAnsi="Tahoma" w:cs="Tahoma"/>
          <w:spacing w:val="1"/>
          <w:sz w:val="21"/>
          <w:szCs w:val="21"/>
        </w:rPr>
        <w:t>b</w:t>
      </w:r>
      <w:r>
        <w:rPr>
          <w:rFonts w:ascii="Tahoma" w:eastAsia="Tahoma" w:hAnsi="Tahoma" w:cs="Tahoma"/>
          <w:sz w:val="21"/>
          <w:szCs w:val="21"/>
        </w:rPr>
        <w:t>y As</w:t>
      </w:r>
      <w:r>
        <w:rPr>
          <w:rFonts w:ascii="Tahoma" w:eastAsia="Tahoma" w:hAnsi="Tahoma" w:cs="Tahoma"/>
          <w:spacing w:val="-1"/>
          <w:sz w:val="21"/>
          <w:szCs w:val="21"/>
        </w:rPr>
        <w:t>se</w:t>
      </w:r>
      <w:r>
        <w:rPr>
          <w:rFonts w:ascii="Tahoma" w:eastAsia="Tahoma" w:hAnsi="Tahoma" w:cs="Tahoma"/>
          <w:sz w:val="21"/>
          <w:szCs w:val="21"/>
        </w:rPr>
        <w:t>s</w:t>
      </w:r>
      <w:r>
        <w:rPr>
          <w:rFonts w:ascii="Tahoma" w:eastAsia="Tahoma" w:hAnsi="Tahoma" w:cs="Tahoma"/>
          <w:spacing w:val="-1"/>
          <w:sz w:val="21"/>
          <w:szCs w:val="21"/>
        </w:rPr>
        <w:t>s</w:t>
      </w:r>
      <w:r>
        <w:rPr>
          <w:rFonts w:ascii="Tahoma" w:eastAsia="Tahoma" w:hAnsi="Tahoma" w:cs="Tahoma"/>
          <w:spacing w:val="-2"/>
          <w:sz w:val="21"/>
          <w:szCs w:val="21"/>
        </w:rPr>
        <w:t>o</w:t>
      </w:r>
      <w:r>
        <w:rPr>
          <w:rFonts w:ascii="Tahoma" w:eastAsia="Tahoma" w:hAnsi="Tahoma" w:cs="Tahoma"/>
          <w:sz w:val="21"/>
          <w:szCs w:val="21"/>
        </w:rPr>
        <w:t>r</w:t>
      </w:r>
    </w:p>
    <w:p w:rsidR="00194F28" w:rsidRDefault="00194F28">
      <w:pPr>
        <w:spacing w:line="200" w:lineRule="exact"/>
      </w:pPr>
      <w:r>
        <w:lastRenderedPageBreak/>
        <w:pict>
          <v:group id="_x0000_s1115" style="position:absolute;margin-left:59.8pt;margin-top:147pt;width:475.85pt;height:569.15pt;z-index:-1277;mso-position-horizontal-relative:page;mso-position-vertical-relative:page" coordorigin="1196,2940" coordsize="9517,11383">
            <v:group id="_x0000_s1116" style="position:absolute;left:4208;top:5873;width:1161;height:1835" coordorigin="4208,5873" coordsize="1161,1835">
              <v:shape id="_x0000_s1146" style="position:absolute;left:4208;top:5873;width:1161;height:1835" coordorigin="4208,5873" coordsize="1161,1835" path="m5369,7708l4208,5873e" filled="f" strokecolor="#badfe2" strokeweight="3pt">
                <v:path arrowok="t"/>
              </v:shape>
              <v:shape id="_x0000_s1145" type="#_x0000_t75" style="position:absolute;left:2631;top:3816;width:1987;height:2283">
                <v:imagedata r:id="rId16" o:title=""/>
              </v:shape>
              <v:group id="_x0000_s1117" style="position:absolute;left:3130;top:7577;width:1879;height:701" coordorigin="3130,7577" coordsize="1879,701">
                <v:shape id="_x0000_s1144" style="position:absolute;left:3130;top:7577;width:1879;height:701" coordorigin="3130,7577" coordsize="1879,701" path="m5009,8278l3130,7577e" filled="f" strokecolor="#badfe2" strokeweight="3pt">
                  <v:path arrowok="t"/>
                </v:shape>
                <v:shape id="_x0000_s1143" type="#_x0000_t75" style="position:absolute;left:1196;top:6090;width:1987;height:2283">
                  <v:imagedata r:id="rId17" o:title=""/>
                </v:shape>
                <v:group id="_x0000_s1118" style="position:absolute;left:3130;top:8982;width:1879;height:703" coordorigin="3130,8982" coordsize="1879,703">
                  <v:shape id="_x0000_s1142" style="position:absolute;left:3130;top:8982;width:1879;height:703" coordorigin="3130,8982" coordsize="1879,703" path="m5009,8982l3130,9685e" filled="f" strokecolor="#badfe2" strokeweight="3pt">
                    <v:path arrowok="t"/>
                  </v:shape>
                  <v:shape id="_x0000_s1141" type="#_x0000_t75" style="position:absolute;left:1198;top:8899;width:1988;height:2283">
                    <v:imagedata r:id="rId18" o:title=""/>
                  </v:shape>
                  <v:group id="_x0000_s1119" style="position:absolute;left:4208;top:9552;width:1161;height:1841" coordorigin="4208,9552" coordsize="1161,1841">
                    <v:shape id="_x0000_s1140" style="position:absolute;left:4208;top:9552;width:1161;height:1841" coordorigin="4208,9552" coordsize="1161,1841" path="m5369,9552l4208,11393e" filled="f" strokecolor="#badfe2" strokeweight="3pt">
                      <v:path arrowok="t"/>
                    </v:shape>
                    <v:shape id="_x0000_s1139" type="#_x0000_t75" style="position:absolute;left:2637;top:11173;width:1987;height:2283">
                      <v:imagedata r:id="rId17" o:title=""/>
                    </v:shape>
                    <v:group id="_x0000_s1120" style="position:absolute;left:5952;top:9768;width:2;height:2274" coordorigin="5952,9768" coordsize="2,2274">
                      <v:shape id="_x0000_s1138" style="position:absolute;left:5952;top:9768;width:2;height:2274" coordorigin="5952,9768" coordsize="2,2274" path="m5952,9768r2,2274e" filled="f" strokecolor="#badfe2" strokeweight="3pt">
                        <v:path arrowok="t"/>
                      </v:shape>
                      <v:shape id="_x0000_s1137" type="#_x0000_t75" style="position:absolute;left:4962;top:12039;width:1987;height:2284">
                        <v:imagedata r:id="rId18" o:title=""/>
                      </v:shape>
                      <v:group id="_x0000_s1121" style="position:absolute;left:6534;top:9552;width:1164;height:1837" coordorigin="6534,9552" coordsize="1164,1837">
                        <v:shape id="_x0000_s1136" style="position:absolute;left:6534;top:9552;width:1164;height:1837" coordorigin="6534,9552" coordsize="1164,1837" path="m6534,9552r1164,1837e" filled="f" strokecolor="#badfe2" strokeweight="3pt">
                          <v:path arrowok="t"/>
                        </v:shape>
                        <v:shape id="_x0000_s1135" type="#_x0000_t75" style="position:absolute;left:7287;top:11170;width:1988;height:2283">
                          <v:imagedata r:id="rId19" o:title=""/>
                        </v:shape>
                        <v:group id="_x0000_s1122" style="position:absolute;left:6894;top:8982;width:1882;height:703" coordorigin="6894,8982" coordsize="1882,703">
                          <v:shape id="_x0000_s1134" style="position:absolute;left:6894;top:8982;width:1882;height:703" coordorigin="6894,8982" coordsize="1882,703" path="m6894,8982r1882,703e" filled="f" strokecolor="#badfe2" strokeweight="3pt">
                            <v:path arrowok="t"/>
                          </v:shape>
                          <v:shape id="_x0000_s1133" type="#_x0000_t75" style="position:absolute;left:8726;top:8896;width:1987;height:2283">
                            <v:imagedata r:id="rId18" o:title=""/>
                          </v:shape>
                          <v:group id="_x0000_s1123" style="position:absolute;left:6894;top:7577;width:1882;height:701" coordorigin="6894,7577" coordsize="1882,701">
                            <v:shape id="_x0000_s1132" style="position:absolute;left:6894;top:7577;width:1882;height:701" coordorigin="6894,7577" coordsize="1882,701" path="m6894,8278l8776,7577e" filled="f" strokecolor="#badfe2" strokeweight="3pt">
                              <v:path arrowok="t"/>
                            </v:shape>
                            <v:shape id="_x0000_s1131" type="#_x0000_t75" style="position:absolute;left:8726;top:6083;width:1987;height:2284">
                              <v:imagedata r:id="rId18" o:title=""/>
                            </v:shape>
                            <v:group id="_x0000_s1124" style="position:absolute;left:6534;top:5870;width:1164;height:1841" coordorigin="6534,5870" coordsize="1164,1841">
                              <v:shape id="_x0000_s1130" style="position:absolute;left:6534;top:5870;width:1164;height:1841" coordorigin="6534,5870" coordsize="1164,1841" path="m6534,7711l7698,5870e" filled="f" strokecolor="#badfe2" strokeweight="3pt">
                                <v:path arrowok="t"/>
                              </v:shape>
                              <v:shape id="_x0000_s1129" type="#_x0000_t75" style="position:absolute;left:7287;top:3809;width:1988;height:2284">
                                <v:imagedata r:id="rId17" o:title=""/>
                              </v:shape>
                              <v:group id="_x0000_s1125" style="position:absolute;left:5952;top:5220;width:0;height:2274" coordorigin="5952,5220" coordsize="0,2274">
                                <v:shape id="_x0000_s1128" style="position:absolute;left:5952;top:5220;width:0;height:2274" coordorigin="5952,5220" coordsize="0,2274" path="m5952,7494r,-2274e" filled="f" strokecolor="#badfe2" strokeweight="3pt">
                                  <v:path arrowok="t"/>
                                </v:shape>
                                <v:shape id="_x0000_s1127" type="#_x0000_t75" style="position:absolute;left:4959;top:2940;width:1987;height:2283">
                                  <v:imagedata r:id="rId17" o:title=""/>
                                </v:shape>
                                <v:shape id="_x0000_s1126" type="#_x0000_t75" style="position:absolute;left:4959;top:7494;width:1987;height:2284">
                                  <v:imagedata r:id="rId18" o:title="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>
        <w:pict>
          <v:group id="_x0000_s1113" style="position:absolute;margin-left:62.4pt;margin-top:125.8pt;width:477.8pt;height:15.35pt;z-index:-1278;mso-position-horizontal-relative:page;mso-position-vertical-relative:page" coordorigin="1248,2516" coordsize="9556,307">
            <v:shape id="_x0000_s1114" style="position:absolute;left:1248;top:2516;width:9556;height:307" coordorigin="1248,2516" coordsize="9556,307" path="m1248,2823r9556,l10804,2516r-9556,l1248,2823xe" fillcolor="#daedf3" stroked="f">
              <v:path arrowok="t"/>
            </v:shape>
            <w10:wrap anchorx="page" anchory="page"/>
          </v:group>
        </w:pic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7" w:line="280" w:lineRule="exact"/>
        <w:rPr>
          <w:sz w:val="28"/>
          <w:szCs w:val="28"/>
        </w:rPr>
      </w:pPr>
    </w:p>
    <w:p w:rsidR="00194F28" w:rsidRDefault="00194F28">
      <w:pPr>
        <w:spacing w:before="23"/>
        <w:ind w:left="1248"/>
        <w:rPr>
          <w:rFonts w:ascii="Tahoma" w:eastAsia="Tahoma" w:hAnsi="Tahoma" w:cs="Tahoma"/>
          <w:sz w:val="22"/>
          <w:szCs w:val="22"/>
        </w:rPr>
        <w:sectPr w:rsidR="00194F28">
          <w:type w:val="continuous"/>
          <w:pgSz w:w="11920" w:h="16840"/>
          <w:pgMar w:top="1560" w:right="1200" w:bottom="280" w:left="1160" w:header="720" w:footer="720" w:gutter="0"/>
          <w:cols w:space="720"/>
        </w:sectPr>
      </w:pPr>
      <w:r w:rsidRPr="00194F28">
        <w:pict>
          <v:group id="_x0000_s1092" style="position:absolute;left:0;text-align:left;margin-left:58.15pt;margin-top:781.85pt;width:466.75pt;height:31.8pt;z-index:-1279;mso-position-horizontal-relative:page;mso-position-vertical-relative:page" coordorigin="1163,15637" coordsize="9335,636">
            <v:group id="_x0000_s1093" style="position:absolute;left:1174;top:15648;width:6157;height:0" coordorigin="1174,15648" coordsize="6157,0">
              <v:shape id="_x0000_s1112" style="position:absolute;left:1174;top:15648;width:6157;height:0" coordorigin="1174,15648" coordsize="6157,0" path="m1174,15648r6157,e" filled="f" strokeweight=".58pt">
                <v:path arrowok="t"/>
              </v:shape>
              <v:group id="_x0000_s1094" style="position:absolute;left:7331;top:15648;width:10;height:0" coordorigin="7331,15648" coordsize="10,0">
                <v:shape id="_x0000_s1111" style="position:absolute;left:7331;top:15648;width:10;height:0" coordorigin="7331,15648" coordsize="10,0" path="m7331,15648r10,e" filled="f" strokeweight=".58pt">
                  <v:path arrowok="t"/>
                </v:shape>
                <v:group id="_x0000_s1095" style="position:absolute;left:7341;top:15648;width:3147;height:0" coordorigin="7341,15648" coordsize="3147,0">
                  <v:shape id="_x0000_s1110" style="position:absolute;left:7341;top:15648;width:3147;height:0" coordorigin="7341,15648" coordsize="3147,0" path="m7341,15648r3146,e" filled="f" strokeweight=".58pt">
                    <v:path arrowok="t"/>
                  </v:shape>
                  <v:group id="_x0000_s1096" style="position:absolute;left:1169;top:15643;width:0;height:624" coordorigin="1169,15643" coordsize="0,624">
                    <v:shape id="_x0000_s1109" style="position:absolute;left:1169;top:15643;width:0;height:624" coordorigin="1169,15643" coordsize="0,624" path="m1169,15643r,624e" filled="f" strokeweight=".58pt">
                      <v:path arrowok="t"/>
                    </v:shape>
                    <v:group id="_x0000_s1097" style="position:absolute;left:1174;top:16262;width:3075;height:0" coordorigin="1174,16262" coordsize="3075,0">
                      <v:shape id="_x0000_s1108" style="position:absolute;left:1174;top:16262;width:3075;height:0" coordorigin="1174,16262" coordsize="3075,0" path="m1174,16262r3075,e" filled="f" strokeweight=".58pt">
                        <v:path arrowok="t"/>
                      </v:shape>
                      <v:group id="_x0000_s1098" style="position:absolute;left:4235;top:16262;width:10;height:0" coordorigin="4235,16262" coordsize="10,0">
                        <v:shape id="_x0000_s1107" style="position:absolute;left:4235;top:16262;width:10;height:0" coordorigin="4235,16262" coordsize="10,0" path="m4235,16262r9,e" filled="f" strokeweight=".58pt">
                          <v:path arrowok="t"/>
                        </v:shape>
                        <v:group id="_x0000_s1099" style="position:absolute;left:4244;top:16262;width:3087;height:0" coordorigin="4244,16262" coordsize="3087,0">
                          <v:shape id="_x0000_s1106" style="position:absolute;left:4244;top:16262;width:3087;height:0" coordorigin="4244,16262" coordsize="3087,0" path="m4244,16262r3087,e" filled="f" strokeweight=".58pt">
                            <v:path arrowok="t"/>
                          </v:shape>
                          <v:group id="_x0000_s1100" style="position:absolute;left:7317;top:16262;width:10;height:0" coordorigin="7317,16262" coordsize="10,0">
                            <v:shape id="_x0000_s1105" style="position:absolute;left:7317;top:16262;width:10;height:0" coordorigin="7317,16262" coordsize="10,0" path="m7317,16262r9,e" filled="f" strokeweight=".58pt">
                              <v:path arrowok="t"/>
                            </v:shape>
                            <v:group id="_x0000_s1101" style="position:absolute;left:7326;top:16262;width:3161;height:0" coordorigin="7326,16262" coordsize="3161,0">
                              <v:shape id="_x0000_s1104" style="position:absolute;left:7326;top:16262;width:3161;height:0" coordorigin="7326,16262" coordsize="3161,0" path="m7326,16262r3161,e" filled="f" strokeweight=".58pt">
                                <v:path arrowok="t"/>
                              </v:shape>
                              <v:group id="_x0000_s1102" style="position:absolute;left:10492;top:15643;width:0;height:624" coordorigin="10492,15643" coordsize="0,624">
                                <v:shape id="_x0000_s1103" style="position:absolute;left:10492;top:15643;width:0;height:624" coordorigin="10492,15643" coordsize="0,624" path="m10492,15643r,624e" filled="f" strokeweight=".20464mm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t is 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p</w:t>
      </w:r>
      <w:r w:rsidR="00720EB9">
        <w:rPr>
          <w:rFonts w:ascii="Tahoma" w:eastAsia="Tahoma" w:hAnsi="Tahoma" w:cs="Tahoma"/>
          <w:b/>
          <w:sz w:val="22"/>
          <w:szCs w:val="22"/>
        </w:rPr>
        <w:t>ort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nt 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w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k thro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u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g</w:t>
      </w:r>
      <w:r w:rsidR="00720EB9">
        <w:rPr>
          <w:rFonts w:ascii="Tahoma" w:eastAsia="Tahoma" w:hAnsi="Tahoma" w:cs="Tahoma"/>
          <w:b/>
          <w:sz w:val="22"/>
          <w:szCs w:val="22"/>
        </w:rPr>
        <w:t>h 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4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p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oce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in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g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2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z w:val="22"/>
          <w:szCs w:val="22"/>
        </w:rPr>
        <w:t>l s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qu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.</w:t>
      </w:r>
    </w:p>
    <w:p w:rsidR="00194F28" w:rsidRDefault="00194F28">
      <w:pPr>
        <w:spacing w:line="200" w:lineRule="exact"/>
      </w:pPr>
    </w:p>
    <w:p w:rsidR="00194F28" w:rsidRDefault="00194F28">
      <w:pPr>
        <w:spacing w:before="11" w:line="240" w:lineRule="exact"/>
        <w:rPr>
          <w:sz w:val="24"/>
          <w:szCs w:val="24"/>
        </w:rPr>
      </w:pPr>
    </w:p>
    <w:p w:rsidR="00194F28" w:rsidRDefault="00194F28">
      <w:pPr>
        <w:spacing w:before="23"/>
        <w:ind w:left="217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90" style="position:absolute;left:0;text-align:left;margin-left:62.4pt;margin-top:1.25pt;width:477.8pt;height:15.35pt;z-index:-1276;mso-position-horizontal-relative:page" coordorigin="1248,25" coordsize="9556,307">
            <v:shape id="_x0000_s1091" style="position:absolute;left:1248;top:25;width:9556;height:307" coordorigin="1248,25" coordsize="9556,307" path="m1248,332r9556,l10804,25r-9556,l1248,332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nd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uc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of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w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er</w: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on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Qua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z w:val="22"/>
          <w:szCs w:val="22"/>
        </w:rPr>
        <w:t>if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</w:p>
    <w:p w:rsidR="00194F28" w:rsidRDefault="00194F28">
      <w:pPr>
        <w:spacing w:before="6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47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will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llo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lo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om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dvise</w:t>
      </w:r>
      <w:r>
        <w:rPr>
          <w:rFonts w:ascii="Tahoma" w:eastAsia="Tahoma" w:hAnsi="Tahoma" w:cs="Tahoma"/>
          <w:sz w:val="22"/>
          <w:szCs w:val="22"/>
        </w:rPr>
        <w:t xml:space="preserve">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guide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gh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os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co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s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ll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 a</w:t>
      </w:r>
      <w:r>
        <w:rPr>
          <w:rFonts w:ascii="Tahoma" w:eastAsia="Tahoma" w:hAnsi="Tahoma" w:cs="Tahoma"/>
          <w:spacing w:val="1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12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will 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gist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with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propri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on. This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thin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1</w:t>
      </w:r>
      <w:r>
        <w:rPr>
          <w:rFonts w:ascii="Tahoma" w:eastAsia="Tahoma" w:hAnsi="Tahoma" w:cs="Tahoma"/>
          <w:b/>
          <w:sz w:val="22"/>
          <w:szCs w:val="22"/>
        </w:rPr>
        <w:t>2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w</w:t>
      </w:r>
      <w:r>
        <w:rPr>
          <w:rFonts w:ascii="Tahoma" w:eastAsia="Tahoma" w:hAnsi="Tahoma" w:cs="Tahoma"/>
          <w:b/>
          <w:spacing w:val="1"/>
          <w:sz w:val="22"/>
          <w:szCs w:val="22"/>
        </w:rPr>
        <w:t>ee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k</w:t>
      </w:r>
      <w:r>
        <w:rPr>
          <w:rFonts w:ascii="Tahoma" w:eastAsia="Tahoma" w:hAnsi="Tahoma" w:cs="Tahoma"/>
          <w:b/>
          <w:sz w:val="22"/>
          <w:szCs w:val="22"/>
        </w:rPr>
        <w:t>s</w:t>
      </w:r>
      <w:r>
        <w:rPr>
          <w:rFonts w:ascii="Tahoma" w:eastAsia="Tahoma" w:hAnsi="Tahoma" w:cs="Tahoma"/>
          <w:b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st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 Non-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gist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risk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ve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 xml:space="preserve">rior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regi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tration be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nu</w:t>
      </w:r>
      <w:r>
        <w:rPr>
          <w:rFonts w:ascii="Tahoma" w:eastAsia="Tahoma" w:hAnsi="Tahoma" w:cs="Tahoma"/>
          <w:sz w:val="22"/>
          <w:szCs w:val="22"/>
        </w:rPr>
        <w:t>ll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v</w:t>
      </w:r>
      <w:r>
        <w:rPr>
          <w:rFonts w:ascii="Tahoma" w:eastAsia="Tahoma" w:hAnsi="Tahoma" w:cs="Tahoma"/>
          <w:sz w:val="22"/>
          <w:szCs w:val="22"/>
        </w:rPr>
        <w:t>oid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296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ll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oll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Log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book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(if app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bl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)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rtm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tal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re</w:t>
      </w:r>
      <w:r>
        <w:rPr>
          <w:rFonts w:ascii="Tahoma" w:eastAsia="Tahoma" w:hAnsi="Tahoma" w:cs="Tahoma"/>
          <w:sz w:val="22"/>
          <w:szCs w:val="22"/>
        </w:rPr>
        <w:t>s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start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given 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copy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role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-1"/>
          <w:sz w:val="22"/>
          <w:szCs w:val="22"/>
        </w:rPr>
        <w:t>’</w:t>
      </w:r>
      <w:r>
        <w:rPr>
          <w:rFonts w:ascii="Tahoma" w:eastAsia="Tahoma" w:hAnsi="Tahoma" w:cs="Tahoma"/>
          <w:sz w:val="22"/>
          <w:szCs w:val="22"/>
        </w:rPr>
        <w:t>s role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264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of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g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oss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ry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s in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tion,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ter</w:t>
      </w:r>
      <w:r>
        <w:rPr>
          <w:rFonts w:ascii="Tahoma" w:eastAsia="Tahoma" w:hAnsi="Tahoma" w:cs="Tahoma"/>
          <w:spacing w:val="-2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s us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 xml:space="preserve">ts.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nee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n how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 portfo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oll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lly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ss.</w:t>
      </w:r>
    </w:p>
    <w:p w:rsidR="00194F28" w:rsidRDefault="00194F28">
      <w:pPr>
        <w:spacing w:before="8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288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ssor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 xml:space="preserve">oose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op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most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’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posi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  O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th</w:t>
      </w:r>
      <w:r>
        <w:rPr>
          <w:rFonts w:ascii="Tahoma" w:eastAsia="Tahoma" w:hAnsi="Tahoma" w:cs="Tahoma"/>
          <w:sz w:val="22"/>
          <w:szCs w:val="22"/>
        </w:rPr>
        <w:t>e agr</w:t>
      </w:r>
      <w:r>
        <w:rPr>
          <w:rFonts w:ascii="Tahoma" w:eastAsia="Tahoma" w:hAnsi="Tahoma" w:cs="Tahoma"/>
          <w:spacing w:val="-1"/>
          <w:sz w:val="22"/>
          <w:szCs w:val="22"/>
        </w:rPr>
        <w:t>eemen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n 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de 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tw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es</w:t>
      </w:r>
      <w:r>
        <w:rPr>
          <w:rFonts w:ascii="Tahoma" w:eastAsia="Tahoma" w:hAnsi="Tahoma" w:cs="Tahoma"/>
          <w:sz w:val="22"/>
          <w:szCs w:val="22"/>
        </w:rPr>
        <w:t xml:space="preserve">sor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opy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le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kept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thin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396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 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prog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amm</w:t>
      </w:r>
      <w:r>
        <w:rPr>
          <w:rFonts w:ascii="Tahoma" w:eastAsia="Tahoma" w:hAnsi="Tahoma" w:cs="Tahoma"/>
          <w:sz w:val="22"/>
          <w:szCs w:val="22"/>
        </w:rPr>
        <w:t xml:space="preserve">e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rg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 S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dul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This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ll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fy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ex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ted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ve </w:t>
      </w:r>
      <w:r>
        <w:rPr>
          <w:rFonts w:ascii="Tahoma" w:eastAsia="Tahoma" w:hAnsi="Tahoma" w:cs="Tahoma"/>
          <w:spacing w:val="-1"/>
          <w:sz w:val="22"/>
          <w:szCs w:val="22"/>
        </w:rPr>
        <w:t>ach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ved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divi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cumu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tion, 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ross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75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nn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tation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is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ow 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take the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nn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y </w:t>
      </w:r>
      <w:r>
        <w:rPr>
          <w:rFonts w:ascii="Tahoma" w:eastAsia="Tahoma" w:hAnsi="Tahoma" w:cs="Tahoma"/>
          <w:spacing w:val="-1"/>
          <w:sz w:val="22"/>
          <w:szCs w:val="22"/>
        </w:rPr>
        <w:t>ach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rg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ts.</w:t>
      </w:r>
    </w:p>
    <w:p w:rsidR="00194F28" w:rsidRDefault="00194F28">
      <w:pPr>
        <w:spacing w:before="8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129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in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ap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m</w:t>
      </w:r>
      <w:r>
        <w:rPr>
          <w:rFonts w:ascii="Tahoma" w:eastAsia="Tahoma" w:hAnsi="Tahoma" w:cs="Tahoma"/>
          <w:spacing w:val="-1"/>
          <w:sz w:val="22"/>
          <w:szCs w:val="22"/>
        </w:rPr>
        <w:t>anne</w:t>
      </w:r>
      <w:r>
        <w:rPr>
          <w:rFonts w:ascii="Tahoma" w:eastAsia="Tahoma" w:hAnsi="Tahoma" w:cs="Tahoma"/>
          <w:sz w:val="22"/>
          <w:szCs w:val="22"/>
        </w:rPr>
        <w:t>r, how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ite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, r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/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ope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kno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dge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h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it.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to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tly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put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toget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work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dvise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ow 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col</w:t>
      </w:r>
      <w:r>
        <w:rPr>
          <w:rFonts w:ascii="Tahoma" w:eastAsia="Tahoma" w:hAnsi="Tahoma" w:cs="Tahoma"/>
          <w:spacing w:val="-1"/>
          <w:sz w:val="22"/>
          <w:szCs w:val="22"/>
        </w:rPr>
        <w:t>la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tfolio.</w:t>
      </w:r>
    </w:p>
    <w:p w:rsidR="00194F28" w:rsidRDefault="00194F28">
      <w:pPr>
        <w:spacing w:before="6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134"/>
        <w:rPr>
          <w:rFonts w:ascii="Tahoma" w:eastAsia="Tahoma" w:hAnsi="Tahoma" w:cs="Tahoma"/>
          <w:sz w:val="22"/>
          <w:szCs w:val="22"/>
        </w:rPr>
        <w:sectPr w:rsidR="00194F28">
          <w:footerReference w:type="default" r:id="rId20"/>
          <w:pgSz w:w="11920" w:h="16840"/>
          <w:pgMar w:top="2040" w:right="1040" w:bottom="280" w:left="1060" w:header="630" w:footer="1001" w:gutter="0"/>
          <w:pgNumType w:start="8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how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it/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cumen</w:t>
      </w:r>
      <w:r>
        <w:rPr>
          <w:rFonts w:ascii="Tahoma" w:eastAsia="Tahoma" w:hAnsi="Tahoma" w:cs="Tahoma"/>
          <w:sz w:val="22"/>
          <w:szCs w:val="22"/>
        </w:rPr>
        <w:t>ts.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I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ddi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ion an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ana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io</w:t>
      </w:r>
      <w:r>
        <w:rPr>
          <w:rFonts w:ascii="Tahoma" w:eastAsia="Tahoma" w:hAnsi="Tahoma" w:cs="Tahoma"/>
          <w:sz w:val="22"/>
          <w:szCs w:val="22"/>
        </w:rPr>
        <w:t xml:space="preserve">n of how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nee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use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king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ords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plan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n</w:t>
      </w:r>
      <w:r>
        <w:rPr>
          <w:rFonts w:ascii="Tahoma" w:eastAsia="Tahoma" w:hAnsi="Tahoma" w:cs="Tahoma"/>
          <w:spacing w:val="-1"/>
          <w:sz w:val="22"/>
          <w:szCs w:val="22"/>
        </w:rPr>
        <w:t>ex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d.</w:t>
      </w:r>
    </w:p>
    <w:p w:rsidR="00194F28" w:rsidRDefault="00194F28">
      <w:pPr>
        <w:spacing w:before="8" w:line="140" w:lineRule="exact"/>
        <w:rPr>
          <w:sz w:val="15"/>
          <w:szCs w:val="15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720EB9">
      <w:pPr>
        <w:spacing w:before="23" w:line="275" w:lineRule="auto"/>
        <w:ind w:left="217" w:right="36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how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pin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1"/>
          <w:sz w:val="22"/>
          <w:szCs w:val="22"/>
        </w:rPr>
        <w:t>le</w:t>
      </w:r>
      <w:r>
        <w:rPr>
          <w:rFonts w:ascii="Tahoma" w:eastAsia="Tahoma" w:hAnsi="Tahoma" w:cs="Tahoma"/>
          <w:sz w:val="22"/>
          <w:szCs w:val="22"/>
        </w:rPr>
        <w:t xml:space="preserve">dge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vidu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is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ob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d.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This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ved in 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for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c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 w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for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t,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sign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or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tronic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163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app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ls proc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plai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f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om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gin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rly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hec</w:t>
      </w:r>
      <w:r>
        <w:rPr>
          <w:rFonts w:ascii="Tahoma" w:eastAsia="Tahoma" w:hAnsi="Tahoma" w:cs="Tahoma"/>
          <w:sz w:val="22"/>
          <w:szCs w:val="22"/>
        </w:rPr>
        <w:t>ked by 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is 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lly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a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is proc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ss. 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opy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ls p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ld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given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ortfolio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pacing w:val="1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" w:line="200" w:lineRule="exact"/>
      </w:pPr>
    </w:p>
    <w:p w:rsidR="00194F28" w:rsidRDefault="00720EB9">
      <w:pPr>
        <w:spacing w:line="275" w:lineRule="auto"/>
        <w:ind w:left="217" w:right="409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ex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the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ss,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it wo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ks.</w:t>
      </w:r>
    </w:p>
    <w:p w:rsidR="00194F28" w:rsidRDefault="00194F28">
      <w:pPr>
        <w:spacing w:before="13" w:line="260" w:lineRule="exact"/>
        <w:rPr>
          <w:sz w:val="26"/>
          <w:szCs w:val="26"/>
        </w:rPr>
      </w:pPr>
    </w:p>
    <w:p w:rsidR="00194F28" w:rsidRDefault="00720EB9">
      <w:pPr>
        <w:spacing w:line="300" w:lineRule="atLeast"/>
        <w:ind w:left="217" w:right="6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lso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w 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book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in for 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rki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t</w:t>
      </w:r>
      <w:r>
        <w:rPr>
          <w:rFonts w:ascii="Tahoma" w:eastAsia="Tahoma" w:hAnsi="Tahoma" w:cs="Tahoma"/>
          <w:sz w:val="22"/>
          <w:szCs w:val="22"/>
        </w:rPr>
        <w:t>o coll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k.</w:t>
      </w:r>
    </w:p>
    <w:p w:rsidR="00194F28" w:rsidRDefault="00194F28">
      <w:pPr>
        <w:spacing w:before="1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17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88" style="position:absolute;left:0;text-align:left;margin-left:62.4pt;margin-top:1.25pt;width:477.8pt;height:15.35pt;z-index:-1275;mso-position-horizontal-relative:page" coordorigin="1248,25" coordsize="9556,307">
            <v:shape id="_x0000_s1089" style="position:absolute;left:1248;top:25;width:9556;height:307" coordorigin="1248,25" coordsize="9556,307" path="m1248,332r9556,l10804,25r-9556,l1248,332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W</w:t>
      </w:r>
      <w:r w:rsidR="00720EB9">
        <w:rPr>
          <w:rFonts w:ascii="Tahoma" w:eastAsia="Tahoma" w:hAnsi="Tahoma" w:cs="Tahoma"/>
          <w:b/>
          <w:sz w:val="22"/>
          <w:szCs w:val="22"/>
        </w:rPr>
        <w:t>hat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is 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he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le of 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?</w:t>
      </w:r>
    </w:p>
    <w:p w:rsidR="00194F28" w:rsidRDefault="00194F28">
      <w:pPr>
        <w:spacing w:before="6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64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b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 xml:space="preserve">e 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ann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 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viding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dba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giv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guida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on 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rth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suppo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</w:t>
      </w:r>
      <w:r>
        <w:rPr>
          <w:rFonts w:ascii="Tahoma" w:eastAsia="Tahoma" w:hAnsi="Tahoma" w:cs="Tahoma"/>
          <w:spacing w:val="-2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:</w:t>
      </w:r>
    </w:p>
    <w:p w:rsidR="00194F28" w:rsidRDefault="00720EB9">
      <w:pPr>
        <w:tabs>
          <w:tab w:val="left" w:pos="920"/>
        </w:tabs>
        <w:spacing w:before="50" w:line="260" w:lineRule="exact"/>
        <w:ind w:left="937" w:right="596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G</w:t>
      </w:r>
      <w:r>
        <w:rPr>
          <w:rFonts w:ascii="Tahoma" w:eastAsia="Tahoma" w:hAnsi="Tahoma" w:cs="Tahoma"/>
          <w:sz w:val="22"/>
          <w:szCs w:val="22"/>
        </w:rPr>
        <w:t>iving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dvi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ida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 on appropri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its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-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ra</w:t>
      </w:r>
      <w:r>
        <w:rPr>
          <w:rFonts w:ascii="Tahoma" w:eastAsia="Tahoma" w:hAnsi="Tahoma" w:cs="Tahoma"/>
          <w:sz w:val="22"/>
          <w:szCs w:val="22"/>
        </w:rPr>
        <w:t xml:space="preserve">tion 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or exp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rt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ture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portfo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13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919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rt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 appropri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a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rma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n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Tre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 an individu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l,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ogn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si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 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pac</w:t>
      </w:r>
      <w:r>
        <w:rPr>
          <w:rFonts w:ascii="Tahoma" w:eastAsia="Tahoma" w:hAnsi="Tahoma" w:cs="Tahoma"/>
          <w:sz w:val="22"/>
          <w:szCs w:val="22"/>
        </w:rPr>
        <w:t>e of worki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</w:p>
    <w:p w:rsidR="00194F28" w:rsidRDefault="00194F28">
      <w:pPr>
        <w:spacing w:before="13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1017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Ju</w:t>
      </w:r>
      <w:r>
        <w:rPr>
          <w:rFonts w:ascii="Tahoma" w:eastAsia="Tahoma" w:hAnsi="Tahoma" w:cs="Tahoma"/>
          <w:sz w:val="22"/>
          <w:szCs w:val="22"/>
        </w:rPr>
        <w:t>dge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rmanc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aga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ite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ia of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oc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pation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y</w:t>
      </w:r>
    </w:p>
    <w:p w:rsidR="00194F28" w:rsidRDefault="00194F28">
      <w:pPr>
        <w:spacing w:before="9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436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nee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e su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m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t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pet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spacing w:line="260" w:lineRule="exact"/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position w:val="-1"/>
          <w:sz w:val="22"/>
          <w:szCs w:val="22"/>
        </w:rPr>
        <w:t></w:t>
      </w:r>
      <w:r>
        <w:rPr>
          <w:position w:val="-1"/>
          <w:sz w:val="22"/>
          <w:szCs w:val="22"/>
        </w:rPr>
        <w:t xml:space="preserve">   </w:t>
      </w:r>
      <w:r>
        <w:rPr>
          <w:spacing w:val="38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</w:t>
      </w:r>
      <w:r>
        <w:rPr>
          <w:rFonts w:ascii="Tahoma" w:eastAsia="Tahoma" w:hAnsi="Tahoma" w:cs="Tahoma"/>
          <w:position w:val="-1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te a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l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position w:val="-1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cumen</w:t>
      </w:r>
      <w:r>
        <w:rPr>
          <w:rFonts w:ascii="Tahoma" w:eastAsia="Tahoma" w:hAnsi="Tahoma" w:cs="Tahoma"/>
          <w:position w:val="-1"/>
          <w:sz w:val="22"/>
          <w:szCs w:val="22"/>
        </w:rPr>
        <w:t>tation 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b</w:t>
      </w:r>
      <w:r>
        <w:rPr>
          <w:rFonts w:ascii="Tahoma" w:eastAsia="Tahoma" w:hAnsi="Tahoma" w:cs="Tahoma"/>
          <w:position w:val="-1"/>
          <w:sz w:val="22"/>
          <w:szCs w:val="22"/>
        </w:rPr>
        <w:t>y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Cen</w:t>
      </w:r>
      <w:r>
        <w:rPr>
          <w:rFonts w:ascii="Tahoma" w:eastAsia="Tahoma" w:hAnsi="Tahoma" w:cs="Tahoma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an</w:t>
      </w:r>
      <w:r>
        <w:rPr>
          <w:rFonts w:ascii="Tahoma" w:eastAsia="Tahoma" w:hAnsi="Tahoma" w:cs="Tahoma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the A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wa</w:t>
      </w:r>
      <w:r>
        <w:rPr>
          <w:rFonts w:ascii="Tahoma" w:eastAsia="Tahoma" w:hAnsi="Tahoma" w:cs="Tahoma"/>
          <w:position w:val="-1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Org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tion</w:t>
      </w:r>
    </w:p>
    <w:p w:rsidR="00194F28" w:rsidRDefault="00194F28">
      <w:pPr>
        <w:spacing w:before="9" w:line="280" w:lineRule="exact"/>
        <w:rPr>
          <w:sz w:val="28"/>
          <w:szCs w:val="28"/>
        </w:rPr>
      </w:pPr>
    </w:p>
    <w:p w:rsidR="00194F28" w:rsidRDefault="00194F28">
      <w:pPr>
        <w:spacing w:before="23" w:line="275" w:lineRule="auto"/>
        <w:ind w:left="217" w:right="1307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2040" w:right="1020" w:bottom="280" w:left="1060" w:header="630" w:footer="1001" w:gutter="0"/>
          <w:cols w:space="720"/>
        </w:sectPr>
      </w:pPr>
      <w:r w:rsidRPr="00194F28">
        <w:pict>
          <v:group id="_x0000_s1083" style="position:absolute;left:0;text-align:left;margin-left:61.9pt;margin-top:.75pt;width:478.8pt;height:31.5pt;z-index:-1274;mso-position-horizontal-relative:page" coordorigin="1238,15" coordsize="9576,630">
            <v:group id="_x0000_s1084" style="position:absolute;left:1248;top:25;width:9556;height:305" coordorigin="1248,25" coordsize="9556,305">
              <v:shape id="_x0000_s1087" style="position:absolute;left:1248;top:25;width:9556;height:305" coordorigin="1248,25" coordsize="9556,305" path="m1248,330r9556,l10804,25r-9556,l1248,330xe" fillcolor="#daedf3" stroked="f">
                <v:path arrowok="t"/>
              </v:shape>
              <v:group id="_x0000_s1085" style="position:absolute;left:1248;top:330;width:9556;height:305" coordorigin="1248,330" coordsize="9556,305">
                <v:shape id="_x0000_s1086" style="position:absolute;left:1248;top:330;width:9556;height:305" coordorigin="1248,330" coordsize="9556,305" path="m1248,635r9556,l10804,330r-9556,l1248,635xe" fillcolor="#daedf3" stroked="f">
                  <v:path arrowok="t"/>
                </v:shape>
              </v:group>
            </v:group>
            <w10:wrap anchorx="page"/>
          </v:group>
        </w:pic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Le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s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z w:val="22"/>
          <w:szCs w:val="22"/>
        </w:rPr>
        <w:t>ust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k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me r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p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b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z w:val="22"/>
          <w:szCs w:val="22"/>
        </w:rPr>
        <w:t>ity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in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w</w:t>
      </w:r>
      <w:r w:rsidR="00720EB9">
        <w:rPr>
          <w:rFonts w:ascii="Tahoma" w:eastAsia="Tahoma" w:hAnsi="Tahoma" w:cs="Tahoma"/>
          <w:b/>
          <w:sz w:val="22"/>
          <w:szCs w:val="22"/>
        </w:rPr>
        <w:t>or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k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z w:val="22"/>
          <w:szCs w:val="22"/>
        </w:rPr>
        <w:t>g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tow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rds 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v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z w:val="22"/>
          <w:szCs w:val="22"/>
        </w:rPr>
        <w:t>g 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ir qua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f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2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by:</w:t>
      </w:r>
    </w:p>
    <w:p w:rsidR="00194F28" w:rsidRDefault="00194F28">
      <w:pPr>
        <w:spacing w:before="1" w:line="160" w:lineRule="exact"/>
        <w:rPr>
          <w:sz w:val="16"/>
          <w:szCs w:val="16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720EB9">
      <w:pPr>
        <w:spacing w:before="22"/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ili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ris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em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s.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oc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st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 p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ding</w:t>
      </w:r>
      <w:r>
        <w:rPr>
          <w:rFonts w:ascii="Tahoma" w:eastAsia="Tahoma" w:hAnsi="Tahoma" w:cs="Tahoma"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ga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tions.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ork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Agr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rg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ssor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tra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4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14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ild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ortfolio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e</w:t>
      </w:r>
      <w:r>
        <w:rPr>
          <w:rFonts w:ascii="Tahoma" w:eastAsia="Tahoma" w:hAnsi="Tahoma" w:cs="Tahoma"/>
          <w:spacing w:val="-3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sup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ort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 down 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n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so 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 xml:space="preserve">lity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 or</w:t>
      </w:r>
    </w:p>
    <w:p w:rsidR="00194F28" w:rsidRDefault="00720EB9">
      <w:pPr>
        <w:spacing w:line="240" w:lineRule="exact"/>
        <w:ind w:left="93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x</w:t>
      </w:r>
      <w:r>
        <w:rPr>
          <w:rFonts w:ascii="Tahoma" w:eastAsia="Tahoma" w:hAnsi="Tahoma" w:cs="Tahoma"/>
          <w:position w:val="-1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l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ua</w:t>
      </w:r>
      <w:r>
        <w:rPr>
          <w:rFonts w:ascii="Tahoma" w:eastAsia="Tahoma" w:hAnsi="Tahoma" w:cs="Tahoma"/>
          <w:position w:val="-1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position w:val="-1"/>
          <w:sz w:val="22"/>
          <w:szCs w:val="22"/>
        </w:rPr>
        <w:t>.</w:t>
      </w:r>
    </w:p>
    <w:p w:rsidR="00194F28" w:rsidRDefault="00194F28">
      <w:pPr>
        <w:spacing w:before="10" w:line="280" w:lineRule="exact"/>
        <w:rPr>
          <w:sz w:val="28"/>
          <w:szCs w:val="28"/>
        </w:rPr>
      </w:pPr>
    </w:p>
    <w:p w:rsidR="00194F28" w:rsidRDefault="00194F28">
      <w:pPr>
        <w:spacing w:before="23"/>
        <w:ind w:left="217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81" style="position:absolute;left:0;text-align:left;margin-left:62.4pt;margin-top:1.25pt;width:477.8pt;height:15.25pt;z-index:-1273;mso-position-horizontal-relative:page" coordorigin="1248,25" coordsize="9556,305">
            <v:shape id="_x0000_s1082" style="position:absolute;left:1248;top:25;width:9556;height:305" coordorigin="1248,25" coordsize="9556,305" path="m1248,330r9556,l10804,25r-9556,l1248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ow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y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u 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pe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?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17" w:right="139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ke pla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is r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 xml:space="preserve">y,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ld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cc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 at fr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ask qu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stions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rm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pin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kno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dge.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17" w:right="256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anne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ter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is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ted, 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dba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ld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giv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 of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dif</w:t>
      </w:r>
      <w:r>
        <w:rPr>
          <w:rFonts w:ascii="Tahoma" w:eastAsia="Tahoma" w:hAnsi="Tahoma" w:cs="Tahoma"/>
          <w:spacing w:val="-1"/>
          <w:sz w:val="22"/>
          <w:szCs w:val="22"/>
        </w:rPr>
        <w:t>fe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 xml:space="preserve">t 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thods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</w:t>
      </w:r>
      <w:r>
        <w:rPr>
          <w:rFonts w:ascii="Tahoma" w:eastAsia="Tahoma" w:hAnsi="Tahoma" w:cs="Tahoma"/>
          <w:sz w:val="22"/>
          <w:szCs w:val="22"/>
        </w:rPr>
        <w:t>e evid</w:t>
      </w:r>
      <w:r>
        <w:rPr>
          <w:rFonts w:ascii="Tahoma" w:eastAsia="Tahoma" w:hAnsi="Tahoma" w:cs="Tahoma"/>
          <w:spacing w:val="-1"/>
          <w:sz w:val="22"/>
          <w:szCs w:val="22"/>
        </w:rPr>
        <w:t>ence</w:t>
      </w:r>
      <w:r>
        <w:rPr>
          <w:rFonts w:ascii="Tahoma" w:eastAsia="Tahoma" w:hAnsi="Tahoma" w:cs="Tahoma"/>
          <w:sz w:val="22"/>
          <w:szCs w:val="22"/>
        </w:rPr>
        <w:t xml:space="preserve">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judging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rmanc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a 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thods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ld/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us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show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6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265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</w:t>
      </w:r>
      <w:r>
        <w:rPr>
          <w:rFonts w:ascii="Tahoma" w:eastAsia="Tahoma" w:hAnsi="Tahoma" w:cs="Tahoma"/>
          <w:sz w:val="22"/>
          <w:szCs w:val="22"/>
        </w:rPr>
        <w:t>e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p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odu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ite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ia in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outco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 xml:space="preserve">. The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manc</w:t>
      </w:r>
      <w:r>
        <w:rPr>
          <w:rFonts w:ascii="Tahoma" w:eastAsia="Tahoma" w:hAnsi="Tahoma" w:cs="Tahoma"/>
          <w:sz w:val="22"/>
          <w:szCs w:val="22"/>
        </w:rPr>
        <w:t>e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ow the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r 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kn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le</w:t>
      </w:r>
      <w:r>
        <w:rPr>
          <w:rFonts w:ascii="Tahoma" w:eastAsia="Tahoma" w:hAnsi="Tahoma" w:cs="Tahoma"/>
          <w:sz w:val="22"/>
          <w:szCs w:val="22"/>
        </w:rPr>
        <w:t xml:space="preserve">dge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72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 xml:space="preserve">e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r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ge state</w:t>
      </w:r>
      <w:r>
        <w:rPr>
          <w:rFonts w:ascii="Tahoma" w:eastAsia="Tahoma" w:hAnsi="Tahoma" w:cs="Tahoma"/>
          <w:spacing w:val="-2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tt</w:t>
      </w:r>
      <w:r>
        <w:rPr>
          <w:rFonts w:ascii="Tahoma" w:eastAsia="Tahoma" w:hAnsi="Tahoma" w:cs="Tahoma"/>
          <w:spacing w:val="-1"/>
          <w:sz w:val="22"/>
          <w:szCs w:val="22"/>
        </w:rPr>
        <w:t>ache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hem</w:t>
      </w:r>
      <w:r>
        <w:rPr>
          <w:rFonts w:ascii="Tahoma" w:eastAsia="Tahoma" w:hAnsi="Tahoma" w:cs="Tahoma"/>
          <w:sz w:val="22"/>
          <w:szCs w:val="22"/>
        </w:rPr>
        <w:t>;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An 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ana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ges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are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ppro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ose 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cov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ld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ke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 xml:space="preserve">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 all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rvat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be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1"/>
          <w:sz w:val="22"/>
          <w:szCs w:val="22"/>
        </w:rPr>
        <w:t>ie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ll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ge 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be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ted.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328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2040" w:right="1080" w:bottom="280" w:left="1060" w:header="630" w:footer="1001" w:gutter="0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So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e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tify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rvation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 fo</w:t>
      </w:r>
      <w:r>
        <w:rPr>
          <w:rFonts w:ascii="Tahoma" w:eastAsia="Tahoma" w:hAnsi="Tahoma" w:cs="Tahoma"/>
          <w:spacing w:val="-1"/>
          <w:sz w:val="22"/>
          <w:szCs w:val="22"/>
        </w:rPr>
        <w:t>rm</w:t>
      </w:r>
      <w:r>
        <w:rPr>
          <w:rFonts w:ascii="Tahoma" w:eastAsia="Tahoma" w:hAnsi="Tahoma" w:cs="Tahoma"/>
          <w:sz w:val="22"/>
          <w:szCs w:val="22"/>
        </w:rPr>
        <w:t>s of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e.g.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ritt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 ass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s. 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you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n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e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is will 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su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 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rth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is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d.</w:t>
      </w:r>
    </w:p>
    <w:p w:rsidR="00194F28" w:rsidRDefault="00194F28">
      <w:pPr>
        <w:spacing w:before="8" w:line="140" w:lineRule="exact"/>
        <w:rPr>
          <w:sz w:val="15"/>
          <w:szCs w:val="15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217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79" style="position:absolute;left:0;text-align:left;margin-left:62.4pt;margin-top:1.25pt;width:477.8pt;height:15.25pt;z-index:-1272;mso-position-horizontal-relative:page" coordorigin="1248,25" coordsize="9556,305">
            <v:shape id="_x0000_s1080" style="position:absolute;left:1248;top:25;width:9556;height:305" coordorigin="1248,25" coordsize="9556,305" path="m1248,330r9556,l10804,25r-9556,l1248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z w:val="22"/>
          <w:szCs w:val="22"/>
        </w:rPr>
        <w:t>iff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nt 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nt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m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h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63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 you 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j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nce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dif</w:t>
      </w:r>
      <w:r>
        <w:rPr>
          <w:rFonts w:ascii="Tahoma" w:eastAsia="Tahoma" w:hAnsi="Tahoma" w:cs="Tahoma"/>
          <w:spacing w:val="-1"/>
          <w:sz w:val="22"/>
          <w:szCs w:val="22"/>
        </w:rPr>
        <w:t>fe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g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dif</w:t>
      </w:r>
      <w:r>
        <w:rPr>
          <w:rFonts w:ascii="Tahoma" w:eastAsia="Tahoma" w:hAnsi="Tahoma" w:cs="Tahoma"/>
          <w:spacing w:val="-1"/>
          <w:sz w:val="22"/>
          <w:szCs w:val="22"/>
        </w:rPr>
        <w:t>fe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</w:t>
      </w:r>
      <w:r>
        <w:rPr>
          <w:rFonts w:ascii="Tahoma" w:eastAsia="Tahoma" w:hAnsi="Tahoma" w:cs="Tahoma"/>
          <w:sz w:val="22"/>
          <w:szCs w:val="22"/>
        </w:rPr>
        <w:t>s of e</w:t>
      </w:r>
      <w:r>
        <w:rPr>
          <w:rFonts w:ascii="Tahoma" w:eastAsia="Tahoma" w:hAnsi="Tahoma" w:cs="Tahoma"/>
          <w:spacing w:val="-3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ted.  Most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ev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ene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ted will</w:t>
      </w:r>
    </w:p>
    <w:p w:rsidR="00194F28" w:rsidRDefault="00720EB9">
      <w:pPr>
        <w:spacing w:before="2"/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fro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:</w:t>
      </w:r>
    </w:p>
    <w:p w:rsidR="00194F28" w:rsidRDefault="00194F28">
      <w:pPr>
        <w:spacing w:before="5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Targ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ting</w:t>
      </w:r>
    </w:p>
    <w:p w:rsidR="00194F28" w:rsidRDefault="00194F28">
      <w:pPr>
        <w:spacing w:before="4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s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obse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ved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rryi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l work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ities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imu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tion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Writ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k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1"/>
          <w:sz w:val="22"/>
          <w:szCs w:val="22"/>
        </w:rPr>
        <w:t>le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>g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ding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qu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stioni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ow</w:t>
      </w:r>
      <w:r>
        <w:rPr>
          <w:rFonts w:ascii="Tahoma" w:eastAsia="Tahoma" w:hAnsi="Tahoma" w:cs="Tahoma"/>
          <w:spacing w:val="-1"/>
          <w:sz w:val="22"/>
          <w:szCs w:val="22"/>
        </w:rPr>
        <w:t>le</w:t>
      </w:r>
      <w:r>
        <w:rPr>
          <w:rFonts w:ascii="Tahoma" w:eastAsia="Tahoma" w:hAnsi="Tahoma" w:cs="Tahoma"/>
          <w:sz w:val="22"/>
          <w:szCs w:val="22"/>
        </w:rPr>
        <w:t>dge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ding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Work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bas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ted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4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Witn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sti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fe</w:t>
      </w:r>
      <w:r>
        <w:rPr>
          <w:rFonts w:ascii="Tahoma" w:eastAsia="Tahoma" w:hAnsi="Tahoma" w:cs="Tahoma"/>
          <w:sz w:val="22"/>
          <w:szCs w:val="22"/>
        </w:rPr>
        <w:t>ssio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ssion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Proj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dy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Mu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ties</w:t>
      </w:r>
    </w:p>
    <w:p w:rsidR="00194F28" w:rsidRDefault="00194F28">
      <w:pPr>
        <w:spacing w:before="4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r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APL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sting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Portfolio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su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tary or s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rti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1"/>
          <w:sz w:val="22"/>
          <w:szCs w:val="22"/>
        </w:rPr>
        <w:t>ia</w:t>
      </w:r>
      <w:r>
        <w:rPr>
          <w:rFonts w:ascii="Tahoma" w:eastAsia="Tahoma" w:hAnsi="Tahoma" w:cs="Tahoma"/>
          <w:sz w:val="22"/>
          <w:szCs w:val="22"/>
        </w:rPr>
        <w:t>ls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e.g.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wri</w:t>
      </w:r>
      <w:r>
        <w:rPr>
          <w:rFonts w:ascii="Tahoma" w:eastAsia="Tahoma" w:hAnsi="Tahoma" w:cs="Tahoma"/>
          <w:spacing w:val="-3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ten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ue</w:t>
      </w:r>
      <w:r>
        <w:rPr>
          <w:rFonts w:ascii="Tahoma" w:eastAsia="Tahoma" w:hAnsi="Tahoma" w:cs="Tahoma"/>
          <w:sz w:val="22"/>
          <w:szCs w:val="22"/>
        </w:rPr>
        <w:t>stions</w:t>
      </w:r>
    </w:p>
    <w:p w:rsidR="00194F28" w:rsidRDefault="00720EB9">
      <w:pPr>
        <w:spacing w:before="4" w:line="260" w:lineRule="exact"/>
        <w:ind w:left="937" w:right="98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2040" w:right="1040" w:bottom="280" w:left="1060" w:header="630" w:footer="1001" w:gutter="0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– r</w:t>
      </w:r>
      <w:r>
        <w:rPr>
          <w:rFonts w:ascii="Tahoma" w:eastAsia="Tahoma" w:hAnsi="Tahoma" w:cs="Tahoma"/>
          <w:spacing w:val="-1"/>
          <w:sz w:val="22"/>
          <w:szCs w:val="22"/>
        </w:rPr>
        <w:t>emem</w:t>
      </w:r>
      <w:r>
        <w:rPr>
          <w:rFonts w:ascii="Tahoma" w:eastAsia="Tahoma" w:hAnsi="Tahoma" w:cs="Tahoma"/>
          <w:sz w:val="22"/>
          <w:szCs w:val="22"/>
        </w:rPr>
        <w:t>ber if u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l wr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kept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th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4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ortfolio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a se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194F28">
      <w:pPr>
        <w:spacing w:line="200" w:lineRule="exact"/>
      </w:pPr>
    </w:p>
    <w:p w:rsidR="00194F28" w:rsidRDefault="00194F28">
      <w:pPr>
        <w:spacing w:before="13" w:line="240" w:lineRule="exact"/>
        <w:rPr>
          <w:sz w:val="24"/>
          <w:szCs w:val="24"/>
        </w:rPr>
      </w:pPr>
    </w:p>
    <w:p w:rsidR="00194F28" w:rsidRDefault="00720EB9">
      <w:pPr>
        <w:spacing w:before="22"/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 o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thods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ting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che</w:t>
      </w:r>
      <w:r>
        <w:rPr>
          <w:rFonts w:ascii="Tahoma" w:eastAsia="Tahoma" w:hAnsi="Tahoma" w:cs="Tahoma"/>
          <w:sz w:val="22"/>
          <w:szCs w:val="22"/>
        </w:rPr>
        <w:t>ver 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thods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>lec</w:t>
      </w:r>
      <w:r>
        <w:rPr>
          <w:rFonts w:ascii="Tahoma" w:eastAsia="Tahoma" w:hAnsi="Tahoma" w:cs="Tahoma"/>
          <w:sz w:val="22"/>
          <w:szCs w:val="22"/>
        </w:rPr>
        <w:t>ted</w:t>
      </w:r>
    </w:p>
    <w:p w:rsidR="00194F28" w:rsidRDefault="00720EB9">
      <w:pPr>
        <w:spacing w:line="240" w:lineRule="exact"/>
        <w:ind w:left="93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position w:val="-1"/>
          <w:sz w:val="22"/>
          <w:szCs w:val="22"/>
        </w:rPr>
        <w:t>– it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mu</w:t>
      </w:r>
      <w:r>
        <w:rPr>
          <w:rFonts w:ascii="Tahoma" w:eastAsia="Tahoma" w:hAnsi="Tahoma" w:cs="Tahoma"/>
          <w:position w:val="-1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b</w:t>
      </w:r>
      <w:r>
        <w:rPr>
          <w:rFonts w:ascii="Tahoma" w:eastAsia="Tahoma" w:hAnsi="Tahoma" w:cs="Tahoma"/>
          <w:position w:val="-1"/>
          <w:sz w:val="22"/>
          <w:szCs w:val="22"/>
        </w:rPr>
        <w:t>e e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x</w:t>
      </w:r>
      <w:r>
        <w:rPr>
          <w:rFonts w:ascii="Tahoma" w:eastAsia="Tahoma" w:hAnsi="Tahoma" w:cs="Tahoma"/>
          <w:position w:val="-1"/>
          <w:sz w:val="22"/>
          <w:szCs w:val="22"/>
        </w:rPr>
        <w:t>plai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ne</w:t>
      </w:r>
      <w:r>
        <w:rPr>
          <w:rFonts w:ascii="Tahoma" w:eastAsia="Tahoma" w:hAnsi="Tahoma" w:cs="Tahoma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position w:val="-1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h</w:t>
      </w:r>
      <w:r>
        <w:rPr>
          <w:rFonts w:ascii="Tahoma" w:eastAsia="Tahoma" w:hAnsi="Tahoma" w:cs="Tahoma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ne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an</w:t>
      </w:r>
      <w:r>
        <w:rPr>
          <w:rFonts w:ascii="Tahoma" w:eastAsia="Tahoma" w:hAnsi="Tahoma" w:cs="Tahoma"/>
          <w:position w:val="-1"/>
          <w:sz w:val="22"/>
          <w:szCs w:val="22"/>
        </w:rPr>
        <w:t>d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p</w:t>
      </w:r>
      <w:r>
        <w:rPr>
          <w:rFonts w:ascii="Tahoma" w:eastAsia="Tahoma" w:hAnsi="Tahoma" w:cs="Tahoma"/>
          <w:position w:val="-1"/>
          <w:sz w:val="22"/>
          <w:szCs w:val="22"/>
        </w:rPr>
        <w:t>prop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position w:val="-1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ua</w:t>
      </w:r>
      <w:r>
        <w:rPr>
          <w:rFonts w:ascii="Tahoma" w:eastAsia="Tahoma" w:hAnsi="Tahoma" w:cs="Tahoma"/>
          <w:position w:val="-1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f</w:t>
      </w:r>
      <w:r>
        <w:rPr>
          <w:rFonts w:ascii="Tahoma" w:eastAsia="Tahoma" w:hAnsi="Tahoma" w:cs="Tahoma"/>
          <w:position w:val="-1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ca</w:t>
      </w:r>
      <w:r>
        <w:rPr>
          <w:rFonts w:ascii="Tahoma" w:eastAsia="Tahoma" w:hAnsi="Tahoma" w:cs="Tahoma"/>
          <w:position w:val="-1"/>
          <w:sz w:val="22"/>
          <w:szCs w:val="22"/>
        </w:rPr>
        <w:t>tion</w:t>
      </w:r>
    </w:p>
    <w:p w:rsidR="00194F28" w:rsidRDefault="00194F28">
      <w:pPr>
        <w:spacing w:before="12" w:line="240" w:lineRule="exact"/>
        <w:rPr>
          <w:sz w:val="24"/>
          <w:szCs w:val="24"/>
        </w:rPr>
      </w:pPr>
    </w:p>
    <w:p w:rsidR="00194F28" w:rsidRDefault="00194F28">
      <w:pPr>
        <w:spacing w:before="23"/>
        <w:ind w:left="217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77" style="position:absolute;left:0;text-align:left;margin-left:62.4pt;margin-top:1.25pt;width:477.8pt;height:15.25pt;z-index:-1271;mso-position-horizontal-relative:page" coordorigin="1248,25" coordsize="9556,305">
            <v:shape id="_x0000_s1078" style="position:absolute;left:1248;top:25;width:9556;height:305" coordorigin="1248,25" coordsize="9556,305" path="m1248,330r9556,l10804,25r-9556,l1248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he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Q</w:t>
      </w:r>
      <w:r w:rsidR="00720EB9">
        <w:rPr>
          <w:rFonts w:ascii="Tahoma" w:eastAsia="Tahoma" w:hAnsi="Tahoma" w:cs="Tahoma"/>
          <w:b/>
          <w:sz w:val="22"/>
          <w:szCs w:val="22"/>
        </w:rPr>
        <w:t>ual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y of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vi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e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vali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au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tic,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t.</w:t>
      </w:r>
    </w:p>
    <w:p w:rsidR="00194F28" w:rsidRDefault="00194F28">
      <w:pPr>
        <w:spacing w:before="8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Valid m</w:t>
      </w:r>
      <w:r>
        <w:rPr>
          <w:rFonts w:ascii="Tahoma" w:eastAsia="Tahoma" w:hAnsi="Tahoma" w:cs="Tahoma"/>
          <w:spacing w:val="-1"/>
          <w:sz w:val="22"/>
          <w:szCs w:val="22"/>
        </w:rPr>
        <w:t>ean</w:t>
      </w:r>
      <w:r>
        <w:rPr>
          <w:rFonts w:ascii="Tahoma" w:eastAsia="Tahoma" w:hAnsi="Tahoma" w:cs="Tahoma"/>
          <w:sz w:val="22"/>
          <w:szCs w:val="22"/>
        </w:rPr>
        <w:t>s app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out</w:t>
      </w:r>
      <w:r>
        <w:rPr>
          <w:rFonts w:ascii="Tahoma" w:eastAsia="Tahoma" w:hAnsi="Tahoma" w:cs="Tahoma"/>
          <w:spacing w:val="-3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it.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577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 xml:space="preserve">tic </w:t>
      </w:r>
      <w:r>
        <w:rPr>
          <w:rFonts w:ascii="Tahoma" w:eastAsia="Tahoma" w:hAnsi="Tahoma" w:cs="Tahoma"/>
          <w:spacing w:val="-1"/>
          <w:sz w:val="22"/>
          <w:szCs w:val="22"/>
        </w:rPr>
        <w:t>mean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own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work.</w:t>
      </w:r>
    </w:p>
    <w:p w:rsidR="00194F28" w:rsidRDefault="00194F28">
      <w:pPr>
        <w:spacing w:before="4" w:line="100" w:lineRule="exact"/>
        <w:rPr>
          <w:sz w:val="11"/>
          <w:szCs w:val="11"/>
        </w:rPr>
      </w:pPr>
    </w:p>
    <w:p w:rsidR="00194F28" w:rsidRDefault="00194F28">
      <w:pPr>
        <w:spacing w:line="200" w:lineRule="exact"/>
      </w:pPr>
    </w:p>
    <w:p w:rsidR="00194F28" w:rsidRDefault="00720EB9">
      <w:pPr>
        <w:tabs>
          <w:tab w:val="left" w:pos="920"/>
        </w:tabs>
        <w:spacing w:line="260" w:lineRule="exact"/>
        <w:ind w:left="937" w:right="375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mean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orm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siste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tly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l, over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iod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tim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5" w:line="260" w:lineRule="exact"/>
        <w:rPr>
          <w:sz w:val="26"/>
          <w:szCs w:val="26"/>
        </w:rPr>
      </w:pPr>
    </w:p>
    <w:p w:rsidR="00194F28" w:rsidRDefault="00194F28">
      <w:pPr>
        <w:spacing w:before="23"/>
        <w:ind w:left="217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75" style="position:absolute;left:0;text-align:left;margin-left:62.4pt;margin-top:1.25pt;width:477.8pt;height:15.25pt;z-index:-1270;mso-position-horizontal-relative:page" coordorigin="1248,25" coordsize="9556,305">
            <v:shape id="_x0000_s1076" style="position:absolute;left:1248;top:25;width:9556;height:305" coordorigin="1248,25" coordsize="9556,305" path="m1248,330r9556,l10804,25r-9556,l1248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andar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z w:val="22"/>
          <w:szCs w:val="22"/>
        </w:rPr>
        <w:t>isa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17" w:right="182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 good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thod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dise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</w:t>
      </w:r>
      <w:r>
        <w:rPr>
          <w:rFonts w:ascii="Tahoma" w:eastAsia="Tahoma" w:hAnsi="Tahoma" w:cs="Tahoma"/>
          <w:spacing w:val="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uc</w:t>
      </w:r>
      <w:r>
        <w:rPr>
          <w:rFonts w:ascii="Tahoma" w:eastAsia="Tahoma" w:hAnsi="Tahoma" w:cs="Tahoma"/>
          <w:sz w:val="22"/>
          <w:szCs w:val="22"/>
        </w:rPr>
        <w:t>e s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disation fo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s for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 lev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l of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 av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e in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fo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i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pacing w:val="-1"/>
          <w:sz w:val="22"/>
          <w:szCs w:val="22"/>
        </w:rPr>
        <w:t>am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of ass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tho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s us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ord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d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 spe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ts.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am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e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at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time provi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m 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 gui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work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withi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217" w:right="54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All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le for ver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fyi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r’</w:t>
      </w:r>
      <w:r>
        <w:rPr>
          <w:rFonts w:ascii="Tahoma" w:eastAsia="Tahoma" w:hAnsi="Tahoma" w:cs="Tahoma"/>
          <w:sz w:val="22"/>
          <w:szCs w:val="22"/>
        </w:rPr>
        <w:t>s 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. 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is is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thro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gh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a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tha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amm</w:t>
      </w:r>
      <w:r>
        <w:rPr>
          <w:rFonts w:ascii="Tahoma" w:eastAsia="Tahoma" w:hAnsi="Tahoma" w:cs="Tahoma"/>
          <w:sz w:val="22"/>
          <w:szCs w:val="22"/>
        </w:rPr>
        <w:t>e m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the 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217" w:right="34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/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pet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 xml:space="preserve">orm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rs/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 xml:space="preserve">tre </w:t>
      </w:r>
      <w:r>
        <w:rPr>
          <w:rFonts w:ascii="Tahoma" w:eastAsia="Tahoma" w:hAnsi="Tahoma" w:cs="Tahoma"/>
          <w:spacing w:val="-1"/>
          <w:sz w:val="22"/>
          <w:szCs w:val="22"/>
        </w:rPr>
        <w:t>mana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 xml:space="preserve">rovide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ities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5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rs;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tabs>
          <w:tab w:val="left" w:pos="920"/>
        </w:tabs>
        <w:ind w:left="937" w:right="149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Hold a li</w:t>
      </w:r>
      <w:r>
        <w:rPr>
          <w:rFonts w:ascii="Tahoma" w:eastAsia="Tahoma" w:hAnsi="Tahoma" w:cs="Tahoma"/>
          <w:spacing w:val="-1"/>
          <w:sz w:val="22"/>
          <w:szCs w:val="22"/>
        </w:rPr>
        <w:t>cenc</w:t>
      </w:r>
      <w:r>
        <w:rPr>
          <w:rFonts w:ascii="Tahoma" w:eastAsia="Tahoma" w:hAnsi="Tahoma" w:cs="Tahoma"/>
          <w:sz w:val="22"/>
          <w:szCs w:val="22"/>
        </w:rPr>
        <w:t xml:space="preserve">e from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ve r</w:t>
      </w:r>
      <w:r>
        <w:rPr>
          <w:rFonts w:ascii="Tahoma" w:eastAsia="Tahoma" w:hAnsi="Tahoma" w:cs="Tahoma"/>
          <w:spacing w:val="-1"/>
          <w:sz w:val="22"/>
          <w:szCs w:val="22"/>
        </w:rPr>
        <w:t>ece</w:t>
      </w:r>
      <w:r>
        <w:rPr>
          <w:rFonts w:ascii="Tahoma" w:eastAsia="Tahoma" w:hAnsi="Tahoma" w:cs="Tahoma"/>
          <w:sz w:val="22"/>
          <w:szCs w:val="22"/>
        </w:rPr>
        <w:t>iv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que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Num</w:t>
      </w:r>
      <w:r>
        <w:rPr>
          <w:rFonts w:ascii="Tahoma" w:eastAsia="Tahoma" w:hAnsi="Tahoma" w:cs="Tahoma"/>
          <w:sz w:val="22"/>
          <w:szCs w:val="22"/>
        </w:rPr>
        <w:t>ber (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)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 This is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tai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trai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on.</w:t>
      </w:r>
    </w:p>
    <w:p w:rsidR="00194F28" w:rsidRDefault="00194F28">
      <w:pPr>
        <w:spacing w:before="8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ind w:left="937" w:right="156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 xml:space="preserve">Hold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sp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tory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oriti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pt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is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3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 is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eq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ival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tai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in an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strat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proved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tory 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oriti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s.</w:t>
      </w:r>
    </w:p>
    <w:p w:rsidR="00194F28" w:rsidRDefault="00194F28">
      <w:pPr>
        <w:spacing w:before="16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475" w:hanging="360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2040" w:right="1020" w:bottom="280" w:left="1060" w:header="630" w:footer="1001" w:gutter="0"/>
          <w:cols w:space="720"/>
        </w:sect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rry out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 interv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ls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amme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line="200" w:lineRule="exact"/>
      </w:pPr>
    </w:p>
    <w:p w:rsidR="00194F28" w:rsidRDefault="00194F28">
      <w:pPr>
        <w:spacing w:before="13" w:line="240" w:lineRule="exact"/>
        <w:rPr>
          <w:sz w:val="24"/>
          <w:szCs w:val="24"/>
        </w:rPr>
      </w:pPr>
    </w:p>
    <w:p w:rsidR="00194F28" w:rsidRDefault="00720EB9">
      <w:pPr>
        <w:tabs>
          <w:tab w:val="left" w:pos="920"/>
        </w:tabs>
        <w:spacing w:before="23"/>
        <w:ind w:left="937" w:right="6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oc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pation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tise sp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or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t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strat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mmenc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ro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tain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this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tise 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 xml:space="preserve">n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 rol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6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153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t,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stru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ture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rds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 ve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ying.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37" w:lineRule="auto"/>
        <w:ind w:left="937" w:right="412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ilst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.M</w:t>
      </w:r>
      <w:r>
        <w:rPr>
          <w:rFonts w:ascii="Tahoma" w:eastAsia="Tahoma" w:hAnsi="Tahoma" w:cs="Tahoma"/>
          <w:spacing w:val="-1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.R.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odel us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ion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Gu</w:t>
      </w:r>
      <w:r>
        <w:rPr>
          <w:rFonts w:ascii="Tahoma" w:eastAsia="Tahoma" w:hAnsi="Tahoma" w:cs="Tahoma"/>
          <w:sz w:val="22"/>
          <w:szCs w:val="22"/>
        </w:rPr>
        <w:t xml:space="preserve">ilds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de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tice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worthy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y.</w:t>
      </w:r>
    </w:p>
    <w:p w:rsidR="00194F28" w:rsidRDefault="00194F28">
      <w:pPr>
        <w:spacing w:before="10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ind w:left="937" w:right="116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Tho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gh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.A.M</w:t>
      </w:r>
      <w:r>
        <w:rPr>
          <w:rFonts w:ascii="Tahoma" w:eastAsia="Tahoma" w:hAnsi="Tahoma" w:cs="Tahoma"/>
          <w:spacing w:val="-1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.A.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mod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-1"/>
          <w:sz w:val="22"/>
          <w:szCs w:val="22"/>
        </w:rPr>
        <w:t>cann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re 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ged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ope</w:t>
      </w:r>
      <w:r>
        <w:rPr>
          <w:rFonts w:ascii="Tahoma" w:eastAsia="Tahoma" w:hAnsi="Tahoma" w:cs="Tahoma"/>
          <w:spacing w:val="-1"/>
          <w:sz w:val="22"/>
          <w:szCs w:val="22"/>
        </w:rPr>
        <w:t>ra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within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s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involves c</w:t>
      </w:r>
      <w:r>
        <w:rPr>
          <w:rFonts w:ascii="Tahoma" w:eastAsia="Tahoma" w:hAnsi="Tahoma" w:cs="Tahoma"/>
          <w:spacing w:val="-1"/>
          <w:sz w:val="22"/>
          <w:szCs w:val="22"/>
        </w:rPr>
        <w:t>rea</w:t>
      </w:r>
      <w:r>
        <w:rPr>
          <w:rFonts w:ascii="Tahoma" w:eastAsia="Tahoma" w:hAnsi="Tahoma" w:cs="Tahoma"/>
          <w:sz w:val="22"/>
          <w:szCs w:val="22"/>
        </w:rPr>
        <w:t>ting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s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el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Can</w:t>
      </w:r>
      <w:r>
        <w:rPr>
          <w:rFonts w:ascii="Tahoma" w:eastAsia="Tahoma" w:hAnsi="Tahoma" w:cs="Tahoma"/>
          <w:sz w:val="22"/>
          <w:szCs w:val="22"/>
        </w:rPr>
        <w:t>didates,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ors,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thods,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ords </w:t>
      </w:r>
      <w:r>
        <w:rPr>
          <w:rFonts w:ascii="Tahoma" w:eastAsia="Tahoma" w:hAnsi="Tahoma" w:cs="Tahoma"/>
          <w:spacing w:val="1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lo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 w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h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4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tifi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for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di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,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bility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au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tici</w:t>
      </w:r>
      <w:r>
        <w:rPr>
          <w:rFonts w:ascii="Tahoma" w:eastAsia="Tahoma" w:hAnsi="Tahoma" w:cs="Tahoma"/>
          <w:spacing w:val="-3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 st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ted 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(B</w:t>
      </w:r>
      <w:r>
        <w:rPr>
          <w:rFonts w:ascii="Tahoma" w:eastAsia="Tahoma" w:hAnsi="Tahoma" w:cs="Tahoma"/>
          <w:b/>
          <w:spacing w:val="-1"/>
          <w:sz w:val="22"/>
          <w:szCs w:val="22"/>
        </w:rPr>
        <w:t>D0</w:t>
      </w:r>
      <w:r>
        <w:rPr>
          <w:rFonts w:ascii="Tahoma" w:eastAsia="Tahoma" w:hAnsi="Tahoma" w:cs="Tahoma"/>
          <w:b/>
          <w:spacing w:val="1"/>
          <w:sz w:val="22"/>
          <w:szCs w:val="22"/>
        </w:rPr>
        <w:t>3</w:t>
      </w:r>
      <w:r>
        <w:rPr>
          <w:rFonts w:ascii="Tahoma" w:eastAsia="Tahoma" w:hAnsi="Tahoma" w:cs="Tahoma"/>
          <w:b/>
          <w:sz w:val="22"/>
          <w:szCs w:val="22"/>
        </w:rPr>
        <w:t>7</w:t>
      </w:r>
      <w:r>
        <w:rPr>
          <w:rFonts w:ascii="Tahoma" w:eastAsia="Tahoma" w:hAnsi="Tahoma" w:cs="Tahoma"/>
          <w:b/>
          <w:spacing w:val="1"/>
          <w:sz w:val="22"/>
          <w:szCs w:val="22"/>
        </w:rPr>
        <w:t>)</w:t>
      </w:r>
      <w:r>
        <w:rPr>
          <w:rFonts w:ascii="Tahoma" w:eastAsia="Tahoma" w:hAnsi="Tahoma" w:cs="Tahoma"/>
          <w:b/>
          <w:sz w:val="22"/>
          <w:szCs w:val="22"/>
        </w:rPr>
        <w:t>.</w:t>
      </w:r>
    </w:p>
    <w:p w:rsidR="00194F28" w:rsidRDefault="00194F28">
      <w:pPr>
        <w:spacing w:before="19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spacing w:line="260" w:lineRule="exact"/>
        <w:ind w:left="937" w:right="220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ide not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C.A.M</w:t>
      </w:r>
      <w:r>
        <w:rPr>
          <w:rFonts w:ascii="Tahoma" w:eastAsia="Tahoma" w:hAnsi="Tahoma" w:cs="Tahoma"/>
          <w:spacing w:val="-2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.A m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rs/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m m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 m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thin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tabs>
          <w:tab w:val="left" w:pos="920"/>
        </w:tabs>
        <w:ind w:left="937" w:right="24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 xml:space="preserve">Prior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taking</w:t>
      </w:r>
      <w:r>
        <w:rPr>
          <w:rFonts w:ascii="Tahoma" w:eastAsia="Tahoma" w:hAnsi="Tahoma" w:cs="Tahoma"/>
          <w:spacing w:val="-1"/>
          <w:sz w:val="22"/>
          <w:szCs w:val="22"/>
        </w:rPr>
        <w:t>-u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ole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go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 xml:space="preserve">tre </w:t>
      </w:r>
      <w:r>
        <w:rPr>
          <w:rFonts w:ascii="Tahoma" w:eastAsia="Tahoma" w:hAnsi="Tahoma" w:cs="Tahoma"/>
          <w:spacing w:val="-1"/>
          <w:sz w:val="22"/>
          <w:szCs w:val="22"/>
        </w:rPr>
        <w:t>mana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rtaki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duti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lly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d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ve be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rovid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task.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cce</w:t>
      </w:r>
      <w:r>
        <w:rPr>
          <w:rFonts w:ascii="Tahoma" w:eastAsia="Tahoma" w:hAnsi="Tahoma" w:cs="Tahoma"/>
          <w:sz w:val="22"/>
          <w:szCs w:val="22"/>
        </w:rPr>
        <w:t xml:space="preserve">ss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poli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gu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notes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tial to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aid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m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of all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p</w:t>
      </w:r>
      <w:r>
        <w:rPr>
          <w:rFonts w:ascii="Tahoma" w:eastAsia="Tahoma" w:hAnsi="Tahoma" w:cs="Tahoma"/>
          <w:sz w:val="22"/>
          <w:szCs w:val="22"/>
        </w:rPr>
        <w:t>rogr</w:t>
      </w:r>
      <w:r>
        <w:rPr>
          <w:rFonts w:ascii="Tahoma" w:eastAsia="Tahoma" w:hAnsi="Tahoma" w:cs="Tahoma"/>
          <w:spacing w:val="-1"/>
          <w:sz w:val="22"/>
          <w:szCs w:val="22"/>
        </w:rPr>
        <w:t>amme</w:t>
      </w:r>
      <w:r>
        <w:rPr>
          <w:rFonts w:ascii="Tahoma" w:eastAsia="Tahoma" w:hAnsi="Tahoma" w:cs="Tahoma"/>
          <w:sz w:val="22"/>
          <w:szCs w:val="22"/>
        </w:rPr>
        <w:t>s.</w:t>
      </w:r>
    </w:p>
    <w:p w:rsidR="00194F28" w:rsidRDefault="00194F28">
      <w:pPr>
        <w:spacing w:before="8" w:line="100" w:lineRule="exact"/>
        <w:rPr>
          <w:sz w:val="11"/>
          <w:szCs w:val="11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720EB9">
      <w:pPr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z w:val="22"/>
          <w:szCs w:val="22"/>
        </w:rPr>
        <w:t xml:space="preserve">C       </w:t>
      </w:r>
      <w:r>
        <w:rPr>
          <w:rFonts w:ascii="Tahoma" w:eastAsia="Tahoma" w:hAnsi="Tahoma" w:cs="Tahoma"/>
          <w:b/>
          <w:spacing w:val="58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all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an</w:t>
      </w:r>
      <w:r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s</w:t>
      </w:r>
    </w:p>
    <w:p w:rsidR="00194F28" w:rsidRDefault="00720EB9">
      <w:pPr>
        <w:spacing w:before="39"/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z w:val="22"/>
          <w:szCs w:val="22"/>
        </w:rPr>
        <w:t xml:space="preserve">A       </w:t>
      </w:r>
      <w:r>
        <w:rPr>
          <w:rFonts w:ascii="Tahoma" w:eastAsia="Tahoma" w:hAnsi="Tahoma" w:cs="Tahoma"/>
          <w:b/>
          <w:spacing w:val="55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all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rs</w:t>
      </w:r>
    </w:p>
    <w:p w:rsidR="00194F28" w:rsidRDefault="00720EB9">
      <w:pPr>
        <w:spacing w:before="40"/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z w:val="22"/>
          <w:szCs w:val="22"/>
        </w:rPr>
        <w:t xml:space="preserve">M       </w:t>
      </w:r>
      <w:r>
        <w:rPr>
          <w:rFonts w:ascii="Tahoma" w:eastAsia="Tahoma" w:hAnsi="Tahoma" w:cs="Tahoma"/>
          <w:b/>
          <w:spacing w:val="9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all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t</w:t>
      </w:r>
      <w:r>
        <w:rPr>
          <w:rFonts w:ascii="Tahoma" w:eastAsia="Tahoma" w:hAnsi="Tahoma" w:cs="Tahoma"/>
          <w:b/>
          <w:spacing w:val="-3"/>
          <w:sz w:val="22"/>
          <w:szCs w:val="22"/>
        </w:rPr>
        <w:t>h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s of</w:t>
      </w:r>
      <w:r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nt</w:t>
      </w:r>
    </w:p>
    <w:p w:rsidR="00194F28" w:rsidRDefault="00720EB9">
      <w:pPr>
        <w:spacing w:before="41"/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z w:val="22"/>
          <w:szCs w:val="22"/>
        </w:rPr>
        <w:t xml:space="preserve">E        </w:t>
      </w:r>
      <w:r>
        <w:rPr>
          <w:rFonts w:ascii="Tahoma" w:eastAsia="Tahoma" w:hAnsi="Tahoma" w:cs="Tahoma"/>
          <w:b/>
          <w:spacing w:val="6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all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l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2"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nts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 xml:space="preserve">of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qu</w:t>
      </w:r>
      <w:r>
        <w:rPr>
          <w:rFonts w:ascii="Tahoma" w:eastAsia="Tahoma" w:hAnsi="Tahoma" w:cs="Tahoma"/>
          <w:b/>
          <w:sz w:val="22"/>
          <w:szCs w:val="22"/>
        </w:rPr>
        <w:t>al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f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on</w:t>
      </w:r>
    </w:p>
    <w:p w:rsidR="00194F28" w:rsidRDefault="00720EB9">
      <w:pPr>
        <w:spacing w:before="39"/>
        <w:ind w:left="217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 xml:space="preserve">       </w:t>
      </w:r>
      <w:r>
        <w:rPr>
          <w:rFonts w:ascii="Tahoma" w:eastAsia="Tahoma" w:hAnsi="Tahoma" w:cs="Tahoma"/>
          <w:b/>
          <w:spacing w:val="46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all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r</w:t>
      </w:r>
      <w:r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>
        <w:rPr>
          <w:rFonts w:ascii="Tahoma" w:eastAsia="Tahoma" w:hAnsi="Tahoma" w:cs="Tahoma"/>
          <w:b/>
          <w:sz w:val="22"/>
          <w:szCs w:val="22"/>
        </w:rPr>
        <w:t>nge r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qu</w:t>
      </w:r>
      <w:r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r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m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s</w:t>
      </w:r>
    </w:p>
    <w:p w:rsidR="00194F28" w:rsidRDefault="00720EB9">
      <w:pPr>
        <w:spacing w:before="39"/>
        <w:ind w:left="217"/>
        <w:rPr>
          <w:rFonts w:ascii="Tahoma" w:eastAsia="Tahoma" w:hAnsi="Tahoma" w:cs="Tahoma"/>
          <w:sz w:val="22"/>
          <w:szCs w:val="22"/>
        </w:rPr>
        <w:sectPr w:rsidR="00194F28">
          <w:headerReference w:type="default" r:id="rId21"/>
          <w:pgSz w:w="11920" w:h="16840"/>
          <w:pgMar w:top="2040" w:right="1100" w:bottom="280" w:left="1060" w:header="555" w:footer="1001" w:gutter="0"/>
          <w:cols w:space="720"/>
        </w:sectPr>
      </w:pPr>
      <w:r>
        <w:rPr>
          <w:rFonts w:ascii="Tahoma" w:eastAsia="Tahoma" w:hAnsi="Tahoma" w:cs="Tahoma"/>
          <w:b/>
          <w:sz w:val="22"/>
          <w:szCs w:val="22"/>
        </w:rPr>
        <w:t xml:space="preserve">A       </w:t>
      </w:r>
      <w:r>
        <w:rPr>
          <w:rFonts w:ascii="Tahoma" w:eastAsia="Tahoma" w:hAnsi="Tahoma" w:cs="Tahoma"/>
          <w:b/>
          <w:spacing w:val="55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all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-2"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nt</w:t>
      </w:r>
      <w:r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l</w:t>
      </w:r>
      <w:r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io</w:t>
      </w:r>
      <w:r>
        <w:rPr>
          <w:rFonts w:ascii="Tahoma" w:eastAsia="Tahoma" w:hAnsi="Tahoma" w:cs="Tahoma"/>
          <w:b/>
          <w:sz w:val="22"/>
          <w:szCs w:val="22"/>
        </w:rPr>
        <w:t>ns</w:t>
      </w:r>
    </w:p>
    <w:p w:rsidR="00194F28" w:rsidRDefault="00194F28">
      <w:pPr>
        <w:spacing w:before="9" w:line="180" w:lineRule="exact"/>
        <w:rPr>
          <w:sz w:val="18"/>
          <w:szCs w:val="18"/>
        </w:rPr>
      </w:pPr>
      <w:r w:rsidRPr="00194F28">
        <w:lastRenderedPageBreak/>
        <w:pict>
          <v:group id="_x0000_s1054" style="position:absolute;margin-left:66.35pt;margin-top:779.1pt;width:466.75pt;height:31.8pt;z-index:-1269;mso-position-horizontal-relative:page;mso-position-vertical-relative:page" coordorigin="1327,15582" coordsize="9335,636">
            <v:group id="_x0000_s1055" style="position:absolute;left:1337;top:15593;width:6157;height:0" coordorigin="1337,15593" coordsize="6157,0">
              <v:shape id="_x0000_s1074" style="position:absolute;left:1337;top:15593;width:6157;height:0" coordorigin="1337,15593" coordsize="6157,0" path="m1337,15593r6157,e" filled="f" strokeweight=".58pt">
                <v:path arrowok="t"/>
              </v:shape>
              <v:group id="_x0000_s1056" style="position:absolute;left:7494;top:15593;width:10;height:0" coordorigin="7494,15593" coordsize="10,0">
                <v:shape id="_x0000_s1073" style="position:absolute;left:7494;top:15593;width:10;height:0" coordorigin="7494,15593" coordsize="10,0" path="m7494,15593r10,e" filled="f" strokeweight=".58pt">
                  <v:path arrowok="t"/>
                </v:shape>
                <v:group id="_x0000_s1057" style="position:absolute;left:7504;top:15593;width:3147;height:0" coordorigin="7504,15593" coordsize="3147,0">
                  <v:shape id="_x0000_s1072" style="position:absolute;left:7504;top:15593;width:3147;height:0" coordorigin="7504,15593" coordsize="3147,0" path="m7504,15593r3147,e" filled="f" strokeweight=".58pt">
                    <v:path arrowok="t"/>
                  </v:shape>
                  <v:group id="_x0000_s1058" style="position:absolute;left:1332;top:15588;width:0;height:624" coordorigin="1332,15588" coordsize="0,624">
                    <v:shape id="_x0000_s1071" style="position:absolute;left:1332;top:15588;width:0;height:624" coordorigin="1332,15588" coordsize="0,624" path="m1332,15588r,624e" filled="f" strokeweight=".58pt">
                      <v:path arrowok="t"/>
                    </v:shape>
                    <v:group id="_x0000_s1059" style="position:absolute;left:1337;top:16207;width:3075;height:0" coordorigin="1337,16207" coordsize="3075,0">
                      <v:shape id="_x0000_s1070" style="position:absolute;left:1337;top:16207;width:3075;height:0" coordorigin="1337,16207" coordsize="3075,0" path="m1337,16207r3075,e" filled="f" strokeweight=".20464mm">
                        <v:path arrowok="t"/>
                      </v:shape>
                      <v:group id="_x0000_s1060" style="position:absolute;left:4398;top:16207;width:10;height:0" coordorigin="4398,16207" coordsize="10,0">
                        <v:shape id="_x0000_s1069" style="position:absolute;left:4398;top:16207;width:10;height:0" coordorigin="4398,16207" coordsize="10,0" path="m4398,16207r9,e" filled="f" strokeweight=".20464mm">
                          <v:path arrowok="t"/>
                        </v:shape>
                        <v:group id="_x0000_s1061" style="position:absolute;left:4407;top:16207;width:3087;height:0" coordorigin="4407,16207" coordsize="3087,0">
                          <v:shape id="_x0000_s1068" style="position:absolute;left:4407;top:16207;width:3087;height:0" coordorigin="4407,16207" coordsize="3087,0" path="m4407,16207r3087,e" filled="f" strokeweight=".20464mm">
                            <v:path arrowok="t"/>
                          </v:shape>
                          <v:group id="_x0000_s1062" style="position:absolute;left:7480;top:16207;width:10;height:0" coordorigin="7480,16207" coordsize="10,0">
                            <v:shape id="_x0000_s1067" style="position:absolute;left:7480;top:16207;width:10;height:0" coordorigin="7480,16207" coordsize="10,0" path="m7480,16207r9,e" filled="f" strokeweight=".20464mm">
                              <v:path arrowok="t"/>
                            </v:shape>
                            <v:group id="_x0000_s1063" style="position:absolute;left:7489;top:16207;width:3161;height:0" coordorigin="7489,16207" coordsize="3161,0">
                              <v:shape id="_x0000_s1066" style="position:absolute;left:7489;top:16207;width:3161;height:0" coordorigin="7489,16207" coordsize="3161,0" path="m7489,16207r3162,e" filled="f" strokeweight=".20464mm">
                                <v:path arrowok="t"/>
                              </v:shape>
                              <v:group id="_x0000_s1064" style="position:absolute;left:10656;top:15588;width:0;height:624" coordorigin="10656,15588" coordsize="0,624">
                                <v:shape id="_x0000_s1065" style="position:absolute;left:10656;top:15588;width:0;height:624" coordorigin="10656,15588" coordsize="0,624" path="m10656,15588r,624e" filled="f" strokeweight=".58pt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14"/>
        <w:gridCol w:w="5101"/>
      </w:tblGrid>
      <w:tr w:rsidR="00194F28">
        <w:trPr>
          <w:trHeight w:hRule="exact" w:val="552"/>
        </w:trPr>
        <w:tc>
          <w:tcPr>
            <w:tcW w:w="4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59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Na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 xml:space="preserve">of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ty A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</w:p>
        </w:tc>
        <w:tc>
          <w:tcPr>
            <w:tcW w:w="5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4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59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of C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 xml:space="preserve">nt at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nt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e</w:t>
            </w:r>
          </w:p>
        </w:tc>
        <w:tc>
          <w:tcPr>
            <w:tcW w:w="51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</w:tbl>
    <w:p w:rsidR="00194F28" w:rsidRDefault="00194F28">
      <w:pPr>
        <w:spacing w:before="16" w:line="280" w:lineRule="exact"/>
        <w:rPr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33"/>
        <w:gridCol w:w="2432"/>
        <w:gridCol w:w="1200"/>
      </w:tblGrid>
      <w:tr w:rsidR="00194F28">
        <w:trPr>
          <w:trHeight w:hRule="exact" w:val="107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0849B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on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0849B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Sign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d by</w:t>
            </w:r>
          </w:p>
          <w:p w:rsidR="00194F28" w:rsidRDefault="00720EB9">
            <w:pPr>
              <w:spacing w:before="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1"/>
                <w:sz w:val="22"/>
                <w:szCs w:val="22"/>
              </w:rPr>
              <w:t>Le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nte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color w:val="FFFFFF"/>
                <w:sz w:val="22"/>
                <w:szCs w:val="22"/>
              </w:rPr>
              <w:t>nal</w:t>
            </w:r>
          </w:p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Qua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ity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r</w:t>
            </w:r>
          </w:p>
          <w:p w:rsidR="00194F28" w:rsidRDefault="00720EB9">
            <w:pPr>
              <w:spacing w:before="1"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or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h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ol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b/>
                <w:color w:val="FFFFFF"/>
                <w:spacing w:val="-3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na</w:t>
            </w:r>
            <w:r>
              <w:rPr>
                <w:rFonts w:ascii="Tahoma" w:eastAsia="Tahoma" w:hAnsi="Tahoma" w:cs="Tahoma"/>
                <w:b/>
                <w:color w:val="FFFFFF"/>
                <w:spacing w:val="-2"/>
                <w:position w:val="-1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r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30849B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color w:val="FFFFFF"/>
                <w:spacing w:val="1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color w:val="FFFFFF"/>
                <w:spacing w:val="-1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color w:val="FFFFFF"/>
                <w:position w:val="-1"/>
                <w:sz w:val="22"/>
                <w:szCs w:val="22"/>
              </w:rPr>
              <w:t>e</w:t>
            </w:r>
          </w:p>
        </w:tc>
      </w:tr>
      <w:tr w:rsidR="00194F28">
        <w:trPr>
          <w:trHeight w:hRule="exact" w:val="809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ind w:left="102" w:right="229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Provided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CV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4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tion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rtifi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tes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pro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v</w:t>
            </w:r>
            <w:r>
              <w:rPr>
                <w:rFonts w:ascii="Tahoma" w:eastAsia="Tahoma" w:hAnsi="Tahoma" w:cs="Tahoma"/>
                <w:sz w:val="22"/>
                <w:szCs w:val="22"/>
              </w:rPr>
              <w:t>e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quir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ccu</w:t>
            </w:r>
            <w:r>
              <w:rPr>
                <w:rFonts w:ascii="Tahoma" w:eastAsia="Tahoma" w:hAnsi="Tahoma" w:cs="Tahoma"/>
                <w:sz w:val="22"/>
                <w:szCs w:val="22"/>
              </w:rPr>
              <w:t>pation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l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sz w:val="22"/>
                <w:szCs w:val="22"/>
              </w:rPr>
              <w:t>pet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at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the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appr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p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te 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ve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Provided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ique 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Num</w:t>
            </w:r>
            <w:r>
              <w:rPr>
                <w:rFonts w:ascii="Tahoma" w:eastAsia="Tahoma" w:hAnsi="Tahoma" w:cs="Tahoma"/>
                <w:sz w:val="22"/>
                <w:szCs w:val="22"/>
              </w:rPr>
              <w:t>ber (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)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5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the orga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is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n 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ha</w:t>
            </w:r>
            <w:r>
              <w:rPr>
                <w:rFonts w:ascii="Tahoma" w:eastAsia="Tahoma" w:hAnsi="Tahoma" w:cs="Tahoma"/>
                <w:sz w:val="22"/>
                <w:szCs w:val="22"/>
              </w:rPr>
              <w:t>rt.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6" w:line="260" w:lineRule="exact"/>
              <w:ind w:left="102" w:right="345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>tre 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du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z w:val="22"/>
                <w:szCs w:val="22"/>
              </w:rPr>
              <w:t>s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/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ty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guida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nce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stood</w:t>
            </w:r>
            <w:r>
              <w:rPr>
                <w:rFonts w:ascii="Tahoma" w:eastAsia="Tahoma" w:hAnsi="Tahoma" w:cs="Tahoma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>tre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quir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ts.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2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8" w:line="260" w:lineRule="exact"/>
              <w:ind w:left="102" w:right="590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z w:val="22"/>
                <w:szCs w:val="22"/>
              </w:rPr>
              <w:t>itial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ta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w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th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Le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d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z w:val="22"/>
                <w:szCs w:val="22"/>
              </w:rPr>
              <w:t>ter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lity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r/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>tre Ma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na</w:t>
            </w:r>
            <w:r>
              <w:rPr>
                <w:rFonts w:ascii="Tahoma" w:eastAsia="Tahoma" w:hAnsi="Tahoma" w:cs="Tahoma"/>
                <w:sz w:val="22"/>
                <w:szCs w:val="22"/>
              </w:rPr>
              <w:t>ge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am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486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Cen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tre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z w:val="22"/>
                <w:szCs w:val="22"/>
              </w:rPr>
              <w:t>ter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lity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Poli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z w:val="22"/>
                <w:szCs w:val="22"/>
              </w:rPr>
              <w:t>, 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du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z w:val="22"/>
                <w:szCs w:val="22"/>
              </w:rPr>
              <w:t>s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</w:t>
            </w:r>
            <w:r>
              <w:rPr>
                <w:rFonts w:ascii="Tahoma" w:eastAsia="Tahoma" w:hAnsi="Tahoma" w:cs="Tahoma"/>
                <w:sz w:val="22"/>
                <w:szCs w:val="22"/>
              </w:rPr>
              <w:t>ordi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doc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tation.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9" w:line="260" w:lineRule="exact"/>
              <w:ind w:left="102" w:right="115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p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tions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–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ppro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p</w:t>
            </w:r>
            <w:r>
              <w:rPr>
                <w:rFonts w:ascii="Tahoma" w:eastAsia="Tahoma" w:hAnsi="Tahoma" w:cs="Tahoma"/>
                <w:sz w:val="22"/>
                <w:szCs w:val="22"/>
              </w:rPr>
              <w:t>ri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ss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x</w:t>
            </w:r>
            <w:r>
              <w:rPr>
                <w:rFonts w:ascii="Tahoma" w:eastAsia="Tahoma" w:hAnsi="Tahoma" w:cs="Tahoma"/>
                <w:sz w:val="22"/>
                <w:szCs w:val="22"/>
              </w:rPr>
              <w:t>plai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z w:val="22"/>
                <w:szCs w:val="22"/>
              </w:rPr>
              <w:t>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553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sta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w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h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o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ss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va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tion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pdates.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2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320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l 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pp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rtu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ties poli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tori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x</w:t>
            </w:r>
            <w:r>
              <w:rPr>
                <w:rFonts w:ascii="Tahoma" w:eastAsia="Tahoma" w:hAnsi="Tahoma" w:cs="Tahoma"/>
                <w:sz w:val="22"/>
                <w:szCs w:val="22"/>
              </w:rPr>
              <w:t>plai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d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un</w:t>
            </w:r>
            <w:r>
              <w:rPr>
                <w:rFonts w:ascii="Tahoma" w:eastAsia="Tahoma" w:hAnsi="Tahoma" w:cs="Tahoma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stoo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llo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 of A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ssors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th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ir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 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ea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5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wa</w:t>
            </w:r>
            <w:r>
              <w:rPr>
                <w:rFonts w:ascii="Tahoma" w:eastAsia="Tahoma" w:hAnsi="Tahoma" w:cs="Tahoma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of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f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 R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s ava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bl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164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fo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rma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 on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the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p</w:t>
            </w:r>
            <w:r>
              <w:rPr>
                <w:rFonts w:ascii="Tahoma" w:eastAsia="Tahoma" w:hAnsi="Tahoma" w:cs="Tahoma"/>
                <w:sz w:val="22"/>
                <w:szCs w:val="22"/>
              </w:rPr>
              <w:t>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ssi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of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</w:t>
            </w:r>
            <w:r>
              <w:rPr>
                <w:rFonts w:ascii="Tahoma" w:eastAsia="Tahoma" w:hAnsi="Tahoma" w:cs="Tahoma"/>
                <w:sz w:val="22"/>
                <w:szCs w:val="22"/>
              </w:rPr>
              <w:t>ords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for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gistr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rtifi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tion of</w:t>
            </w:r>
            <w:r>
              <w:rPr>
                <w:rFonts w:ascii="Tahoma" w:eastAsia="Tahoma" w:hAnsi="Tahoma" w:cs="Tahoma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ea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sz w:val="22"/>
                <w:szCs w:val="22"/>
              </w:rPr>
              <w:t>rs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5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opi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 of 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sta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z w:val="22"/>
                <w:szCs w:val="22"/>
              </w:rPr>
              <w:t>ds.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807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766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Q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ua</w:t>
            </w:r>
            <w:r>
              <w:rPr>
                <w:rFonts w:ascii="Tahoma" w:eastAsia="Tahoma" w:hAnsi="Tahoma" w:cs="Tahoma"/>
                <w:sz w:val="22"/>
                <w:szCs w:val="22"/>
              </w:rPr>
              <w:t>li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Ass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anc</w:t>
            </w:r>
            <w:r>
              <w:rPr>
                <w:rFonts w:ascii="Tahoma" w:eastAsia="Tahoma" w:hAnsi="Tahoma" w:cs="Tahoma"/>
                <w:sz w:val="22"/>
                <w:szCs w:val="22"/>
              </w:rPr>
              <w:t>e pr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ac</w:t>
            </w:r>
            <w:r>
              <w:rPr>
                <w:rFonts w:ascii="Tahoma" w:eastAsia="Tahoma" w:hAnsi="Tahoma" w:cs="Tahoma"/>
                <w:sz w:val="22"/>
                <w:szCs w:val="22"/>
              </w:rPr>
              <w:t>tic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s, 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du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re</w:t>
            </w:r>
            <w:r>
              <w:rPr>
                <w:rFonts w:ascii="Tahoma" w:eastAsia="Tahoma" w:hAnsi="Tahoma" w:cs="Tahoma"/>
                <w:sz w:val="22"/>
                <w:szCs w:val="22"/>
              </w:rPr>
              <w:t>s,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pro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ce</w:t>
            </w:r>
            <w:r>
              <w:rPr>
                <w:rFonts w:ascii="Tahoma" w:eastAsia="Tahoma" w:hAnsi="Tahoma" w:cs="Tahoma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s,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ac</w:t>
            </w:r>
            <w:r>
              <w:rPr>
                <w:rFonts w:ascii="Tahoma" w:eastAsia="Tahoma" w:hAnsi="Tahoma" w:cs="Tahoma"/>
                <w:sz w:val="22"/>
                <w:szCs w:val="22"/>
              </w:rPr>
              <w:t>king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mo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sz w:val="22"/>
                <w:szCs w:val="22"/>
              </w:rPr>
              <w:t>ori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</w:p>
          <w:p w:rsidR="00194F28" w:rsidRDefault="00720EB9">
            <w:pPr>
              <w:spacing w:line="24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</w:rPr>
              <w:t>x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plai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ne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an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pacing w:val="-3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de</w:t>
            </w:r>
            <w:r>
              <w:rPr>
                <w:rFonts w:ascii="Tahoma" w:eastAsia="Tahoma" w:hAnsi="Tahoma" w:cs="Tahoma"/>
                <w:spacing w:val="-1"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sto</w:t>
            </w:r>
            <w:r>
              <w:rPr>
                <w:rFonts w:ascii="Tahoma" w:eastAsia="Tahoma" w:hAnsi="Tahoma" w:cs="Tahoma"/>
                <w:spacing w:val="-2"/>
                <w:position w:val="-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position w:val="-1"/>
                <w:sz w:val="22"/>
                <w:szCs w:val="22"/>
              </w:rPr>
              <w:t>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0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4" w:line="260" w:lineRule="exact"/>
              <w:ind w:left="102" w:right="301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ece</w:t>
            </w:r>
            <w:r>
              <w:rPr>
                <w:rFonts w:ascii="Tahoma" w:eastAsia="Tahoma" w:hAnsi="Tahoma" w:cs="Tahoma"/>
                <w:sz w:val="22"/>
                <w:szCs w:val="22"/>
              </w:rPr>
              <w:t>iv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ca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en</w:t>
            </w:r>
            <w:r>
              <w:rPr>
                <w:rFonts w:ascii="Tahoma" w:eastAsia="Tahoma" w:hAnsi="Tahoma" w:cs="Tahoma"/>
                <w:sz w:val="22"/>
                <w:szCs w:val="22"/>
              </w:rPr>
              <w:t>dar of co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</w:t>
            </w:r>
            <w:r>
              <w:rPr>
                <w:rFonts w:ascii="Tahoma" w:eastAsia="Tahoma" w:hAnsi="Tahoma" w:cs="Tahoma"/>
                <w:sz w:val="22"/>
                <w:szCs w:val="22"/>
              </w:rPr>
              <w:t>pulsory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mee</w:t>
            </w:r>
            <w:r>
              <w:rPr>
                <w:rFonts w:ascii="Tahoma" w:eastAsia="Tahoma" w:hAnsi="Tahoma" w:cs="Tahoma"/>
                <w:sz w:val="22"/>
                <w:szCs w:val="22"/>
              </w:rPr>
              <w:t>tings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in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u</w:t>
            </w:r>
            <w:r>
              <w:rPr>
                <w:rFonts w:ascii="Tahoma" w:eastAsia="Tahoma" w:hAnsi="Tahoma" w:cs="Tahoma"/>
                <w:sz w:val="22"/>
                <w:szCs w:val="22"/>
              </w:rPr>
              <w:t>ding te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m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sta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sz w:val="22"/>
                <w:szCs w:val="22"/>
              </w:rPr>
              <w:t>da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z w:val="22"/>
                <w:szCs w:val="22"/>
              </w:rPr>
              <w:t>is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sz w:val="22"/>
                <w:szCs w:val="22"/>
              </w:rPr>
              <w:t>ti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n a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ti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v</w:t>
            </w:r>
            <w:r>
              <w:rPr>
                <w:rFonts w:ascii="Tahoma" w:eastAsia="Tahoma" w:hAnsi="Tahoma" w:cs="Tahoma"/>
                <w:sz w:val="22"/>
                <w:szCs w:val="22"/>
              </w:rPr>
              <w:t>it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y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5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PD 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ompl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te</w:t>
            </w:r>
            <w:r>
              <w:rPr>
                <w:rFonts w:ascii="Tahoma" w:eastAsia="Tahoma" w:hAnsi="Tahoma" w:cs="Tahoma"/>
                <w:spacing w:val="-3"/>
                <w:sz w:val="22"/>
                <w:szCs w:val="22"/>
              </w:rPr>
              <w:t>d</w:t>
            </w:r>
            <w:r>
              <w:rPr>
                <w:rFonts w:ascii="Tahoma" w:eastAsia="Tahoma" w:hAnsi="Tahoma" w:cs="Tahoma"/>
                <w:sz w:val="22"/>
                <w:szCs w:val="22"/>
              </w:rPr>
              <w:t>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293"/>
        </w:trPr>
        <w:tc>
          <w:tcPr>
            <w:tcW w:w="5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720EB9">
            <w:pPr>
              <w:spacing w:before="7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sz w:val="22"/>
                <w:szCs w:val="22"/>
              </w:rPr>
              <w:t>PD 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quir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emen</w:t>
            </w:r>
            <w:r>
              <w:rPr>
                <w:rFonts w:ascii="Tahoma" w:eastAsia="Tahoma" w:hAnsi="Tahoma" w:cs="Tahoma"/>
                <w:sz w:val="22"/>
                <w:szCs w:val="22"/>
              </w:rPr>
              <w:t>ts</w:t>
            </w:r>
            <w:r>
              <w:rPr>
                <w:rFonts w:ascii="Tahoma" w:eastAsia="Tahoma" w:hAnsi="Tahoma" w:cs="Tahom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sz w:val="22"/>
                <w:szCs w:val="22"/>
              </w:rPr>
              <w:t>dis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cu</w:t>
            </w:r>
            <w:r>
              <w:rPr>
                <w:rFonts w:ascii="Tahoma" w:eastAsia="Tahoma" w:hAnsi="Tahoma" w:cs="Tahoma"/>
                <w:spacing w:val="-2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spacing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sz w:val="22"/>
                <w:szCs w:val="22"/>
              </w:rPr>
              <w:t>d.</w:t>
            </w:r>
          </w:p>
        </w:tc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</w:tbl>
    <w:p w:rsidR="00194F28" w:rsidRDefault="00194F28">
      <w:pPr>
        <w:spacing w:before="4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38"/>
        <w:gridCol w:w="3927"/>
      </w:tblGrid>
      <w:tr w:rsidR="00194F28">
        <w:trPr>
          <w:trHeight w:hRule="exact" w:val="540"/>
        </w:trPr>
        <w:tc>
          <w:tcPr>
            <w:tcW w:w="5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d by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w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nt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al</w:t>
            </w:r>
            <w:r>
              <w:rPr>
                <w:rFonts w:ascii="Tahoma" w:eastAsia="Tahoma" w:hAnsi="Tahoma" w:cs="Tahoma"/>
                <w:b/>
                <w:spacing w:val="2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ty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ur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</w:p>
        </w:tc>
        <w:tc>
          <w:tcPr>
            <w:tcW w:w="3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  <w:tr w:rsidR="00194F28">
        <w:trPr>
          <w:trHeight w:hRule="exact" w:val="542"/>
        </w:trPr>
        <w:tc>
          <w:tcPr>
            <w:tcW w:w="5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EDF3"/>
          </w:tcPr>
          <w:p w:rsidR="00194F28" w:rsidRDefault="00720EB9">
            <w:pPr>
              <w:spacing w:line="260" w:lineRule="exact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Sign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d by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ad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pacing w:val="-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t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r</w:t>
            </w:r>
            <w:r>
              <w:rPr>
                <w:rFonts w:ascii="Tahoma" w:eastAsia="Tahoma" w:hAnsi="Tahoma" w:cs="Tahoma"/>
                <w:b/>
                <w:spacing w:val="-2"/>
                <w:position w:val="-1"/>
                <w:sz w:val="22"/>
                <w:szCs w:val="22"/>
              </w:rPr>
              <w:t>n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al</w:t>
            </w:r>
            <w:r>
              <w:rPr>
                <w:rFonts w:ascii="Tahoma" w:eastAsia="Tahoma" w:hAnsi="Tahoma" w:cs="Tahoma"/>
                <w:b/>
                <w:spacing w:val="2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Qu</w:t>
            </w:r>
            <w:r>
              <w:rPr>
                <w:rFonts w:ascii="Tahoma" w:eastAsia="Tahoma" w:hAnsi="Tahoma" w:cs="Tahoma"/>
                <w:b/>
                <w:spacing w:val="-3"/>
                <w:position w:val="-1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spacing w:val="1"/>
                <w:position w:val="-1"/>
                <w:sz w:val="22"/>
                <w:szCs w:val="22"/>
              </w:rPr>
              <w:t>i</w:t>
            </w:r>
            <w:r>
              <w:rPr>
                <w:rFonts w:ascii="Tahoma" w:eastAsia="Tahoma" w:hAnsi="Tahoma" w:cs="Tahoma"/>
                <w:b/>
                <w:position w:val="-1"/>
                <w:sz w:val="22"/>
                <w:szCs w:val="22"/>
              </w:rPr>
              <w:t>ty</w:t>
            </w:r>
          </w:p>
          <w:p w:rsidR="00194F28" w:rsidRDefault="00720EB9">
            <w:pPr>
              <w:spacing w:before="1"/>
              <w:ind w:left="102"/>
              <w:rPr>
                <w:rFonts w:ascii="Tahoma" w:eastAsia="Tahoma" w:hAnsi="Tahoma" w:cs="Tahoma"/>
                <w:sz w:val="22"/>
                <w:szCs w:val="22"/>
              </w:rPr>
            </w:pPr>
            <w:r>
              <w:rPr>
                <w:rFonts w:ascii="Tahoma" w:eastAsia="Tahoma" w:hAnsi="Tahoma" w:cs="Tahoma"/>
                <w:b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pacing w:val="-1"/>
                <w:sz w:val="22"/>
                <w:szCs w:val="22"/>
              </w:rPr>
              <w:t>ss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ur</w:t>
            </w:r>
            <w:r>
              <w:rPr>
                <w:rFonts w:ascii="Tahoma" w:eastAsia="Tahoma" w:hAnsi="Tahoma" w:cs="Tahoma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r/</w:t>
            </w:r>
            <w:r>
              <w:rPr>
                <w:rFonts w:ascii="Tahoma" w:eastAsia="Tahoma" w:hAnsi="Tahoma" w:cs="Tahoma"/>
                <w:b/>
                <w:spacing w:val="-3"/>
                <w:sz w:val="22"/>
                <w:szCs w:val="22"/>
              </w:rPr>
              <w:t>S</w:t>
            </w:r>
            <w:r>
              <w:rPr>
                <w:rFonts w:ascii="Tahoma" w:eastAsia="Tahoma" w:hAnsi="Tahoma" w:cs="Tahoma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Tahoma" w:eastAsia="Tahoma" w:hAnsi="Tahoma" w:cs="Tahoma"/>
                <w:b/>
                <w:spacing w:val="-2"/>
                <w:sz w:val="22"/>
                <w:szCs w:val="22"/>
              </w:rPr>
              <w:t>h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l</w:t>
            </w:r>
            <w:r>
              <w:rPr>
                <w:rFonts w:ascii="Tahoma" w:eastAsia="Tahoma" w:hAnsi="Tahoma" w:cs="Tahoma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Man</w:t>
            </w:r>
            <w:r>
              <w:rPr>
                <w:rFonts w:ascii="Tahoma" w:eastAsia="Tahoma" w:hAnsi="Tahoma" w:cs="Tahoma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g</w:t>
            </w:r>
            <w:r>
              <w:rPr>
                <w:rFonts w:ascii="Tahoma" w:eastAsia="Tahoma" w:hAnsi="Tahoma" w:cs="Tahoma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Tahoma" w:eastAsia="Tahoma" w:hAnsi="Tahoma" w:cs="Tahoma"/>
                <w:b/>
                <w:sz w:val="22"/>
                <w:szCs w:val="22"/>
              </w:rPr>
              <w:t>r</w:t>
            </w:r>
          </w:p>
        </w:tc>
        <w:tc>
          <w:tcPr>
            <w:tcW w:w="3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94F28" w:rsidRDefault="00194F28"/>
        </w:tc>
      </w:tr>
    </w:tbl>
    <w:p w:rsidR="00194F28" w:rsidRDefault="00194F28">
      <w:pPr>
        <w:sectPr w:rsidR="00194F28">
          <w:footerReference w:type="default" r:id="rId22"/>
          <w:pgSz w:w="11920" w:h="16840"/>
          <w:pgMar w:top="2040" w:right="1140" w:bottom="280" w:left="1160" w:header="555" w:footer="565" w:gutter="0"/>
          <w:pgNumType w:start="14"/>
          <w:cols w:space="720"/>
        </w:sectPr>
      </w:pPr>
    </w:p>
    <w:p w:rsidR="00194F28" w:rsidRDefault="00194F28">
      <w:pPr>
        <w:spacing w:before="1" w:line="160" w:lineRule="exact"/>
        <w:rPr>
          <w:sz w:val="16"/>
          <w:szCs w:val="16"/>
        </w:rPr>
      </w:pPr>
      <w:r w:rsidRPr="00194F28">
        <w:lastRenderedPageBreak/>
        <w:pict>
          <v:shape id="_x0000_s1053" type="#_x0000_t75" style="position:absolute;margin-left:427.5pt;margin-top:24.75pt;width:100.5pt;height:74.25pt;z-index:-1267;mso-position-horizontal-relative:page;mso-position-vertical-relative:page">
            <v:imagedata r:id="rId7" o:title=""/>
            <w10:wrap anchorx="page" anchory="page"/>
          </v:shape>
        </w:pict>
      </w:r>
      <w:r w:rsidRPr="00194F28">
        <w:pict>
          <v:group id="_x0000_s1032" style="position:absolute;margin-left:71.75pt;margin-top:779.45pt;width:462.8pt;height:31.8pt;z-index:-1268;mso-position-horizontal-relative:page;mso-position-vertical-relative:page" coordorigin="1435,15589" coordsize="9256,636">
            <v:group id="_x0000_s1033" style="position:absolute;left:1445;top:15600;width:6157;height:0" coordorigin="1445,15600" coordsize="6157,0">
              <v:shape id="_x0000_s1052" style="position:absolute;left:1445;top:15600;width:6157;height:0" coordorigin="1445,15600" coordsize="6157,0" path="m1445,15600r6157,e" filled="f" strokeweight=".58pt">
                <v:path arrowok="t"/>
              </v:shape>
              <v:group id="_x0000_s1034" style="position:absolute;left:7602;top:15600;width:10;height:0" coordorigin="7602,15600" coordsize="10,0">
                <v:shape id="_x0000_s1051" style="position:absolute;left:7602;top:15600;width:10;height:0" coordorigin="7602,15600" coordsize="10,0" path="m7602,15600r10,e" filled="f" strokeweight=".58pt">
                  <v:path arrowok="t"/>
                </v:shape>
                <v:group id="_x0000_s1035" style="position:absolute;left:7612;top:15600;width:3068;height:0" coordorigin="7612,15600" coordsize="3068,0">
                  <v:shape id="_x0000_s1050" style="position:absolute;left:7612;top:15600;width:3068;height:0" coordorigin="7612,15600" coordsize="3068,0" path="m7612,15600r3067,e" filled="f" strokeweight=".58pt">
                    <v:path arrowok="t"/>
                  </v:shape>
                  <v:group id="_x0000_s1036" style="position:absolute;left:1440;top:15595;width:0;height:624" coordorigin="1440,15595" coordsize="0,624">
                    <v:shape id="_x0000_s1049" style="position:absolute;left:1440;top:15595;width:0;height:624" coordorigin="1440,15595" coordsize="0,624" path="m1440,15595r,624e" filled="f" strokeweight=".58pt">
                      <v:path arrowok="t"/>
                    </v:shape>
                    <v:group id="_x0000_s1037" style="position:absolute;left:1445;top:16214;width:3075;height:0" coordorigin="1445,16214" coordsize="3075,0">
                      <v:shape id="_x0000_s1048" style="position:absolute;left:1445;top:16214;width:3075;height:0" coordorigin="1445,16214" coordsize="3075,0" path="m1445,16214r3075,e" filled="f" strokeweight=".20464mm">
                        <v:path arrowok="t"/>
                      </v:shape>
                      <v:group id="_x0000_s1038" style="position:absolute;left:4506;top:16214;width:10;height:0" coordorigin="4506,16214" coordsize="10,0">
                        <v:shape id="_x0000_s1047" style="position:absolute;left:4506;top:16214;width:10;height:0" coordorigin="4506,16214" coordsize="10,0" path="m4506,16214r9,e" filled="f" strokeweight=".20464mm">
                          <v:path arrowok="t"/>
                        </v:shape>
                        <v:group id="_x0000_s1039" style="position:absolute;left:4515;top:16214;width:3087;height:0" coordorigin="4515,16214" coordsize="3087,0">
                          <v:shape id="_x0000_s1046" style="position:absolute;left:4515;top:16214;width:3087;height:0" coordorigin="4515,16214" coordsize="3087,0" path="m4515,16214r3087,e" filled="f" strokeweight=".20464mm">
                            <v:path arrowok="t"/>
                          </v:shape>
                          <v:group id="_x0000_s1040" style="position:absolute;left:7588;top:16214;width:10;height:0" coordorigin="7588,16214" coordsize="10,0">
                            <v:shape id="_x0000_s1045" style="position:absolute;left:7588;top:16214;width:10;height:0" coordorigin="7588,16214" coordsize="10,0" path="m7588,16214r9,e" filled="f" strokeweight=".20464mm">
                              <v:path arrowok="t"/>
                            </v:shape>
                            <v:group id="_x0000_s1041" style="position:absolute;left:7597;top:16214;width:3082;height:0" coordorigin="7597,16214" coordsize="3082,0">
                              <v:shape id="_x0000_s1044" style="position:absolute;left:7597;top:16214;width:3082;height:0" coordorigin="7597,16214" coordsize="3082,0" path="m7597,16214r3082,e" filled="f" strokeweight=".20464mm">
                                <v:path arrowok="t"/>
                              </v:shape>
                              <v:group id="_x0000_s1042" style="position:absolute;left:10684;top:15595;width:0;height:624" coordorigin="10684,15595" coordsize="0,624">
                                <v:shape id="_x0000_s1043" style="position:absolute;left:10684;top:15595;width:0;height:624" coordorigin="10684,15595" coordsize="0,624" path="m10684,15595r,624e" filled="f" strokeweight=".58pt"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 anchory="page"/>
          </v:group>
        </w:pict>
      </w: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720EB9">
      <w:pPr>
        <w:spacing w:before="23" w:line="275" w:lineRule="auto"/>
        <w:ind w:left="100" w:right="40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rovided 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 an allo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n of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a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th</w:t>
      </w:r>
      <w:r>
        <w:rPr>
          <w:rFonts w:ascii="Tahoma" w:eastAsia="Tahoma" w:hAnsi="Tahoma" w:cs="Tahoma"/>
          <w:sz w:val="22"/>
          <w:szCs w:val="22"/>
        </w:rPr>
        <w:t>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 xml:space="preserve">ve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m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mee</w:t>
      </w:r>
      <w:r>
        <w:rPr>
          <w:rFonts w:ascii="Tahoma" w:eastAsia="Tahoma" w:hAnsi="Tahoma" w:cs="Tahoma"/>
          <w:sz w:val="22"/>
          <w:szCs w:val="22"/>
        </w:rPr>
        <w:t>t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.A</w:t>
      </w:r>
      <w:r>
        <w:rPr>
          <w:rFonts w:ascii="Tahoma" w:eastAsia="Tahoma" w:hAnsi="Tahoma" w:cs="Tahoma"/>
          <w:spacing w:val="-2"/>
          <w:sz w:val="22"/>
          <w:szCs w:val="22"/>
        </w:rPr>
        <w:t>.</w:t>
      </w:r>
      <w:r>
        <w:rPr>
          <w:rFonts w:ascii="Tahoma" w:eastAsia="Tahoma" w:hAnsi="Tahoma" w:cs="Tahoma"/>
          <w:sz w:val="22"/>
          <w:szCs w:val="22"/>
        </w:rPr>
        <w:t>M.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.</w:t>
      </w:r>
      <w:r>
        <w:rPr>
          <w:rFonts w:ascii="Tahoma" w:eastAsia="Tahoma" w:hAnsi="Tahoma" w:cs="Tahoma"/>
          <w:sz w:val="22"/>
          <w:szCs w:val="22"/>
        </w:rPr>
        <w:t>R.A.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00" w:right="389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sa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plan for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 is agr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be</w:t>
      </w:r>
      <w:r>
        <w:rPr>
          <w:rFonts w:ascii="Tahoma" w:eastAsia="Tahoma" w:hAnsi="Tahoma" w:cs="Tahoma"/>
          <w:sz w:val="22"/>
          <w:szCs w:val="22"/>
        </w:rPr>
        <w:t>gin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 xml:space="preserve">h 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 xml:space="preserve">r,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be distrib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s.</w:t>
      </w:r>
      <w:r>
        <w:rPr>
          <w:rFonts w:ascii="Tahoma" w:eastAsia="Tahoma" w:hAnsi="Tahoma" w:cs="Tahoma"/>
          <w:spacing w:val="66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 xml:space="preserve">ors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obse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ved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be dep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rmance</w:t>
      </w:r>
      <w:r>
        <w:rPr>
          <w:rFonts w:ascii="Tahoma" w:eastAsia="Tahoma" w:hAnsi="Tahoma" w:cs="Tahoma"/>
          <w:sz w:val="22"/>
          <w:szCs w:val="22"/>
        </w:rPr>
        <w:t xml:space="preserve">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at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a y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r. N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w, 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 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ence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or 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1"/>
          <w:sz w:val="22"/>
          <w:szCs w:val="22"/>
        </w:rPr>
        <w:t>rm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wi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ted more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rly.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00" w:right="703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The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P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tice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cumen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ollow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 xml:space="preserve">lity 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itori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00" w:right="85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 not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take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du</w:t>
      </w:r>
      <w:r>
        <w:rPr>
          <w:rFonts w:ascii="Tahoma" w:eastAsia="Tahoma" w:hAnsi="Tahoma" w:cs="Tahoma"/>
          <w:sz w:val="22"/>
          <w:szCs w:val="22"/>
        </w:rPr>
        <w:t>ties on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tions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bi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00" w:right="332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old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 int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tion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i.</w:t>
      </w:r>
    </w:p>
    <w:p w:rsidR="00194F28" w:rsidRDefault="00194F28">
      <w:pPr>
        <w:spacing w:before="8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10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This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ava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ble for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es</w:t>
      </w:r>
      <w:r>
        <w:rPr>
          <w:rFonts w:ascii="Tahoma" w:eastAsia="Tahoma" w:hAnsi="Tahoma" w:cs="Tahoma"/>
          <w:sz w:val="22"/>
          <w:szCs w:val="22"/>
        </w:rPr>
        <w:t>sor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ppro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</w:p>
    <w:p w:rsidR="00194F28" w:rsidRDefault="00720EB9">
      <w:pPr>
        <w:spacing w:before="39"/>
        <w:ind w:left="10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10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z w:val="22"/>
          <w:szCs w:val="22"/>
        </w:rPr>
        <w:t>Qua</w:t>
      </w:r>
      <w:r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>
        <w:rPr>
          <w:rFonts w:ascii="Tahoma" w:eastAsia="Tahoma" w:hAnsi="Tahoma" w:cs="Tahoma"/>
          <w:b/>
          <w:sz w:val="22"/>
          <w:szCs w:val="22"/>
        </w:rPr>
        <w:t>ity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ur</w:t>
      </w:r>
      <w:r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w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-1"/>
          <w:sz w:val="22"/>
          <w:szCs w:val="22"/>
        </w:rPr>
        <w:t>l</w:t>
      </w:r>
      <w:r>
        <w:rPr>
          <w:rFonts w:ascii="Tahoma" w:eastAsia="Tahoma" w:hAnsi="Tahoma" w:cs="Tahoma"/>
          <w:b/>
          <w:sz w:val="22"/>
          <w:szCs w:val="22"/>
        </w:rPr>
        <w:t>l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t</w:t>
      </w:r>
      <w:r>
        <w:rPr>
          <w:rFonts w:ascii="Tahoma" w:eastAsia="Tahoma" w:hAnsi="Tahoma" w:cs="Tahoma"/>
          <w:b/>
          <w:spacing w:val="-1"/>
          <w:sz w:val="22"/>
          <w:szCs w:val="22"/>
        </w:rPr>
        <w:t>ak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p</w:t>
      </w:r>
      <w:r>
        <w:rPr>
          <w:rFonts w:ascii="Tahoma" w:eastAsia="Tahoma" w:hAnsi="Tahoma" w:cs="Tahoma"/>
          <w:b/>
          <w:spacing w:val="1"/>
          <w:sz w:val="22"/>
          <w:szCs w:val="22"/>
        </w:rPr>
        <w:t>l</w:t>
      </w:r>
      <w:r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 xml:space="preserve">at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 xml:space="preserve">t 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b/>
          <w:spacing w:val="1"/>
          <w:sz w:val="22"/>
          <w:szCs w:val="22"/>
        </w:rPr>
        <w:t>s</w:t>
      </w:r>
      <w:r>
        <w:rPr>
          <w:rFonts w:ascii="Tahoma" w:eastAsia="Tahoma" w:hAnsi="Tahoma" w:cs="Tahoma"/>
          <w:b/>
          <w:spacing w:val="-1"/>
          <w:sz w:val="22"/>
          <w:szCs w:val="22"/>
        </w:rPr>
        <w:t>:</w:t>
      </w:r>
      <w:r>
        <w:rPr>
          <w:rFonts w:ascii="Tahoma" w:eastAsia="Tahoma" w:hAnsi="Tahoma" w:cs="Tahoma"/>
          <w:b/>
          <w:sz w:val="22"/>
          <w:szCs w:val="22"/>
        </w:rPr>
        <w:t>-</w:t>
      </w:r>
    </w:p>
    <w:p w:rsidR="00194F28" w:rsidRDefault="00720EB9">
      <w:pPr>
        <w:spacing w:before="43"/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plan for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 xml:space="preserve">r is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d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gin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ye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r,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is will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istrib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will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se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with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</w:p>
    <w:p w:rsidR="00194F28" w:rsidRDefault="00720EB9">
      <w:pPr>
        <w:spacing w:line="260" w:lineRule="exact"/>
        <w:ind w:left="82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position w:val="-1"/>
          <w:sz w:val="22"/>
          <w:szCs w:val="22"/>
        </w:rPr>
        <w:t>– dep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en</w:t>
      </w:r>
      <w:r>
        <w:rPr>
          <w:rFonts w:ascii="Tahoma" w:eastAsia="Tahoma" w:hAnsi="Tahoma" w:cs="Tahoma"/>
          <w:position w:val="-1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on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h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f</w:t>
      </w:r>
      <w:r>
        <w:rPr>
          <w:rFonts w:ascii="Tahoma" w:eastAsia="Tahoma" w:hAnsi="Tahoma" w:cs="Tahoma"/>
          <w:position w:val="-1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manc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e of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h</w:t>
      </w:r>
      <w:r>
        <w:rPr>
          <w:rFonts w:ascii="Tahoma" w:eastAsia="Tahoma" w:hAnsi="Tahoma" w:cs="Tahoma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spacing w:val="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ssor</w:t>
      </w:r>
    </w:p>
    <w:p w:rsidR="00194F28" w:rsidRDefault="00194F28">
      <w:pPr>
        <w:spacing w:before="6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00" w:right="965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pacing w:val="1"/>
          <w:sz w:val="22"/>
          <w:szCs w:val="22"/>
        </w:rPr>
        <w:t>W</w:t>
      </w:r>
      <w:r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pacing w:val="-3"/>
          <w:sz w:val="22"/>
          <w:szCs w:val="22"/>
        </w:rPr>
        <w:t>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s a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nfo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d</w:t>
      </w:r>
      <w:r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 xml:space="preserve">of a </w:t>
      </w:r>
      <w:r>
        <w:rPr>
          <w:rFonts w:ascii="Tahoma" w:eastAsia="Tahoma" w:hAnsi="Tahoma" w:cs="Tahoma"/>
          <w:b/>
          <w:spacing w:val="-3"/>
          <w:sz w:val="22"/>
          <w:szCs w:val="22"/>
        </w:rPr>
        <w:t>v</w:t>
      </w:r>
      <w:r>
        <w:rPr>
          <w:rFonts w:ascii="Tahoma" w:eastAsia="Tahoma" w:hAnsi="Tahoma" w:cs="Tahoma"/>
          <w:b/>
          <w:sz w:val="22"/>
          <w:szCs w:val="22"/>
        </w:rPr>
        <w:t>isit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h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y w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>
        <w:rPr>
          <w:rFonts w:ascii="Tahoma" w:eastAsia="Tahoma" w:hAnsi="Tahoma" w:cs="Tahoma"/>
          <w:b/>
          <w:sz w:val="22"/>
          <w:szCs w:val="22"/>
        </w:rPr>
        <w:t xml:space="preserve">l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b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q</w:t>
      </w:r>
      <w:r>
        <w:rPr>
          <w:rFonts w:ascii="Tahoma" w:eastAsia="Tahoma" w:hAnsi="Tahoma" w:cs="Tahoma"/>
          <w:b/>
          <w:spacing w:val="-2"/>
          <w:sz w:val="22"/>
          <w:szCs w:val="22"/>
        </w:rPr>
        <w:t>u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r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d to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p</w:t>
      </w:r>
      <w:r>
        <w:rPr>
          <w:rFonts w:ascii="Tahoma" w:eastAsia="Tahoma" w:hAnsi="Tahoma" w:cs="Tahoma"/>
          <w:b/>
          <w:sz w:val="22"/>
          <w:szCs w:val="22"/>
        </w:rPr>
        <w:t>rovi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t</w:t>
      </w:r>
      <w:r>
        <w:rPr>
          <w:rFonts w:ascii="Tahoma" w:eastAsia="Tahoma" w:hAnsi="Tahoma" w:cs="Tahoma"/>
          <w:b/>
          <w:spacing w:val="-3"/>
          <w:sz w:val="22"/>
          <w:szCs w:val="22"/>
        </w:rPr>
        <w:t>h</w:t>
      </w:r>
      <w:r>
        <w:rPr>
          <w:rFonts w:ascii="Tahoma" w:eastAsia="Tahoma" w:hAnsi="Tahoma" w:cs="Tahoma"/>
          <w:b/>
          <w:sz w:val="22"/>
          <w:szCs w:val="22"/>
        </w:rPr>
        <w:t>e foll</w:t>
      </w:r>
      <w:r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w</w:t>
      </w:r>
      <w:r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ng:</w:t>
      </w:r>
    </w:p>
    <w:p w:rsidR="00194F28" w:rsidRDefault="00720EB9">
      <w:pPr>
        <w:spacing w:before="1"/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ene</w:t>
      </w:r>
      <w:r>
        <w:rPr>
          <w:rFonts w:ascii="Tahoma" w:eastAsia="Tahoma" w:hAnsi="Tahoma" w:cs="Tahoma"/>
          <w:sz w:val="22"/>
          <w:szCs w:val="22"/>
        </w:rPr>
        <w:t xml:space="preserve">ver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ossible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Provide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 for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d/obse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ved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the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’</w:t>
      </w:r>
      <w:r>
        <w:rPr>
          <w:rFonts w:ascii="Tahoma" w:eastAsia="Tahoma" w:hAnsi="Tahoma" w:cs="Tahoma"/>
          <w:sz w:val="22"/>
          <w:szCs w:val="22"/>
        </w:rPr>
        <w:t>s port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olios avail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ble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vie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</w:p>
    <w:p w:rsidR="00194F28" w:rsidRDefault="00194F28">
      <w:pPr>
        <w:spacing w:before="3" w:line="260" w:lineRule="exact"/>
        <w:rPr>
          <w:sz w:val="26"/>
          <w:szCs w:val="26"/>
        </w:rPr>
      </w:pPr>
    </w:p>
    <w:p w:rsidR="00194F28" w:rsidRDefault="00720EB9">
      <w:pPr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ve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date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ords avai</w:t>
      </w:r>
      <w:r>
        <w:rPr>
          <w:rFonts w:ascii="Tahoma" w:eastAsia="Tahoma" w:hAnsi="Tahoma" w:cs="Tahoma"/>
          <w:spacing w:val="-1"/>
          <w:sz w:val="22"/>
          <w:szCs w:val="22"/>
        </w:rPr>
        <w:t>la</w:t>
      </w:r>
      <w:r>
        <w:rPr>
          <w:rFonts w:ascii="Tahoma" w:eastAsia="Tahoma" w:hAnsi="Tahoma" w:cs="Tahoma"/>
          <w:sz w:val="22"/>
          <w:szCs w:val="22"/>
        </w:rPr>
        <w:t>ble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4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Provide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 info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as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 xml:space="preserve">ted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720EB9">
      <w:pPr>
        <w:spacing w:line="260" w:lineRule="exact"/>
        <w:ind w:left="820"/>
        <w:rPr>
          <w:rFonts w:ascii="Tahoma" w:eastAsia="Tahoma" w:hAnsi="Tahoma" w:cs="Tahoma"/>
          <w:sz w:val="22"/>
          <w:szCs w:val="22"/>
        </w:rPr>
        <w:sectPr w:rsidR="00194F28">
          <w:headerReference w:type="default" r:id="rId23"/>
          <w:pgSz w:w="11920" w:h="16840"/>
          <w:pgMar w:top="1460" w:right="1220" w:bottom="280" w:left="1340" w:header="1053" w:footer="565" w:gutter="0"/>
          <w:cols w:space="720"/>
        </w:sectPr>
      </w:pP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In</w:t>
      </w:r>
      <w:r>
        <w:rPr>
          <w:rFonts w:ascii="Tahoma" w:eastAsia="Tahoma" w:hAnsi="Tahoma" w:cs="Tahoma"/>
          <w:position w:val="-1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l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ua</w:t>
      </w:r>
      <w:r>
        <w:rPr>
          <w:rFonts w:ascii="Tahoma" w:eastAsia="Tahoma" w:hAnsi="Tahoma" w:cs="Tahoma"/>
          <w:position w:val="-1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</w:p>
    <w:p w:rsidR="00194F28" w:rsidRDefault="00194F28">
      <w:pPr>
        <w:spacing w:before="12" w:line="240" w:lineRule="exact"/>
        <w:rPr>
          <w:sz w:val="24"/>
          <w:szCs w:val="24"/>
        </w:rPr>
      </w:pPr>
    </w:p>
    <w:p w:rsidR="00194F28" w:rsidRDefault="00720EB9">
      <w:pPr>
        <w:tabs>
          <w:tab w:val="left" w:pos="840"/>
        </w:tabs>
        <w:spacing w:before="32" w:line="260" w:lineRule="exact"/>
        <w:ind w:left="840" w:right="615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opy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tra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name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ils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first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sit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ind w:left="4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rve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oth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isit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–</w:t>
      </w:r>
    </w:p>
    <w:p w:rsidR="00194F28" w:rsidRDefault="00720EB9">
      <w:pPr>
        <w:spacing w:line="260" w:lineRule="exact"/>
        <w:ind w:left="84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position w:val="-1"/>
          <w:sz w:val="22"/>
          <w:szCs w:val="22"/>
        </w:rPr>
        <w:t>tho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</w:t>
      </w:r>
      <w:r>
        <w:rPr>
          <w:rFonts w:ascii="Tahoma" w:eastAsia="Tahoma" w:hAnsi="Tahoma" w:cs="Tahoma"/>
          <w:position w:val="-1"/>
          <w:sz w:val="22"/>
          <w:szCs w:val="22"/>
        </w:rPr>
        <w:t>gh it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</w:t>
      </w:r>
      <w:r>
        <w:rPr>
          <w:rFonts w:ascii="Tahoma" w:eastAsia="Tahoma" w:hAnsi="Tahoma" w:cs="Tahoma"/>
          <w:position w:val="-1"/>
          <w:sz w:val="22"/>
          <w:szCs w:val="22"/>
        </w:rPr>
        <w:t>ssor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is u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g</w:t>
      </w:r>
      <w:r>
        <w:rPr>
          <w:rFonts w:ascii="Tahoma" w:eastAsia="Tahoma" w:hAnsi="Tahoma" w:cs="Tahoma"/>
          <w:position w:val="-1"/>
          <w:sz w:val="22"/>
          <w:szCs w:val="22"/>
        </w:rPr>
        <w:t>oi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ua</w:t>
      </w:r>
      <w:r>
        <w:rPr>
          <w:rFonts w:ascii="Tahoma" w:eastAsia="Tahoma" w:hAnsi="Tahoma" w:cs="Tahoma"/>
          <w:position w:val="-1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anc</w:t>
      </w:r>
      <w:r>
        <w:rPr>
          <w:rFonts w:ascii="Tahoma" w:eastAsia="Tahoma" w:hAnsi="Tahoma" w:cs="Tahoma"/>
          <w:position w:val="-1"/>
          <w:sz w:val="22"/>
          <w:szCs w:val="22"/>
        </w:rPr>
        <w:t>e pro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ce</w:t>
      </w:r>
      <w:r>
        <w:rPr>
          <w:rFonts w:ascii="Tahoma" w:eastAsia="Tahoma" w:hAnsi="Tahoma" w:cs="Tahoma"/>
          <w:position w:val="-1"/>
          <w:sz w:val="22"/>
          <w:szCs w:val="22"/>
        </w:rPr>
        <w:t>ss</w:t>
      </w:r>
    </w:p>
    <w:p w:rsidR="00194F28" w:rsidRDefault="00194F28">
      <w:pPr>
        <w:spacing w:before="9" w:line="260" w:lineRule="exact"/>
        <w:rPr>
          <w:sz w:val="26"/>
          <w:szCs w:val="26"/>
        </w:rPr>
      </w:pPr>
    </w:p>
    <w:p w:rsidR="00194F28" w:rsidRDefault="00720EB9">
      <w:pPr>
        <w:ind w:left="4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 xml:space="preserve">tre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tation duri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vis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</w:p>
    <w:p w:rsidR="00194F28" w:rsidRDefault="00194F28">
      <w:pPr>
        <w:spacing w:before="11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spacing w:line="260" w:lineRule="exact"/>
        <w:ind w:left="840" w:right="724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e-n</w:t>
      </w:r>
      <w:r>
        <w:rPr>
          <w:rFonts w:ascii="Tahoma" w:eastAsia="Tahoma" w:hAnsi="Tahoma" w:cs="Tahoma"/>
          <w:sz w:val="22"/>
          <w:szCs w:val="22"/>
        </w:rPr>
        <w:t>oti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ssors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its/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sh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bs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rve</w:t>
      </w:r>
    </w:p>
    <w:p w:rsidR="00194F28" w:rsidRDefault="00194F28">
      <w:pPr>
        <w:spacing w:before="12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spacing w:line="260" w:lineRule="exact"/>
        <w:ind w:left="840" w:right="362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val a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 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take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e with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rm 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un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o</w:t>
      </w:r>
      <w:r>
        <w:rPr>
          <w:rFonts w:ascii="Tahoma" w:eastAsia="Tahoma" w:hAnsi="Tahoma" w:cs="Tahoma"/>
          <w:spacing w:val="-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s will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wo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k.</w:t>
      </w:r>
    </w:p>
    <w:p w:rsidR="00194F28" w:rsidRDefault="00194F28">
      <w:pPr>
        <w:spacing w:before="1" w:line="260" w:lineRule="exact"/>
        <w:rPr>
          <w:sz w:val="26"/>
          <w:szCs w:val="26"/>
        </w:rPr>
      </w:pPr>
    </w:p>
    <w:p w:rsidR="00194F28" w:rsidRDefault="00720EB9">
      <w:pPr>
        <w:ind w:left="4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Obs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rvation </w:t>
      </w:r>
      <w:r>
        <w:rPr>
          <w:rFonts w:ascii="Tahoma" w:eastAsia="Tahoma" w:hAnsi="Tahoma" w:cs="Tahoma"/>
          <w:sz w:val="22"/>
          <w:szCs w:val="22"/>
        </w:rPr>
        <w:t>will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ke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ord with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de 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</w:t>
      </w:r>
    </w:p>
    <w:p w:rsidR="00194F28" w:rsidRDefault="00720EB9">
      <w:pPr>
        <w:spacing w:line="260" w:lineRule="exact"/>
        <w:ind w:left="84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position w:val="-1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position w:val="-1"/>
          <w:sz w:val="22"/>
          <w:szCs w:val="22"/>
        </w:rPr>
        <w:t>u</w:t>
      </w:r>
      <w:r>
        <w:rPr>
          <w:rFonts w:ascii="Tahoma" w:eastAsia="Tahoma" w:hAnsi="Tahoma" w:cs="Tahoma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anc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ac</w:t>
      </w:r>
      <w:r>
        <w:rPr>
          <w:rFonts w:ascii="Tahoma" w:eastAsia="Tahoma" w:hAnsi="Tahoma" w:cs="Tahoma"/>
          <w:position w:val="-1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v</w:t>
      </w:r>
      <w:r>
        <w:rPr>
          <w:rFonts w:ascii="Tahoma" w:eastAsia="Tahoma" w:hAnsi="Tahoma" w:cs="Tahoma"/>
          <w:position w:val="-1"/>
          <w:sz w:val="22"/>
          <w:szCs w:val="22"/>
        </w:rPr>
        <w:t>ity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p</w:t>
      </w:r>
      <w:r>
        <w:rPr>
          <w:rFonts w:ascii="Tahoma" w:eastAsia="Tahoma" w:hAnsi="Tahoma" w:cs="Tahoma"/>
          <w:spacing w:val="-3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position w:val="-1"/>
          <w:sz w:val="22"/>
          <w:szCs w:val="22"/>
        </w:rPr>
        <w:t>wo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r</w:t>
      </w:r>
      <w:r>
        <w:rPr>
          <w:rFonts w:ascii="Tahoma" w:eastAsia="Tahoma" w:hAnsi="Tahoma" w:cs="Tahoma"/>
          <w:position w:val="-1"/>
          <w:sz w:val="22"/>
          <w:szCs w:val="22"/>
        </w:rPr>
        <w:t>k.</w:t>
      </w:r>
    </w:p>
    <w:p w:rsidR="00194F28" w:rsidRDefault="00194F28">
      <w:pPr>
        <w:spacing w:before="6" w:line="260" w:lineRule="exact"/>
        <w:rPr>
          <w:sz w:val="26"/>
          <w:szCs w:val="26"/>
        </w:rPr>
      </w:pPr>
    </w:p>
    <w:p w:rsidR="00194F28" w:rsidRDefault="00720EB9">
      <w:pPr>
        <w:ind w:left="4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foll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ga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dation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4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497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On 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tion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t,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will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 xml:space="preserve">ss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f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dings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prov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fee</w:t>
      </w:r>
      <w:r>
        <w:rPr>
          <w:rFonts w:ascii="Tahoma" w:eastAsia="Tahoma" w:hAnsi="Tahoma" w:cs="Tahoma"/>
          <w:sz w:val="22"/>
          <w:szCs w:val="22"/>
        </w:rPr>
        <w:t>dba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ssor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 xml:space="preserve">ting 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tice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usi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ise fo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Wri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ten 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dba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u</w:t>
      </w:r>
      <w:r>
        <w:rPr>
          <w:rFonts w:ascii="Tahoma" w:eastAsia="Tahoma" w:hAnsi="Tahoma" w:cs="Tahoma"/>
          <w:sz w:val="22"/>
          <w:szCs w:val="22"/>
        </w:rPr>
        <w:t>si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pacing w:val="-3"/>
          <w:sz w:val="22"/>
          <w:szCs w:val="22"/>
        </w:rPr>
        <w:t>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or</w:t>
      </w:r>
      <w:r>
        <w:rPr>
          <w:rFonts w:ascii="Tahoma" w:eastAsia="Tahoma" w:hAnsi="Tahoma" w:cs="Tahoma"/>
          <w:b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ivity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ocu</w:t>
      </w:r>
      <w:r>
        <w:rPr>
          <w:rFonts w:ascii="Tahoma" w:eastAsia="Tahoma" w:hAnsi="Tahoma" w:cs="Tahoma"/>
          <w:b/>
          <w:spacing w:val="-2"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nt</w:t>
      </w:r>
      <w:r>
        <w:rPr>
          <w:rFonts w:ascii="Tahoma" w:eastAsia="Tahoma" w:hAnsi="Tahoma" w:cs="Tahoma"/>
          <w:b/>
          <w:spacing w:val="5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provi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d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thin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ten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w</w:t>
      </w:r>
      <w:r>
        <w:rPr>
          <w:rFonts w:ascii="Tahoma" w:eastAsia="Tahoma" w:hAnsi="Tahoma" w:cs="Tahoma"/>
          <w:b/>
          <w:spacing w:val="1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r</w:t>
      </w:r>
      <w:r>
        <w:rPr>
          <w:rFonts w:ascii="Tahoma" w:eastAsia="Tahoma" w:hAnsi="Tahoma" w:cs="Tahoma"/>
          <w:b/>
          <w:spacing w:val="-1"/>
          <w:sz w:val="22"/>
          <w:szCs w:val="22"/>
        </w:rPr>
        <w:t>k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ng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ays</w:t>
      </w:r>
      <w:r>
        <w:rPr>
          <w:rFonts w:ascii="Tahoma" w:eastAsia="Tahoma" w:hAnsi="Tahoma" w:cs="Tahoma"/>
          <w:b/>
          <w:spacing w:val="5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ace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 copy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cumen</w:t>
      </w:r>
      <w:r>
        <w:rPr>
          <w:rFonts w:ascii="Tahoma" w:eastAsia="Tahoma" w:hAnsi="Tahoma" w:cs="Tahoma"/>
          <w:sz w:val="22"/>
          <w:szCs w:val="22"/>
        </w:rPr>
        <w:t>tation for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o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n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ords if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ity 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be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stor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 xml:space="preserve">tre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327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sign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log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k/d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cumen</w:t>
      </w:r>
      <w:r>
        <w:rPr>
          <w:rFonts w:ascii="Tahoma" w:eastAsia="Tahoma" w:hAnsi="Tahoma" w:cs="Tahoma"/>
          <w:sz w:val="22"/>
          <w:szCs w:val="22"/>
        </w:rPr>
        <w:t xml:space="preserve">tation.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4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 indi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i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em</w:t>
      </w:r>
      <w:r>
        <w:rPr>
          <w:rFonts w:ascii="Tahoma" w:eastAsia="Tahoma" w:hAnsi="Tahoma" w:cs="Tahoma"/>
          <w:sz w:val="22"/>
          <w:szCs w:val="22"/>
        </w:rPr>
        <w:t>s of ev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sa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thin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portfo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ios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initi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dating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wo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use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olour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will pro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ide 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lea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ys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dit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thin </w:t>
      </w:r>
      <w:r>
        <w:rPr>
          <w:rFonts w:ascii="Tahoma" w:eastAsia="Tahoma" w:hAnsi="Tahoma" w:cs="Tahoma"/>
          <w:spacing w:val="-1"/>
          <w:sz w:val="22"/>
          <w:szCs w:val="22"/>
        </w:rPr>
        <w:t>th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 portfo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io.</w:t>
      </w:r>
    </w:p>
    <w:p w:rsidR="00194F28" w:rsidRDefault="00194F28">
      <w:pPr>
        <w:spacing w:before="10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65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ord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form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di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ble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stem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ists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 xml:space="preserve">s. </w:t>
      </w:r>
      <w:r>
        <w:rPr>
          <w:rFonts w:ascii="Tahoma" w:eastAsia="Tahoma" w:hAnsi="Tahoma" w:cs="Tahoma"/>
          <w:spacing w:val="-1"/>
          <w:sz w:val="22"/>
          <w:szCs w:val="22"/>
        </w:rPr>
        <w:t>De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ding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pe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</w:t>
      </w:r>
      <w:r>
        <w:rPr>
          <w:rFonts w:ascii="Tahoma" w:eastAsia="Tahoma" w:hAnsi="Tahoma" w:cs="Tahoma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ore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e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,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ld i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te a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8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484" w:hanging="360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n addi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so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thod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is valid,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tic,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of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siste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tic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6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spacing w:line="260" w:lineRule="exact"/>
        <w:ind w:left="840" w:right="107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ece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ry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hec</w:t>
      </w:r>
      <w:r>
        <w:rPr>
          <w:rFonts w:ascii="Tahoma" w:eastAsia="Tahoma" w:hAnsi="Tahoma" w:cs="Tahoma"/>
          <w:sz w:val="22"/>
          <w:szCs w:val="22"/>
        </w:rPr>
        <w:t>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re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ters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d.</w:t>
      </w:r>
    </w:p>
    <w:p w:rsidR="00194F28" w:rsidRDefault="00194F28">
      <w:pPr>
        <w:spacing w:before="8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spacing w:line="260" w:lineRule="exact"/>
        <w:ind w:left="840" w:right="981" w:hanging="360"/>
        <w:rPr>
          <w:rFonts w:ascii="Tahoma" w:eastAsia="Tahoma" w:hAnsi="Tahoma" w:cs="Tahoma"/>
          <w:sz w:val="22"/>
          <w:szCs w:val="22"/>
        </w:rPr>
        <w:sectPr w:rsidR="00194F28">
          <w:headerReference w:type="default" r:id="rId24"/>
          <w:footerReference w:type="default" r:id="rId25"/>
          <w:pgSz w:w="11920" w:h="16840"/>
          <w:pgMar w:top="1980" w:right="1100" w:bottom="280" w:left="1320" w:header="495" w:footer="1049" w:gutter="0"/>
          <w:pgNumType w:start="16"/>
          <w:cols w:space="720"/>
        </w:sect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f a s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disat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on issue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tifi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ll 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this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ex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disati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n m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ting.</w:t>
      </w:r>
    </w:p>
    <w:p w:rsidR="00194F28" w:rsidRDefault="00194F28">
      <w:pPr>
        <w:spacing w:before="6" w:line="100" w:lineRule="exact"/>
        <w:rPr>
          <w:sz w:val="11"/>
          <w:szCs w:val="11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line="200" w:lineRule="exact"/>
      </w:pPr>
    </w:p>
    <w:p w:rsidR="00194F28" w:rsidRDefault="00720EB9">
      <w:pPr>
        <w:tabs>
          <w:tab w:val="left" w:pos="840"/>
        </w:tabs>
        <w:spacing w:before="23"/>
        <w:ind w:left="840" w:right="467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ting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 pla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 for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ssors,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 w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tion is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n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ter dat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 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ted.</w:t>
      </w:r>
    </w:p>
    <w:p w:rsidR="00194F28" w:rsidRDefault="00194F28">
      <w:pPr>
        <w:spacing w:before="7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598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n o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rvation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 pr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tice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ken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</w:t>
      </w:r>
      <w:r>
        <w:rPr>
          <w:rFonts w:ascii="Tahoma" w:eastAsia="Tahoma" w:hAnsi="Tahoma" w:cs="Tahoma"/>
          <w:spacing w:val="-1"/>
          <w:sz w:val="22"/>
          <w:szCs w:val="22"/>
        </w:rPr>
        <w:t>su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ance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outco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s sho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ld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ord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appropriate for</w:t>
      </w:r>
      <w:r>
        <w:rPr>
          <w:rFonts w:ascii="Tahoma" w:eastAsia="Tahoma" w:hAnsi="Tahoma" w:cs="Tahoma"/>
          <w:spacing w:val="-4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pacing w:val="-3"/>
          <w:sz w:val="22"/>
          <w:szCs w:val="22"/>
        </w:rPr>
        <w:t>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 xml:space="preserve">or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P</w:t>
      </w:r>
      <w:r>
        <w:rPr>
          <w:rFonts w:ascii="Tahoma" w:eastAsia="Tahoma" w:hAnsi="Tahoma" w:cs="Tahoma"/>
          <w:b/>
          <w:sz w:val="22"/>
          <w:szCs w:val="22"/>
        </w:rPr>
        <w:t>ra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al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Ob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rva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n</w:t>
      </w:r>
      <w:r>
        <w:rPr>
          <w:rFonts w:ascii="Tahoma" w:eastAsia="Tahoma" w:hAnsi="Tahoma" w:cs="Tahoma"/>
          <w:b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Mon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ori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>
        <w:rPr>
          <w:rFonts w:ascii="Tahoma" w:eastAsia="Tahoma" w:hAnsi="Tahoma" w:cs="Tahoma"/>
          <w:b/>
          <w:sz w:val="22"/>
          <w:szCs w:val="22"/>
        </w:rPr>
        <w:t xml:space="preserve">g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F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m</w:t>
      </w:r>
      <w:r>
        <w:rPr>
          <w:rFonts w:ascii="Tahoma" w:eastAsia="Tahoma" w:hAnsi="Tahoma" w:cs="Tahoma"/>
          <w:b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(</w:t>
      </w:r>
      <w:r>
        <w:rPr>
          <w:rFonts w:ascii="Tahoma" w:eastAsia="Tahoma" w:hAnsi="Tahoma" w:cs="Tahoma"/>
          <w:b/>
          <w:spacing w:val="-2"/>
          <w:sz w:val="22"/>
          <w:szCs w:val="22"/>
        </w:rPr>
        <w:t>BD</w:t>
      </w:r>
      <w:r>
        <w:rPr>
          <w:rFonts w:ascii="Tahoma" w:eastAsia="Tahoma" w:hAnsi="Tahoma" w:cs="Tahoma"/>
          <w:b/>
          <w:spacing w:val="1"/>
          <w:sz w:val="22"/>
          <w:szCs w:val="22"/>
        </w:rPr>
        <w:t>0</w:t>
      </w:r>
      <w:r>
        <w:rPr>
          <w:rFonts w:ascii="Tahoma" w:eastAsia="Tahoma" w:hAnsi="Tahoma" w:cs="Tahoma"/>
          <w:b/>
          <w:spacing w:val="-1"/>
          <w:sz w:val="22"/>
          <w:szCs w:val="22"/>
        </w:rPr>
        <w:t>3</w:t>
      </w:r>
      <w:r>
        <w:rPr>
          <w:rFonts w:ascii="Tahoma" w:eastAsia="Tahoma" w:hAnsi="Tahoma" w:cs="Tahoma"/>
          <w:b/>
          <w:spacing w:val="1"/>
          <w:sz w:val="22"/>
          <w:szCs w:val="22"/>
        </w:rPr>
        <w:t>5</w:t>
      </w:r>
      <w:r>
        <w:rPr>
          <w:rFonts w:ascii="Tahoma" w:eastAsia="Tahoma" w:hAnsi="Tahoma" w:cs="Tahoma"/>
          <w:b/>
          <w:spacing w:val="-2"/>
          <w:sz w:val="22"/>
          <w:szCs w:val="22"/>
        </w:rPr>
        <w:t>)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tapl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doc</w:t>
      </w:r>
      <w:r>
        <w:rPr>
          <w:rFonts w:ascii="Tahoma" w:eastAsia="Tahoma" w:hAnsi="Tahoma" w:cs="Tahoma"/>
          <w:spacing w:val="-1"/>
          <w:sz w:val="22"/>
          <w:szCs w:val="22"/>
        </w:rPr>
        <w:t>umen</w:t>
      </w:r>
      <w:r>
        <w:rPr>
          <w:rFonts w:ascii="Tahoma" w:eastAsia="Tahoma" w:hAnsi="Tahoma" w:cs="Tahoma"/>
          <w:sz w:val="22"/>
          <w:szCs w:val="22"/>
        </w:rPr>
        <w:t>t.</w:t>
      </w:r>
    </w:p>
    <w:p w:rsidR="00194F28" w:rsidRDefault="00194F28">
      <w:pPr>
        <w:spacing w:before="7" w:line="260" w:lineRule="exact"/>
        <w:rPr>
          <w:sz w:val="26"/>
          <w:szCs w:val="26"/>
        </w:rPr>
      </w:pPr>
    </w:p>
    <w:p w:rsidR="00194F28" w:rsidRDefault="00720EB9">
      <w:pPr>
        <w:ind w:left="4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All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pap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ork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lo</w:t>
      </w:r>
      <w:r>
        <w:rPr>
          <w:rFonts w:ascii="Tahoma" w:eastAsia="Tahoma" w:hAnsi="Tahoma" w:cs="Tahoma"/>
          <w:spacing w:val="-2"/>
          <w:sz w:val="22"/>
          <w:szCs w:val="22"/>
        </w:rPr>
        <w:t>g</w:t>
      </w:r>
      <w:r>
        <w:rPr>
          <w:rFonts w:ascii="Tahoma" w:eastAsia="Tahoma" w:hAnsi="Tahoma" w:cs="Tahoma"/>
          <w:sz w:val="22"/>
          <w:szCs w:val="22"/>
        </w:rPr>
        <w:t>ged in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3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spacing w:line="260" w:lineRule="exact"/>
        <w:ind w:left="840" w:right="409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un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solved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probl</w:t>
      </w:r>
      <w:r>
        <w:rPr>
          <w:rFonts w:ascii="Tahoma" w:eastAsia="Tahoma" w:hAnsi="Tahoma" w:cs="Tahoma"/>
          <w:spacing w:val="-1"/>
          <w:sz w:val="22"/>
          <w:szCs w:val="22"/>
        </w:rPr>
        <w:t>em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 a</w:t>
      </w:r>
      <w:r>
        <w:rPr>
          <w:rFonts w:ascii="Tahoma" w:eastAsia="Tahoma" w:hAnsi="Tahoma" w:cs="Tahoma"/>
          <w:spacing w:val="-3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pap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ork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 xml:space="preserve">tre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-</w:t>
      </w:r>
      <w:r>
        <w:rPr>
          <w:rFonts w:ascii="Tahoma" w:eastAsia="Tahoma" w:hAnsi="Tahoma" w:cs="Tahoma"/>
          <w:sz w:val="22"/>
          <w:szCs w:val="22"/>
        </w:rPr>
        <w:t>ordi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tor/</w:t>
      </w:r>
      <w:r>
        <w:rPr>
          <w:rFonts w:ascii="Tahoma" w:eastAsia="Tahoma" w:hAnsi="Tahoma" w:cs="Tahoma"/>
          <w:spacing w:val="-1"/>
          <w:sz w:val="22"/>
          <w:szCs w:val="22"/>
        </w:rPr>
        <w:t>lea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 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19" w:line="240" w:lineRule="exact"/>
        <w:rPr>
          <w:sz w:val="24"/>
          <w:szCs w:val="24"/>
        </w:rPr>
      </w:pPr>
    </w:p>
    <w:p w:rsidR="00194F28" w:rsidRDefault="00720EB9">
      <w:pPr>
        <w:ind w:left="48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 xml:space="preserve">   </w:t>
      </w:r>
      <w:r>
        <w:rPr>
          <w:spacing w:val="38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</w:t>
      </w:r>
      <w:r>
        <w:rPr>
          <w:rFonts w:ascii="Tahoma" w:eastAsia="Tahoma" w:hAnsi="Tahoma" w:cs="Tahoma"/>
          <w:sz w:val="22"/>
          <w:szCs w:val="22"/>
        </w:rPr>
        <w:t xml:space="preserve">s will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 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sz w:val="22"/>
          <w:szCs w:val="22"/>
        </w:rPr>
        <w:t>eemen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re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olve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issu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with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b/>
          <w:sz w:val="22"/>
          <w:szCs w:val="22"/>
        </w:rPr>
        <w:t>2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w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ks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13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spacing w:line="260" w:lineRule="exact"/>
        <w:ind w:left="840" w:right="1082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em</w:t>
      </w:r>
      <w:r>
        <w:rPr>
          <w:rFonts w:ascii="Tahoma" w:eastAsia="Tahoma" w:hAnsi="Tahoma" w:cs="Tahoma"/>
          <w:sz w:val="22"/>
          <w:szCs w:val="22"/>
        </w:rPr>
        <w:t>s still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solved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th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tre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ger with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n 5 wo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949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y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rter 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cu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rogr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co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s.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se </w:t>
      </w:r>
      <w:r>
        <w:rPr>
          <w:rFonts w:ascii="Tahoma" w:eastAsia="Tahoma" w:hAnsi="Tahoma" w:cs="Tahoma"/>
          <w:spacing w:val="-1"/>
          <w:sz w:val="22"/>
          <w:szCs w:val="22"/>
        </w:rPr>
        <w:t>mee</w:t>
      </w:r>
      <w:r>
        <w:rPr>
          <w:rFonts w:ascii="Tahoma" w:eastAsia="Tahoma" w:hAnsi="Tahoma" w:cs="Tahoma"/>
          <w:sz w:val="22"/>
          <w:szCs w:val="22"/>
        </w:rPr>
        <w:t>tings will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nu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ords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32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On co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tion 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tion,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n c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rtifi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 is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–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ppro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for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re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sign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tur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app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ore pass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tre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m for fi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hec</w:t>
      </w:r>
      <w:r>
        <w:rPr>
          <w:rFonts w:ascii="Tahoma" w:eastAsia="Tahoma" w:hAnsi="Tahoma" w:cs="Tahoma"/>
          <w:sz w:val="22"/>
          <w:szCs w:val="22"/>
        </w:rPr>
        <w:t>ks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b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1"/>
          <w:sz w:val="22"/>
          <w:szCs w:val="22"/>
        </w:rPr>
        <w:t>ie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 – The fo</w:t>
      </w:r>
      <w:r>
        <w:rPr>
          <w:rFonts w:ascii="Tahoma" w:eastAsia="Tahoma" w:hAnsi="Tahoma" w:cs="Tahoma"/>
          <w:spacing w:val="-1"/>
          <w:sz w:val="22"/>
          <w:szCs w:val="22"/>
        </w:rPr>
        <w:t>rm</w:t>
      </w:r>
      <w:r>
        <w:rPr>
          <w:rFonts w:ascii="Tahoma" w:eastAsia="Tahoma" w:hAnsi="Tahoma" w:cs="Tahoma"/>
          <w:sz w:val="22"/>
          <w:szCs w:val="22"/>
        </w:rPr>
        <w:t xml:space="preserve">s will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for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g.</w:t>
      </w:r>
    </w:p>
    <w:p w:rsidR="00194F28" w:rsidRDefault="00194F28">
      <w:pPr>
        <w:spacing w:before="7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371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pacing w:val="1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ve or 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thdr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w 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rom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rior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f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ll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tion, 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tled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ve </w:t>
      </w:r>
      <w:r>
        <w:rPr>
          <w:rFonts w:ascii="Tahoma" w:eastAsia="Tahoma" w:hAnsi="Tahoma" w:cs="Tahoma"/>
          <w:spacing w:val="-1"/>
          <w:sz w:val="22"/>
          <w:szCs w:val="22"/>
        </w:rPr>
        <w:t>ach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ved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rtifi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ted.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 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sa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 xml:space="preserve">ss 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tifi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u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ion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tion is fo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lo</w:t>
      </w:r>
      <w:r>
        <w:rPr>
          <w:rFonts w:ascii="Tahoma" w:eastAsia="Tahoma" w:hAnsi="Tahoma" w:cs="Tahoma"/>
          <w:spacing w:val="-1"/>
          <w:sz w:val="22"/>
          <w:szCs w:val="22"/>
        </w:rPr>
        <w:t>we</w:t>
      </w:r>
      <w:r>
        <w:rPr>
          <w:rFonts w:ascii="Tahoma" w:eastAsia="Tahoma" w:hAnsi="Tahoma" w:cs="Tahoma"/>
          <w:sz w:val="22"/>
          <w:szCs w:val="22"/>
        </w:rPr>
        <w:t>d,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rtifi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tion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ece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ry re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ords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tai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tre.</w:t>
      </w:r>
    </w:p>
    <w:p w:rsidR="00194F28" w:rsidRDefault="00194F28">
      <w:pPr>
        <w:spacing w:before="9" w:line="260" w:lineRule="exact"/>
        <w:rPr>
          <w:sz w:val="26"/>
          <w:szCs w:val="26"/>
        </w:rPr>
      </w:pPr>
    </w:p>
    <w:p w:rsidR="00194F28" w:rsidRDefault="00720EB9">
      <w:pPr>
        <w:tabs>
          <w:tab w:val="left" w:pos="840"/>
        </w:tabs>
        <w:ind w:left="840" w:right="532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ve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ted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tfolios r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tur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ft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QA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vis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ollowi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 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la</w:t>
      </w:r>
      <w:r>
        <w:rPr>
          <w:rFonts w:ascii="Tahoma" w:eastAsia="Tahoma" w:hAnsi="Tahoma" w:cs="Tahoma"/>
          <w:sz w:val="22"/>
          <w:szCs w:val="22"/>
        </w:rPr>
        <w:t xml:space="preserve">im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be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vis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k</w:t>
      </w:r>
      <w:r>
        <w:rPr>
          <w:rFonts w:ascii="Tahoma" w:eastAsia="Tahoma" w:hAnsi="Tahoma" w:cs="Tahoma"/>
          <w:spacing w:val="-1"/>
          <w:sz w:val="22"/>
          <w:szCs w:val="22"/>
        </w:rPr>
        <w:t>ee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m inta</w:t>
      </w:r>
      <w:r>
        <w:rPr>
          <w:rFonts w:ascii="Tahoma" w:eastAsia="Tahoma" w:hAnsi="Tahoma" w:cs="Tahoma"/>
          <w:spacing w:val="-4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fe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 a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riod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e ye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rs.</w:t>
      </w:r>
    </w:p>
    <w:p w:rsidR="00194F28" w:rsidRDefault="00194F28">
      <w:pPr>
        <w:spacing w:before="8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tabs>
          <w:tab w:val="left" w:pos="840"/>
        </w:tabs>
        <w:ind w:left="840" w:right="698" w:hanging="360"/>
        <w:rPr>
          <w:rFonts w:ascii="Tahoma" w:eastAsia="Tahoma" w:hAnsi="Tahoma" w:cs="Tahoma"/>
          <w:sz w:val="22"/>
          <w:szCs w:val="22"/>
        </w:rPr>
      </w:pPr>
      <w:r>
        <w:rPr>
          <w:rFonts w:ascii="Symbol" w:eastAsia="Symbol" w:hAnsi="Symbol" w:cs="Symbol"/>
          <w:sz w:val="22"/>
          <w:szCs w:val="22"/>
        </w:rPr>
        <w:t></w:t>
      </w:r>
      <w:r>
        <w:rPr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 xml:space="preserve">The </w:t>
      </w:r>
      <w:r>
        <w:rPr>
          <w:rFonts w:ascii="Tahoma" w:eastAsia="Tahoma" w:hAnsi="Tahoma" w:cs="Tahoma"/>
          <w:spacing w:val="1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r/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pacing w:val="-2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m </w:t>
      </w:r>
      <w:r>
        <w:rPr>
          <w:rFonts w:ascii="Tahoma" w:eastAsia="Tahoma" w:hAnsi="Tahoma" w:cs="Tahoma"/>
          <w:sz w:val="22"/>
          <w:szCs w:val="22"/>
        </w:rPr>
        <w:t>will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rr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ge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disat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/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PD m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tings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h all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s/Q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ex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tribute, i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di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- dating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on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leg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>lth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&amp;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,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rsity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 o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r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gul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ory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poli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s,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re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ts.</w:t>
      </w:r>
    </w:p>
    <w:p w:rsidR="00194F28" w:rsidRDefault="00194F28">
      <w:pPr>
        <w:spacing w:before="6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ind w:left="120" w:right="306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1980" w:right="1100" w:bottom="280" w:left="1320" w:header="495" w:footer="1049" w:gutter="0"/>
          <w:cols w:space="720"/>
        </w:sectPr>
      </w:pP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B - if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ev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pd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ting of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skills 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 kno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dge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tribute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 evid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e of 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tin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ssio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3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lopm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(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).</w:t>
      </w:r>
    </w:p>
    <w:p w:rsidR="00194F28" w:rsidRDefault="00194F28">
      <w:pPr>
        <w:spacing w:before="9" w:line="240" w:lineRule="exact"/>
        <w:rPr>
          <w:sz w:val="24"/>
          <w:szCs w:val="24"/>
        </w:rPr>
      </w:pPr>
    </w:p>
    <w:p w:rsidR="00194F28" w:rsidRDefault="00194F28">
      <w:pPr>
        <w:spacing w:before="23"/>
        <w:ind w:left="1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30" style="position:absolute;left:0;text-align:left;margin-left:70.6pt;margin-top:1.25pt;width:454.25pt;height:15.25pt;z-index:-1266;mso-position-horizontal-relative:page" coordorigin="1412,25" coordsize="9085,305">
            <v:shape id="_x0000_s1031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z w:val="22"/>
          <w:szCs w:val="22"/>
        </w:rPr>
        <w:t>fl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t of 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20" w:right="69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ccu</w:t>
      </w:r>
      <w:r>
        <w:rPr>
          <w:rFonts w:ascii="Tahoma" w:eastAsia="Tahoma" w:hAnsi="Tahoma" w:cs="Tahoma"/>
          <w:sz w:val="22"/>
          <w:szCs w:val="22"/>
        </w:rPr>
        <w:t>rs w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n an individu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 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an int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ght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ompro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 xml:space="preserve">ise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bil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>y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43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vestigate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tres d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tial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rt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tre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ppro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pr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ce</w:t>
      </w:r>
      <w:r>
        <w:rPr>
          <w:rFonts w:ascii="Tahoma" w:eastAsia="Tahoma" w:hAnsi="Tahoma" w:cs="Tahoma"/>
          <w:sz w:val="22"/>
          <w:szCs w:val="22"/>
        </w:rPr>
        <w:t>ss. A</w:t>
      </w:r>
      <w:r>
        <w:rPr>
          <w:rFonts w:ascii="Tahoma" w:eastAsia="Tahoma" w:hAnsi="Tahoma" w:cs="Tahoma"/>
          <w:spacing w:val="-2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 xml:space="preserve">l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d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to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 xml:space="preserve">i in 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riti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prior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 xml:space="preserve">tre 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indi</w:t>
      </w:r>
      <w:r>
        <w:rPr>
          <w:rFonts w:ascii="Tahoma" w:eastAsia="Tahoma" w:hAnsi="Tahoma" w:cs="Tahoma"/>
          <w:spacing w:val="-2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id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taking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pla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 xml:space="preserve">e on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488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All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be pr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3"/>
          <w:sz w:val="22"/>
          <w:szCs w:val="22"/>
        </w:rPr>
        <w:t>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mm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e w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o m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a 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l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from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 xml:space="preserve">t 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ture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463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Dec</w:t>
      </w:r>
      <w:r>
        <w:rPr>
          <w:rFonts w:ascii="Tahoma" w:eastAsia="Tahoma" w:hAnsi="Tahoma" w:cs="Tahoma"/>
          <w:sz w:val="22"/>
          <w:szCs w:val="22"/>
        </w:rPr>
        <w:t>isio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s 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outco</w:t>
      </w:r>
      <w:r>
        <w:rPr>
          <w:rFonts w:ascii="Tahoma" w:eastAsia="Tahoma" w:hAnsi="Tahoma" w:cs="Tahoma"/>
          <w:spacing w:val="-4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 xml:space="preserve">e of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tial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 a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tions/</w:t>
      </w:r>
      <w:r>
        <w:rPr>
          <w:rFonts w:ascii="Tahoma" w:eastAsia="Tahoma" w:hAnsi="Tahoma" w:cs="Tahoma"/>
          <w:spacing w:val="-1"/>
          <w:sz w:val="22"/>
          <w:szCs w:val="22"/>
        </w:rPr>
        <w:t>rec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dat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s will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m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dir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>tly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to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tres with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n 30 days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o</w:t>
      </w:r>
      <w:r>
        <w:rPr>
          <w:rFonts w:ascii="Tahoma" w:eastAsia="Tahoma" w:hAnsi="Tahoma" w:cs="Tahoma"/>
          <w:sz w:val="22"/>
          <w:szCs w:val="22"/>
        </w:rPr>
        <w:t>f r</w:t>
      </w:r>
      <w:r>
        <w:rPr>
          <w:rFonts w:ascii="Tahoma" w:eastAsia="Tahoma" w:hAnsi="Tahoma" w:cs="Tahoma"/>
          <w:spacing w:val="-1"/>
          <w:sz w:val="22"/>
          <w:szCs w:val="22"/>
        </w:rPr>
        <w:t>ece</w:t>
      </w:r>
      <w:r>
        <w:rPr>
          <w:rFonts w:ascii="Tahoma" w:eastAsia="Tahoma" w:hAnsi="Tahoma" w:cs="Tahoma"/>
          <w:sz w:val="22"/>
          <w:szCs w:val="22"/>
        </w:rPr>
        <w:t>ip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 i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ded in all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spons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589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Pot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 xml:space="preserve">tial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by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1"/>
          <w:sz w:val="22"/>
          <w:szCs w:val="22"/>
        </w:rPr>
        <w:t>ec</w:t>
      </w:r>
      <w:r>
        <w:rPr>
          <w:rFonts w:ascii="Tahoma" w:eastAsia="Tahoma" w:hAnsi="Tahoma" w:cs="Tahoma"/>
          <w:sz w:val="22"/>
          <w:szCs w:val="22"/>
        </w:rPr>
        <w:t xml:space="preserve">tor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tati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tions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ip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ture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-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 xml:space="preserve">tial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pacing w:val="-3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4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prior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y </w:t>
      </w:r>
      <w:r>
        <w:rPr>
          <w:rFonts w:ascii="Tahoma" w:eastAsia="Tahoma" w:hAnsi="Tahoma" w:cs="Tahoma"/>
          <w:spacing w:val="-1"/>
          <w:sz w:val="22"/>
          <w:szCs w:val="22"/>
        </w:rPr>
        <w:t>acce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anc</w:t>
      </w:r>
      <w:r>
        <w:rPr>
          <w:rFonts w:ascii="Tahoma" w:eastAsia="Tahoma" w:hAnsi="Tahoma" w:cs="Tahoma"/>
          <w:sz w:val="22"/>
          <w:szCs w:val="22"/>
        </w:rPr>
        <w:t>e 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signi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tra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be</w:t>
      </w:r>
      <w:r>
        <w:rPr>
          <w:rFonts w:ascii="Tahoma" w:eastAsia="Tahoma" w:hAnsi="Tahoma" w:cs="Tahoma"/>
          <w:spacing w:val="-1"/>
          <w:sz w:val="22"/>
          <w:szCs w:val="22"/>
        </w:rPr>
        <w:t>in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d.</w:t>
      </w:r>
    </w:p>
    <w:p w:rsidR="00194F28" w:rsidRDefault="00194F28">
      <w:pPr>
        <w:spacing w:before="3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20" w:right="87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All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tions will be fo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mm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e for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sid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20" w:right="785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 an inv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gation 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in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tion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2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 of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tial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ts of 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Ma</w:t>
      </w:r>
      <w:r>
        <w:rPr>
          <w:rFonts w:ascii="Tahoma" w:eastAsia="Tahoma" w:hAnsi="Tahoma" w:cs="Tahoma"/>
          <w:spacing w:val="-1"/>
          <w:sz w:val="22"/>
          <w:szCs w:val="22"/>
        </w:rPr>
        <w:t>na</w:t>
      </w:r>
      <w:r>
        <w:rPr>
          <w:rFonts w:ascii="Tahoma" w:eastAsia="Tahoma" w:hAnsi="Tahoma" w:cs="Tahoma"/>
          <w:sz w:val="22"/>
          <w:szCs w:val="22"/>
        </w:rPr>
        <w:t>ging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D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4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ll be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gag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du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tervi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/i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vestigatio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ll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port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mm</w:t>
      </w:r>
      <w:r>
        <w:rPr>
          <w:rFonts w:ascii="Tahoma" w:eastAsia="Tahoma" w:hAnsi="Tahoma" w:cs="Tahoma"/>
          <w:sz w:val="22"/>
          <w:szCs w:val="22"/>
        </w:rPr>
        <w:t>it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e all</w:t>
      </w:r>
    </w:p>
    <w:p w:rsidR="00194F28" w:rsidRDefault="00720EB9">
      <w:pPr>
        <w:spacing w:before="2" w:line="240" w:lineRule="exact"/>
        <w:ind w:left="12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position w:val="-1"/>
          <w:sz w:val="22"/>
          <w:szCs w:val="22"/>
        </w:rPr>
        <w:t>f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in</w:t>
      </w:r>
      <w:r>
        <w:rPr>
          <w:rFonts w:ascii="Tahoma" w:eastAsia="Tahoma" w:hAnsi="Tahoma" w:cs="Tahoma"/>
          <w:position w:val="-1"/>
          <w:sz w:val="22"/>
          <w:szCs w:val="22"/>
        </w:rPr>
        <w:t>dings.</w:t>
      </w:r>
    </w:p>
    <w:p w:rsidR="00194F28" w:rsidRDefault="00194F28">
      <w:pPr>
        <w:spacing w:before="9" w:line="120" w:lineRule="exact"/>
        <w:rPr>
          <w:sz w:val="12"/>
          <w:szCs w:val="12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1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28" style="position:absolute;left:0;text-align:left;margin-left:70.6pt;margin-top:1.2pt;width:454.25pt;height:15.25pt;z-index:-1265;mso-position-horizontal-relative:page" coordorigin="1412,24" coordsize="9085,305">
            <v:shape id="_x0000_s1029" style="position:absolute;left:1412;top:24;width:9085;height:305" coordorigin="1412,24" coordsize="9085,305" path="m1412,330r9085,l10497,24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P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rso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 w:rsidR="00720EB9">
        <w:rPr>
          <w:rFonts w:ascii="Tahoma" w:eastAsia="Tahoma" w:hAnsi="Tahoma" w:cs="Tahoma"/>
          <w:b/>
          <w:sz w:val="22"/>
          <w:szCs w:val="22"/>
        </w:rPr>
        <w:t xml:space="preserve">l 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D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v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pm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e</w:t>
      </w:r>
      <w:r w:rsidR="00720EB9"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z w:val="22"/>
          <w:szCs w:val="22"/>
        </w:rPr>
        <w:t>t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z w:val="22"/>
          <w:szCs w:val="22"/>
        </w:rPr>
        <w:t>-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CPD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796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u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 xml:space="preserve">take a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l</w:t>
      </w:r>
      <w:r>
        <w:rPr>
          <w:rFonts w:ascii="Tahoma" w:eastAsia="Tahoma" w:hAnsi="Tahoma" w:cs="Tahoma"/>
          <w:sz w:val="22"/>
          <w:szCs w:val="22"/>
        </w:rPr>
        <w:t>opm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>h ye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1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3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lf of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 xml:space="preserve">FI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>st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om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at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di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 xml:space="preserve">g 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pdate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disat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eac</w:t>
      </w:r>
      <w:r>
        <w:rPr>
          <w:rFonts w:ascii="Tahoma" w:eastAsia="Tahoma" w:hAnsi="Tahoma" w:cs="Tahoma"/>
          <w:sz w:val="22"/>
          <w:szCs w:val="22"/>
        </w:rPr>
        <w:t xml:space="preserve">h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rte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4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39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sibili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of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sso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s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thin </w:t>
      </w:r>
      <w:r>
        <w:rPr>
          <w:rFonts w:ascii="Tahoma" w:eastAsia="Tahoma" w:hAnsi="Tahoma" w:cs="Tahoma"/>
          <w:spacing w:val="-1"/>
          <w:sz w:val="22"/>
          <w:szCs w:val="22"/>
        </w:rPr>
        <w:t>Cen</w:t>
      </w:r>
      <w:r>
        <w:rPr>
          <w:rFonts w:ascii="Tahoma" w:eastAsia="Tahoma" w:hAnsi="Tahoma" w:cs="Tahoma"/>
          <w:sz w:val="22"/>
          <w:szCs w:val="22"/>
        </w:rPr>
        <w:t>tr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4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 xml:space="preserve">t 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vide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 xml:space="preserve">e 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ir own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pet</w:t>
      </w:r>
      <w:r>
        <w:rPr>
          <w:rFonts w:ascii="Tahoma" w:eastAsia="Tahoma" w:hAnsi="Tahoma" w:cs="Tahoma"/>
          <w:spacing w:val="-1"/>
          <w:sz w:val="22"/>
          <w:szCs w:val="22"/>
        </w:rPr>
        <w:t>enc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p</w:t>
      </w:r>
      <w:r>
        <w:rPr>
          <w:rFonts w:ascii="Tahoma" w:eastAsia="Tahoma" w:hAnsi="Tahoma" w:cs="Tahoma"/>
          <w:sz w:val="22"/>
          <w:szCs w:val="22"/>
        </w:rPr>
        <w:t>rovided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rs. 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 xml:space="preserve">tres </w:t>
      </w:r>
      <w:r>
        <w:rPr>
          <w:rFonts w:ascii="Tahoma" w:eastAsia="Tahoma" w:hAnsi="Tahoma" w:cs="Tahoma"/>
          <w:spacing w:val="-1"/>
          <w:sz w:val="22"/>
          <w:szCs w:val="22"/>
        </w:rPr>
        <w:t>mu</w:t>
      </w:r>
      <w:r>
        <w:rPr>
          <w:rFonts w:ascii="Tahoma" w:eastAsia="Tahoma" w:hAnsi="Tahoma" w:cs="Tahoma"/>
          <w:sz w:val="22"/>
          <w:szCs w:val="22"/>
        </w:rPr>
        <w:t xml:space="preserve">st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divid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ls’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 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e suitable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for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 or 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>x</w:t>
      </w:r>
      <w:r>
        <w:rPr>
          <w:rFonts w:ascii="Tahoma" w:eastAsia="Tahoma" w:hAnsi="Tahoma" w:cs="Tahoma"/>
          <w:sz w:val="22"/>
          <w:szCs w:val="22"/>
        </w:rPr>
        <w:t>ter</w:t>
      </w:r>
      <w:r>
        <w:rPr>
          <w:rFonts w:ascii="Tahoma" w:eastAsia="Tahoma" w:hAnsi="Tahoma" w:cs="Tahoma"/>
          <w:spacing w:val="-2"/>
          <w:sz w:val="22"/>
          <w:szCs w:val="22"/>
        </w:rPr>
        <w:t>n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val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dating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tions duri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ts.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20" w:right="717"/>
        <w:rPr>
          <w:rFonts w:ascii="Tahoma" w:eastAsia="Tahoma" w:hAnsi="Tahoma" w:cs="Tahoma"/>
          <w:sz w:val="22"/>
          <w:szCs w:val="22"/>
        </w:rPr>
        <w:sectPr w:rsidR="00194F28">
          <w:pgSz w:w="11920" w:h="16840"/>
          <w:pgMar w:top="1980" w:right="1100" w:bottom="280" w:left="1320" w:header="495" w:footer="1049" w:gutter="0"/>
          <w:cols w:space="720"/>
        </w:sectPr>
      </w:pP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wa</w:t>
      </w:r>
      <w:r>
        <w:rPr>
          <w:rFonts w:ascii="Tahoma" w:eastAsia="Tahoma" w:hAnsi="Tahoma" w:cs="Tahoma"/>
          <w:sz w:val="22"/>
          <w:szCs w:val="22"/>
        </w:rPr>
        <w:t>rdi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Org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is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2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 xml:space="preserve">on 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tor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Skills Co</w:t>
      </w:r>
      <w:r>
        <w:rPr>
          <w:rFonts w:ascii="Tahoma" w:eastAsia="Tahoma" w:hAnsi="Tahoma" w:cs="Tahoma"/>
          <w:spacing w:val="-1"/>
          <w:sz w:val="22"/>
          <w:szCs w:val="22"/>
        </w:rPr>
        <w:t>unc</w:t>
      </w:r>
      <w:r>
        <w:rPr>
          <w:rFonts w:ascii="Tahoma" w:eastAsia="Tahoma" w:hAnsi="Tahoma" w:cs="Tahoma"/>
          <w:sz w:val="22"/>
          <w:szCs w:val="22"/>
        </w:rPr>
        <w:t>ils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ss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pacing w:val="-3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Str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tegi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 id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tify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for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ssor 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dev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lopm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ry</w:t>
      </w:r>
    </w:p>
    <w:p w:rsidR="00194F28" w:rsidRDefault="00194F28">
      <w:pPr>
        <w:spacing w:before="9" w:line="240" w:lineRule="exact"/>
        <w:rPr>
          <w:sz w:val="24"/>
          <w:szCs w:val="24"/>
        </w:rPr>
      </w:pPr>
    </w:p>
    <w:p w:rsidR="00194F28" w:rsidRDefault="00720EB9">
      <w:pPr>
        <w:spacing w:before="23" w:line="275" w:lineRule="auto"/>
        <w:ind w:left="120" w:right="72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sp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.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pacing w:val="-2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pon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ibility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of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or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lity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 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he</w:t>
      </w:r>
      <w:r>
        <w:rPr>
          <w:rFonts w:ascii="Tahoma" w:eastAsia="Tahoma" w:hAnsi="Tahoma" w:cs="Tahoma"/>
          <w:sz w:val="22"/>
          <w:szCs w:val="22"/>
        </w:rPr>
        <w:t>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 f</w:t>
      </w:r>
      <w:r>
        <w:rPr>
          <w:rFonts w:ascii="Tahoma" w:eastAsia="Tahoma" w:hAnsi="Tahoma" w:cs="Tahoma"/>
          <w:spacing w:val="-1"/>
          <w:sz w:val="22"/>
          <w:szCs w:val="22"/>
        </w:rPr>
        <w:t>am</w:t>
      </w:r>
      <w:r>
        <w:rPr>
          <w:rFonts w:ascii="Tahoma" w:eastAsia="Tahoma" w:hAnsi="Tahoma" w:cs="Tahoma"/>
          <w:sz w:val="22"/>
          <w:szCs w:val="22"/>
        </w:rPr>
        <w:t>ili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 xml:space="preserve">r with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 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l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tegy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pp</w:t>
      </w:r>
      <w:r>
        <w:rPr>
          <w:rFonts w:ascii="Tahoma" w:eastAsia="Tahoma" w:hAnsi="Tahoma" w:cs="Tahoma"/>
          <w:spacing w:val="-2"/>
          <w:sz w:val="22"/>
          <w:szCs w:val="22"/>
        </w:rPr>
        <w:t>ro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a</w:t>
      </w:r>
      <w:r>
        <w:rPr>
          <w:rFonts w:ascii="Tahoma" w:eastAsia="Tahoma" w:hAnsi="Tahoma" w:cs="Tahoma"/>
          <w:spacing w:val="-1"/>
          <w:sz w:val="22"/>
          <w:szCs w:val="22"/>
        </w:rPr>
        <w:t>r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an</w:t>
      </w:r>
      <w:r>
        <w:rPr>
          <w:rFonts w:ascii="Tahoma" w:eastAsia="Tahoma" w:hAnsi="Tahoma" w:cs="Tahoma"/>
          <w:sz w:val="22"/>
          <w:szCs w:val="22"/>
        </w:rPr>
        <w:t>ge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3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ma</w:t>
      </w:r>
      <w:r>
        <w:rPr>
          <w:rFonts w:ascii="Tahoma" w:eastAsia="Tahoma" w:hAnsi="Tahoma" w:cs="Tahoma"/>
          <w:sz w:val="22"/>
          <w:szCs w:val="22"/>
        </w:rPr>
        <w:t xml:space="preserve">de 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 xml:space="preserve">ith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>e</w:t>
      </w:r>
    </w:p>
    <w:p w:rsidR="00194F28" w:rsidRDefault="00720EB9">
      <w:pPr>
        <w:spacing w:line="240" w:lineRule="exact"/>
        <w:ind w:left="12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a</w:t>
      </w:r>
      <w:r>
        <w:rPr>
          <w:rFonts w:ascii="Tahoma" w:eastAsia="Tahoma" w:hAnsi="Tahoma" w:cs="Tahoma"/>
          <w:position w:val="-1"/>
          <w:sz w:val="22"/>
          <w:szCs w:val="22"/>
        </w:rPr>
        <w:t>gr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eemen</w:t>
      </w:r>
      <w:r>
        <w:rPr>
          <w:rFonts w:ascii="Tahoma" w:eastAsia="Tahoma" w:hAnsi="Tahoma" w:cs="Tahoma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of the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Cen</w:t>
      </w:r>
      <w:r>
        <w:rPr>
          <w:rFonts w:ascii="Tahoma" w:eastAsia="Tahoma" w:hAnsi="Tahoma" w:cs="Tahoma"/>
          <w:position w:val="-1"/>
          <w:sz w:val="22"/>
          <w:szCs w:val="22"/>
        </w:rPr>
        <w:t>tre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mana</w:t>
      </w:r>
      <w:r>
        <w:rPr>
          <w:rFonts w:ascii="Tahoma" w:eastAsia="Tahoma" w:hAnsi="Tahoma" w:cs="Tahoma"/>
          <w:position w:val="-1"/>
          <w:sz w:val="22"/>
          <w:szCs w:val="22"/>
        </w:rPr>
        <w:t xml:space="preserve">ger </w:t>
      </w:r>
      <w:r>
        <w:rPr>
          <w:rFonts w:ascii="Tahoma" w:eastAsia="Tahoma" w:hAnsi="Tahoma" w:cs="Tahoma"/>
          <w:spacing w:val="1"/>
          <w:position w:val="-1"/>
          <w:sz w:val="22"/>
          <w:szCs w:val="22"/>
        </w:rPr>
        <w:t>t</w:t>
      </w:r>
      <w:r>
        <w:rPr>
          <w:rFonts w:ascii="Tahoma" w:eastAsia="Tahoma" w:hAnsi="Tahoma" w:cs="Tahoma"/>
          <w:position w:val="-1"/>
          <w:sz w:val="22"/>
          <w:szCs w:val="22"/>
        </w:rPr>
        <w:t>o 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</w:t>
      </w:r>
      <w:r>
        <w:rPr>
          <w:rFonts w:ascii="Tahoma" w:eastAsia="Tahoma" w:hAnsi="Tahoma" w:cs="Tahoma"/>
          <w:position w:val="-1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u</w:t>
      </w:r>
      <w:r>
        <w:rPr>
          <w:rFonts w:ascii="Tahoma" w:eastAsia="Tahoma" w:hAnsi="Tahoma" w:cs="Tahoma"/>
          <w:position w:val="-1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 xml:space="preserve"> </w:t>
      </w:r>
      <w:r>
        <w:rPr>
          <w:rFonts w:ascii="Tahoma" w:eastAsia="Tahoma" w:hAnsi="Tahoma" w:cs="Tahoma"/>
          <w:position w:val="-1"/>
          <w:sz w:val="22"/>
          <w:szCs w:val="22"/>
        </w:rPr>
        <w:t>co</w:t>
      </w:r>
      <w:r>
        <w:rPr>
          <w:rFonts w:ascii="Tahoma" w:eastAsia="Tahoma" w:hAnsi="Tahoma" w:cs="Tahoma"/>
          <w:spacing w:val="-4"/>
          <w:position w:val="-1"/>
          <w:sz w:val="22"/>
          <w:szCs w:val="22"/>
        </w:rPr>
        <w:t>m</w:t>
      </w:r>
      <w:r>
        <w:rPr>
          <w:rFonts w:ascii="Tahoma" w:eastAsia="Tahoma" w:hAnsi="Tahoma" w:cs="Tahoma"/>
          <w:position w:val="-1"/>
          <w:sz w:val="22"/>
          <w:szCs w:val="22"/>
        </w:rPr>
        <w:t>plia</w:t>
      </w:r>
      <w:r>
        <w:rPr>
          <w:rFonts w:ascii="Tahoma" w:eastAsia="Tahoma" w:hAnsi="Tahoma" w:cs="Tahoma"/>
          <w:spacing w:val="-1"/>
          <w:position w:val="-1"/>
          <w:sz w:val="22"/>
          <w:szCs w:val="22"/>
        </w:rPr>
        <w:t>nce</w:t>
      </w:r>
      <w:r>
        <w:rPr>
          <w:rFonts w:ascii="Tahoma" w:eastAsia="Tahoma" w:hAnsi="Tahoma" w:cs="Tahoma"/>
          <w:position w:val="-1"/>
          <w:sz w:val="22"/>
          <w:szCs w:val="22"/>
        </w:rPr>
        <w:t>.</w:t>
      </w:r>
    </w:p>
    <w:p w:rsidR="00194F28" w:rsidRDefault="00194F28">
      <w:pPr>
        <w:spacing w:before="1" w:line="120" w:lineRule="exact"/>
        <w:rPr>
          <w:sz w:val="13"/>
          <w:szCs w:val="13"/>
        </w:rPr>
      </w:pPr>
    </w:p>
    <w:p w:rsidR="00194F28" w:rsidRDefault="00194F28">
      <w:pPr>
        <w:spacing w:line="200" w:lineRule="exact"/>
      </w:pPr>
    </w:p>
    <w:p w:rsidR="00194F28" w:rsidRDefault="00194F28">
      <w:pPr>
        <w:spacing w:before="23"/>
        <w:ind w:left="120"/>
        <w:rPr>
          <w:rFonts w:ascii="Tahoma" w:eastAsia="Tahoma" w:hAnsi="Tahoma" w:cs="Tahoma"/>
          <w:sz w:val="22"/>
          <w:szCs w:val="22"/>
        </w:rPr>
      </w:pPr>
      <w:r w:rsidRPr="00194F28">
        <w:pict>
          <v:group id="_x0000_s1026" style="position:absolute;left:0;text-align:left;margin-left:70.6pt;margin-top:1.25pt;width:454.25pt;height:15.25pt;z-index:-1264;mso-position-horizontal-relative:page" coordorigin="1412,25" coordsize="9085,305">
            <v:shape id="_x0000_s1027" style="position:absolute;left:1412;top:25;width:9085;height:305" coordorigin="1412,25" coordsize="9085,305" path="m1412,330r9085,l10497,25r-9085,l1412,330xe" fillcolor="#daedf3" stroked="f">
              <v:path arrowok="t"/>
            </v:shape>
            <w10:wrap anchorx="page"/>
          </v:group>
        </w:pic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n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 w:rsidR="00720EB9">
        <w:rPr>
          <w:rFonts w:ascii="Tahoma" w:eastAsia="Tahoma" w:hAnsi="Tahoma" w:cs="Tahoma"/>
          <w:b/>
          <w:sz w:val="22"/>
          <w:szCs w:val="22"/>
        </w:rPr>
        <w:t>l</w:t>
      </w:r>
      <w:r w:rsidR="00720EB9">
        <w:rPr>
          <w:rFonts w:ascii="Tahoma" w:eastAsia="Tahoma" w:hAnsi="Tahoma" w:cs="Tahoma"/>
          <w:b/>
          <w:spacing w:val="1"/>
          <w:sz w:val="22"/>
          <w:szCs w:val="22"/>
        </w:rPr>
        <w:t>u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 w:rsidR="00720EB9">
        <w:rPr>
          <w:rFonts w:ascii="Tahoma" w:eastAsia="Tahoma" w:hAnsi="Tahoma" w:cs="Tahoma"/>
          <w:b/>
          <w:sz w:val="22"/>
          <w:szCs w:val="22"/>
        </w:rPr>
        <w:t>i</w:t>
      </w:r>
      <w:r w:rsidR="00720EB9">
        <w:rPr>
          <w:rFonts w:ascii="Tahoma" w:eastAsia="Tahoma" w:hAnsi="Tahoma" w:cs="Tahoma"/>
          <w:b/>
          <w:spacing w:val="-1"/>
          <w:sz w:val="22"/>
          <w:szCs w:val="22"/>
        </w:rPr>
        <w:t>o</w:t>
      </w:r>
      <w:r w:rsidR="00720EB9">
        <w:rPr>
          <w:rFonts w:ascii="Tahoma" w:eastAsia="Tahoma" w:hAnsi="Tahoma" w:cs="Tahoma"/>
          <w:b/>
          <w:sz w:val="22"/>
          <w:szCs w:val="22"/>
        </w:rPr>
        <w:t>n</w:t>
      </w:r>
    </w:p>
    <w:p w:rsidR="00194F28" w:rsidRDefault="00194F28">
      <w:pPr>
        <w:spacing w:before="4" w:line="140" w:lineRule="exact"/>
        <w:rPr>
          <w:sz w:val="14"/>
          <w:szCs w:val="14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6" w:lineRule="auto"/>
        <w:ind w:left="120" w:right="541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From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z w:val="22"/>
          <w:szCs w:val="22"/>
        </w:rPr>
        <w:t>mo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pacing w:val="-3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ters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 qu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 we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ac</w:t>
      </w:r>
      <w:r>
        <w:rPr>
          <w:rFonts w:ascii="Tahoma" w:eastAsia="Tahoma" w:hAnsi="Tahoma" w:cs="Tahoma"/>
          <w:sz w:val="22"/>
          <w:szCs w:val="22"/>
        </w:rPr>
        <w:t>king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ir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progr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ss </w:t>
      </w:r>
      <w:r>
        <w:rPr>
          <w:rFonts w:ascii="Tahoma" w:eastAsia="Tahoma" w:hAnsi="Tahoma" w:cs="Tahoma"/>
          <w:spacing w:val="-1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nee</w:t>
      </w:r>
      <w:r>
        <w:rPr>
          <w:rFonts w:ascii="Tahoma" w:eastAsia="Tahoma" w:hAnsi="Tahoma" w:cs="Tahoma"/>
          <w:sz w:val="22"/>
          <w:szCs w:val="22"/>
        </w:rPr>
        <w:t>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3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emen</w:t>
      </w:r>
      <w:r>
        <w:rPr>
          <w:rFonts w:ascii="Tahoma" w:eastAsia="Tahoma" w:hAnsi="Tahoma" w:cs="Tahoma"/>
          <w:sz w:val="22"/>
          <w:szCs w:val="22"/>
        </w:rPr>
        <w:t>ts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m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 xml:space="preserve">in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appr</w:t>
      </w:r>
      <w:r>
        <w:rPr>
          <w:rFonts w:ascii="Tahoma" w:eastAsia="Tahoma" w:hAnsi="Tahoma" w:cs="Tahoma"/>
          <w:spacing w:val="-2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pri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te a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f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pacing w:val="-1"/>
          <w:sz w:val="22"/>
          <w:szCs w:val="22"/>
        </w:rPr>
        <w:t>c</w:t>
      </w:r>
      <w:r>
        <w:rPr>
          <w:rFonts w:ascii="Tahoma" w:eastAsia="Tahoma" w:hAnsi="Tahoma" w:cs="Tahoma"/>
          <w:sz w:val="22"/>
          <w:szCs w:val="22"/>
        </w:rPr>
        <w:t>ti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z w:val="22"/>
          <w:szCs w:val="22"/>
        </w:rPr>
        <w:t>e m</w:t>
      </w:r>
      <w:r>
        <w:rPr>
          <w:rFonts w:ascii="Tahoma" w:eastAsia="Tahoma" w:hAnsi="Tahoma" w:cs="Tahoma"/>
          <w:spacing w:val="-1"/>
          <w:sz w:val="22"/>
          <w:szCs w:val="22"/>
        </w:rPr>
        <w:t>anne</w:t>
      </w:r>
      <w:r>
        <w:rPr>
          <w:rFonts w:ascii="Tahoma" w:eastAsia="Tahoma" w:hAnsi="Tahoma" w:cs="Tahoma"/>
          <w:sz w:val="22"/>
          <w:szCs w:val="22"/>
        </w:rPr>
        <w:t xml:space="preserve">r,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llo</w:t>
      </w:r>
      <w:r>
        <w:rPr>
          <w:rFonts w:ascii="Tahoma" w:eastAsia="Tahoma" w:hAnsi="Tahoma" w:cs="Tahoma"/>
          <w:spacing w:val="-1"/>
          <w:sz w:val="22"/>
          <w:szCs w:val="22"/>
        </w:rPr>
        <w:t>w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n</w:t>
      </w:r>
      <w:r>
        <w:rPr>
          <w:rFonts w:ascii="Tahoma" w:eastAsia="Tahoma" w:hAnsi="Tahoma" w:cs="Tahoma"/>
          <w:sz w:val="22"/>
          <w:szCs w:val="22"/>
        </w:rPr>
        <w:t>g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 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 xml:space="preserve">r </w:t>
      </w:r>
      <w:r>
        <w:rPr>
          <w:rFonts w:ascii="Tahoma" w:eastAsia="Tahoma" w:hAnsi="Tahoma" w:cs="Tahoma"/>
          <w:spacing w:val="-2"/>
          <w:sz w:val="22"/>
          <w:szCs w:val="22"/>
        </w:rPr>
        <w:t>t</w:t>
      </w:r>
      <w:r>
        <w:rPr>
          <w:rFonts w:ascii="Tahoma" w:eastAsia="Tahoma" w:hAnsi="Tahoma" w:cs="Tahoma"/>
          <w:sz w:val="22"/>
          <w:szCs w:val="22"/>
        </w:rPr>
        <w:t xml:space="preserve">o </w:t>
      </w:r>
      <w:r>
        <w:rPr>
          <w:rFonts w:ascii="Tahoma" w:eastAsia="Tahoma" w:hAnsi="Tahoma" w:cs="Tahoma"/>
          <w:spacing w:val="-2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os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n </w:t>
      </w:r>
      <w:r>
        <w:rPr>
          <w:rFonts w:ascii="Tahoma" w:eastAsia="Tahoma" w:hAnsi="Tahoma" w:cs="Tahoma"/>
          <w:spacing w:val="1"/>
          <w:sz w:val="22"/>
          <w:szCs w:val="22"/>
        </w:rPr>
        <w:t>q</w:t>
      </w:r>
      <w:r>
        <w:rPr>
          <w:rFonts w:ascii="Tahoma" w:eastAsia="Tahoma" w:hAnsi="Tahoma" w:cs="Tahoma"/>
          <w:spacing w:val="-1"/>
          <w:sz w:val="22"/>
          <w:szCs w:val="22"/>
        </w:rPr>
        <w:t>ua</w:t>
      </w:r>
      <w:r>
        <w:rPr>
          <w:rFonts w:ascii="Tahoma" w:eastAsia="Tahoma" w:hAnsi="Tahoma" w:cs="Tahoma"/>
          <w:sz w:val="22"/>
          <w:szCs w:val="22"/>
        </w:rPr>
        <w:t>li</w:t>
      </w:r>
      <w:r>
        <w:rPr>
          <w:rFonts w:ascii="Tahoma" w:eastAsia="Tahoma" w:hAnsi="Tahoma" w:cs="Tahoma"/>
          <w:spacing w:val="-1"/>
          <w:sz w:val="22"/>
          <w:szCs w:val="22"/>
        </w:rPr>
        <w:t>f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ca</w:t>
      </w:r>
      <w:r>
        <w:rPr>
          <w:rFonts w:ascii="Tahoma" w:eastAsia="Tahoma" w:hAnsi="Tahoma" w:cs="Tahoma"/>
          <w:sz w:val="22"/>
          <w:szCs w:val="22"/>
        </w:rPr>
        <w:t>tion.</w:t>
      </w:r>
    </w:p>
    <w:p w:rsidR="00194F28" w:rsidRDefault="00194F28">
      <w:pPr>
        <w:spacing w:before="3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20" w:right="650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From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</w:t>
      </w:r>
      <w:r>
        <w:rPr>
          <w:rFonts w:ascii="Tahoma" w:eastAsia="Tahoma" w:hAnsi="Tahoma" w:cs="Tahoma"/>
          <w:sz w:val="22"/>
          <w:szCs w:val="22"/>
        </w:rPr>
        <w:t xml:space="preserve">e </w:t>
      </w:r>
      <w:r>
        <w:rPr>
          <w:rFonts w:ascii="Tahoma" w:eastAsia="Tahoma" w:hAnsi="Tahoma" w:cs="Tahoma"/>
          <w:spacing w:val="1"/>
          <w:sz w:val="22"/>
          <w:szCs w:val="22"/>
        </w:rPr>
        <w:t>v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3"/>
          <w:sz w:val="22"/>
          <w:szCs w:val="22"/>
        </w:rPr>
        <w:t>i</w:t>
      </w:r>
      <w:r>
        <w:rPr>
          <w:rFonts w:ascii="Tahoma" w:eastAsia="Tahoma" w:hAnsi="Tahoma" w:cs="Tahoma"/>
          <w:sz w:val="22"/>
          <w:szCs w:val="22"/>
        </w:rPr>
        <w:t>o</w:t>
      </w:r>
      <w:r>
        <w:rPr>
          <w:rFonts w:ascii="Tahoma" w:eastAsia="Tahoma" w:hAnsi="Tahoma" w:cs="Tahoma"/>
          <w:spacing w:val="-1"/>
          <w:sz w:val="22"/>
          <w:szCs w:val="22"/>
        </w:rPr>
        <w:t>u</w:t>
      </w:r>
      <w:r>
        <w:rPr>
          <w:rFonts w:ascii="Tahoma" w:eastAsia="Tahoma" w:hAnsi="Tahoma" w:cs="Tahoma"/>
          <w:sz w:val="22"/>
          <w:szCs w:val="22"/>
        </w:rPr>
        <w:t>s ass</w:t>
      </w:r>
      <w:r>
        <w:rPr>
          <w:rFonts w:ascii="Tahoma" w:eastAsia="Tahoma" w:hAnsi="Tahoma" w:cs="Tahoma"/>
          <w:spacing w:val="-2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s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pacing w:val="-1"/>
          <w:sz w:val="22"/>
          <w:szCs w:val="22"/>
        </w:rPr>
        <w:t>men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me</w:t>
      </w:r>
      <w:r>
        <w:rPr>
          <w:rFonts w:ascii="Tahoma" w:eastAsia="Tahoma" w:hAnsi="Tahoma" w:cs="Tahoma"/>
          <w:sz w:val="22"/>
          <w:szCs w:val="22"/>
        </w:rPr>
        <w:t>thods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we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c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n i</w:t>
      </w:r>
      <w:r>
        <w:rPr>
          <w:rFonts w:ascii="Tahoma" w:eastAsia="Tahoma" w:hAnsi="Tahoma" w:cs="Tahoma"/>
          <w:spacing w:val="-2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>en</w:t>
      </w:r>
      <w:r>
        <w:rPr>
          <w:rFonts w:ascii="Tahoma" w:eastAsia="Tahoma" w:hAnsi="Tahoma" w:cs="Tahoma"/>
          <w:sz w:val="22"/>
          <w:szCs w:val="22"/>
        </w:rPr>
        <w:t>tify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ea</w:t>
      </w:r>
      <w:r>
        <w:rPr>
          <w:rFonts w:ascii="Tahoma" w:eastAsia="Tahoma" w:hAnsi="Tahoma" w:cs="Tahoma"/>
          <w:sz w:val="22"/>
          <w:szCs w:val="22"/>
        </w:rPr>
        <w:t xml:space="preserve">s </w:t>
      </w:r>
      <w:r>
        <w:rPr>
          <w:rFonts w:ascii="Tahoma" w:eastAsia="Tahoma" w:hAnsi="Tahoma" w:cs="Tahoma"/>
          <w:spacing w:val="1"/>
          <w:sz w:val="22"/>
          <w:szCs w:val="22"/>
        </w:rPr>
        <w:t>t</w:t>
      </w:r>
      <w:r>
        <w:rPr>
          <w:rFonts w:ascii="Tahoma" w:eastAsia="Tahoma" w:hAnsi="Tahoma" w:cs="Tahoma"/>
          <w:spacing w:val="-1"/>
          <w:sz w:val="22"/>
          <w:szCs w:val="22"/>
        </w:rPr>
        <w:t>ha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-1"/>
          <w:sz w:val="22"/>
          <w:szCs w:val="22"/>
        </w:rPr>
        <w:t>nee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pacing w:val="1"/>
          <w:sz w:val="22"/>
          <w:szCs w:val="22"/>
        </w:rPr>
        <w:t>b</w:t>
      </w:r>
      <w:r>
        <w:rPr>
          <w:rFonts w:ascii="Tahoma" w:eastAsia="Tahoma" w:hAnsi="Tahoma" w:cs="Tahoma"/>
          <w:sz w:val="22"/>
          <w:szCs w:val="22"/>
        </w:rPr>
        <w:t>e impr</w:t>
      </w:r>
      <w:r>
        <w:rPr>
          <w:rFonts w:ascii="Tahoma" w:eastAsia="Tahoma" w:hAnsi="Tahoma" w:cs="Tahoma"/>
          <w:spacing w:val="-3"/>
          <w:sz w:val="22"/>
          <w:szCs w:val="22"/>
        </w:rPr>
        <w:t>o</w:t>
      </w:r>
      <w:r>
        <w:rPr>
          <w:rFonts w:ascii="Tahoma" w:eastAsia="Tahoma" w:hAnsi="Tahoma" w:cs="Tahoma"/>
          <w:sz w:val="22"/>
          <w:szCs w:val="22"/>
        </w:rPr>
        <w:t>ved or w</w:t>
      </w:r>
      <w:r>
        <w:rPr>
          <w:rFonts w:ascii="Tahoma" w:eastAsia="Tahoma" w:hAnsi="Tahoma" w:cs="Tahoma"/>
          <w:spacing w:val="-2"/>
          <w:sz w:val="22"/>
          <w:szCs w:val="22"/>
        </w:rPr>
        <w:t>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r as</w:t>
      </w:r>
      <w:r>
        <w:rPr>
          <w:rFonts w:ascii="Tahoma" w:eastAsia="Tahoma" w:hAnsi="Tahoma" w:cs="Tahoma"/>
          <w:spacing w:val="-1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ista</w:t>
      </w:r>
      <w:r>
        <w:rPr>
          <w:rFonts w:ascii="Tahoma" w:eastAsia="Tahoma" w:hAnsi="Tahoma" w:cs="Tahoma"/>
          <w:spacing w:val="-1"/>
          <w:sz w:val="22"/>
          <w:szCs w:val="22"/>
        </w:rPr>
        <w:t>nc</w:t>
      </w:r>
      <w:r>
        <w:rPr>
          <w:rFonts w:ascii="Tahoma" w:eastAsia="Tahoma" w:hAnsi="Tahoma" w:cs="Tahoma"/>
          <w:sz w:val="22"/>
          <w:szCs w:val="22"/>
        </w:rPr>
        <w:t>e is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quir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d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assi</w:t>
      </w:r>
      <w:r>
        <w:rPr>
          <w:rFonts w:ascii="Tahoma" w:eastAsia="Tahoma" w:hAnsi="Tahoma" w:cs="Tahoma"/>
          <w:spacing w:val="-3"/>
          <w:sz w:val="22"/>
          <w:szCs w:val="22"/>
        </w:rPr>
        <w:t>s</w:t>
      </w:r>
      <w:r>
        <w:rPr>
          <w:rFonts w:ascii="Tahoma" w:eastAsia="Tahoma" w:hAnsi="Tahoma" w:cs="Tahoma"/>
          <w:sz w:val="22"/>
          <w:szCs w:val="22"/>
        </w:rPr>
        <w:t>t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the</w:t>
      </w:r>
      <w:r>
        <w:rPr>
          <w:rFonts w:ascii="Tahoma" w:eastAsia="Tahoma" w:hAnsi="Tahoma" w:cs="Tahoma"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Le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-1"/>
          <w:sz w:val="22"/>
          <w:szCs w:val="22"/>
        </w:rPr>
        <w:t>ne</w:t>
      </w:r>
      <w:r>
        <w:rPr>
          <w:rFonts w:ascii="Tahoma" w:eastAsia="Tahoma" w:hAnsi="Tahoma" w:cs="Tahoma"/>
          <w:sz w:val="22"/>
          <w:szCs w:val="22"/>
        </w:rPr>
        <w:t>r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to</w:t>
      </w:r>
      <w:r>
        <w:rPr>
          <w:rFonts w:ascii="Tahoma" w:eastAsia="Tahoma" w:hAnsi="Tahoma" w:cs="Tahoma"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sz w:val="22"/>
          <w:szCs w:val="22"/>
        </w:rPr>
        <w:t>a</w:t>
      </w:r>
      <w:r>
        <w:rPr>
          <w:rFonts w:ascii="Tahoma" w:eastAsia="Tahoma" w:hAnsi="Tahoma" w:cs="Tahoma"/>
          <w:spacing w:val="-1"/>
          <w:sz w:val="22"/>
          <w:szCs w:val="22"/>
        </w:rPr>
        <w:t>ch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>ve th</w:t>
      </w:r>
      <w:r>
        <w:rPr>
          <w:rFonts w:ascii="Tahoma" w:eastAsia="Tahoma" w:hAnsi="Tahoma" w:cs="Tahoma"/>
          <w:spacing w:val="-1"/>
          <w:sz w:val="22"/>
          <w:szCs w:val="22"/>
        </w:rPr>
        <w:t>e</w:t>
      </w:r>
      <w:r>
        <w:rPr>
          <w:rFonts w:ascii="Tahoma" w:eastAsia="Tahoma" w:hAnsi="Tahoma" w:cs="Tahoma"/>
          <w:sz w:val="22"/>
          <w:szCs w:val="22"/>
        </w:rPr>
        <w:t xml:space="preserve">ir </w:t>
      </w:r>
      <w:r>
        <w:rPr>
          <w:rFonts w:ascii="Tahoma" w:eastAsia="Tahoma" w:hAnsi="Tahoma" w:cs="Tahoma"/>
          <w:spacing w:val="-1"/>
          <w:sz w:val="22"/>
          <w:szCs w:val="22"/>
        </w:rPr>
        <w:t>a</w:t>
      </w:r>
      <w:r>
        <w:rPr>
          <w:rFonts w:ascii="Tahoma" w:eastAsia="Tahoma" w:hAnsi="Tahoma" w:cs="Tahoma"/>
          <w:sz w:val="22"/>
          <w:szCs w:val="22"/>
        </w:rPr>
        <w:t>i</w:t>
      </w:r>
      <w:r>
        <w:rPr>
          <w:rFonts w:ascii="Tahoma" w:eastAsia="Tahoma" w:hAnsi="Tahoma" w:cs="Tahoma"/>
          <w:spacing w:val="-1"/>
          <w:sz w:val="22"/>
          <w:szCs w:val="22"/>
        </w:rPr>
        <w:t>m</w:t>
      </w:r>
      <w:r>
        <w:rPr>
          <w:rFonts w:ascii="Tahoma" w:eastAsia="Tahoma" w:hAnsi="Tahoma" w:cs="Tahoma"/>
          <w:sz w:val="22"/>
          <w:szCs w:val="22"/>
        </w:rPr>
        <w:t>.</w:t>
      </w:r>
    </w:p>
    <w:p w:rsidR="00194F28" w:rsidRDefault="00194F28">
      <w:pPr>
        <w:spacing w:before="7" w:line="100" w:lineRule="exact"/>
        <w:rPr>
          <w:sz w:val="10"/>
          <w:szCs w:val="10"/>
        </w:rPr>
      </w:pPr>
    </w:p>
    <w:p w:rsidR="00194F28" w:rsidRDefault="00194F28">
      <w:pPr>
        <w:spacing w:line="200" w:lineRule="exact"/>
      </w:pPr>
    </w:p>
    <w:p w:rsidR="00194F28" w:rsidRDefault="00720EB9">
      <w:pPr>
        <w:spacing w:line="275" w:lineRule="auto"/>
        <w:ind w:left="120" w:right="404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b/>
          <w:spacing w:val="-1"/>
          <w:sz w:val="22"/>
          <w:szCs w:val="22"/>
        </w:rPr>
        <w:t>F</w:t>
      </w:r>
      <w:r>
        <w:rPr>
          <w:rFonts w:ascii="Tahoma" w:eastAsia="Tahoma" w:hAnsi="Tahoma" w:cs="Tahoma"/>
          <w:b/>
          <w:sz w:val="22"/>
          <w:szCs w:val="22"/>
        </w:rPr>
        <w:t>or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 xml:space="preserve">a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-1"/>
          <w:sz w:val="22"/>
          <w:szCs w:val="22"/>
        </w:rPr>
        <w:t>m</w:t>
      </w:r>
      <w:r>
        <w:rPr>
          <w:rFonts w:ascii="Tahoma" w:eastAsia="Tahoma" w:hAnsi="Tahoma" w:cs="Tahoma"/>
          <w:b/>
          <w:sz w:val="22"/>
          <w:szCs w:val="22"/>
        </w:rPr>
        <w:t>p</w:t>
      </w:r>
      <w:r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te</w:t>
      </w:r>
      <w:r>
        <w:rPr>
          <w:rFonts w:ascii="Tahoma" w:eastAsia="Tahoma" w:hAnsi="Tahoma" w:cs="Tahoma"/>
          <w:b/>
          <w:spacing w:val="-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ov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r</w:t>
      </w:r>
      <w:r>
        <w:rPr>
          <w:rFonts w:ascii="Tahoma" w:eastAsia="Tahoma" w:hAnsi="Tahoma" w:cs="Tahoma"/>
          <w:b/>
          <w:spacing w:val="-3"/>
          <w:sz w:val="22"/>
          <w:szCs w:val="22"/>
        </w:rPr>
        <w:t>v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w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of q</w:t>
      </w:r>
      <w:r>
        <w:rPr>
          <w:rFonts w:ascii="Tahoma" w:eastAsia="Tahoma" w:hAnsi="Tahoma" w:cs="Tahoma"/>
          <w:b/>
          <w:spacing w:val="1"/>
          <w:sz w:val="22"/>
          <w:szCs w:val="22"/>
        </w:rPr>
        <w:t>u</w:t>
      </w:r>
      <w:r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>
        <w:rPr>
          <w:rFonts w:ascii="Tahoma" w:eastAsia="Tahoma" w:hAnsi="Tahoma" w:cs="Tahoma"/>
          <w:b/>
          <w:sz w:val="22"/>
          <w:szCs w:val="22"/>
        </w:rPr>
        <w:t>l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f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n</w:t>
      </w:r>
      <w:r>
        <w:rPr>
          <w:rFonts w:ascii="Tahoma" w:eastAsia="Tahoma" w:hAnsi="Tahoma" w:cs="Tahoma"/>
          <w:b/>
          <w:sz w:val="22"/>
          <w:szCs w:val="22"/>
        </w:rPr>
        <w:t xml:space="preserve">s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pacing w:val="-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fer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 xml:space="preserve">to 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he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3"/>
          <w:sz w:val="22"/>
          <w:szCs w:val="22"/>
        </w:rPr>
        <w:t>a</w:t>
      </w:r>
      <w:r>
        <w:rPr>
          <w:rFonts w:ascii="Tahoma" w:eastAsia="Tahoma" w:hAnsi="Tahoma" w:cs="Tahoma"/>
          <w:b/>
          <w:sz w:val="22"/>
          <w:szCs w:val="22"/>
        </w:rPr>
        <w:t>pp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p</w:t>
      </w:r>
      <w:r>
        <w:rPr>
          <w:rFonts w:ascii="Tahoma" w:eastAsia="Tahoma" w:hAnsi="Tahoma" w:cs="Tahoma"/>
          <w:b/>
          <w:spacing w:val="-2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iate</w:t>
      </w:r>
      <w:r>
        <w:rPr>
          <w:rFonts w:ascii="Tahoma" w:eastAsia="Tahoma" w:hAnsi="Tahoma" w:cs="Tahoma"/>
          <w:b/>
          <w:spacing w:val="2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ss</w:t>
      </w:r>
      <w:r>
        <w:rPr>
          <w:rFonts w:ascii="Tahoma" w:eastAsia="Tahoma" w:hAnsi="Tahoma" w:cs="Tahoma"/>
          <w:b/>
          <w:sz w:val="22"/>
          <w:szCs w:val="22"/>
        </w:rPr>
        <w:t>o</w:t>
      </w:r>
      <w:r>
        <w:rPr>
          <w:rFonts w:ascii="Tahoma" w:eastAsia="Tahoma" w:hAnsi="Tahoma" w:cs="Tahoma"/>
          <w:b/>
          <w:spacing w:val="1"/>
          <w:sz w:val="22"/>
          <w:szCs w:val="22"/>
        </w:rPr>
        <w:t>r</w:t>
      </w:r>
      <w:r>
        <w:rPr>
          <w:rFonts w:ascii="Tahoma" w:eastAsia="Tahoma" w:hAnsi="Tahoma" w:cs="Tahoma"/>
          <w:b/>
          <w:sz w:val="22"/>
          <w:szCs w:val="22"/>
        </w:rPr>
        <w:t>s gu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s or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z w:val="22"/>
          <w:szCs w:val="22"/>
        </w:rPr>
        <w:t>Aw</w:t>
      </w:r>
      <w:r>
        <w:rPr>
          <w:rFonts w:ascii="Tahoma" w:eastAsia="Tahoma" w:hAnsi="Tahoma" w:cs="Tahoma"/>
          <w:b/>
          <w:spacing w:val="-2"/>
          <w:sz w:val="22"/>
          <w:szCs w:val="22"/>
        </w:rPr>
        <w:t>a</w:t>
      </w:r>
      <w:r>
        <w:rPr>
          <w:rFonts w:ascii="Tahoma" w:eastAsia="Tahoma" w:hAnsi="Tahoma" w:cs="Tahoma"/>
          <w:b/>
          <w:sz w:val="22"/>
          <w:szCs w:val="22"/>
        </w:rPr>
        <w:t>rd</w:t>
      </w:r>
      <w:r>
        <w:rPr>
          <w:rFonts w:ascii="Tahoma" w:eastAsia="Tahoma" w:hAnsi="Tahoma" w:cs="Tahoma"/>
          <w:b/>
          <w:spacing w:val="-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ng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rgan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pacing w:val="-1"/>
          <w:sz w:val="22"/>
          <w:szCs w:val="22"/>
        </w:rPr>
        <w:t>s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o</w:t>
      </w:r>
      <w:r>
        <w:rPr>
          <w:rFonts w:ascii="Tahoma" w:eastAsia="Tahoma" w:hAnsi="Tahoma" w:cs="Tahoma"/>
          <w:b/>
          <w:sz w:val="22"/>
          <w:szCs w:val="22"/>
        </w:rPr>
        <w:t>n qua</w:t>
      </w:r>
      <w:r>
        <w:rPr>
          <w:rFonts w:ascii="Tahoma" w:eastAsia="Tahoma" w:hAnsi="Tahoma" w:cs="Tahoma"/>
          <w:b/>
          <w:spacing w:val="-2"/>
          <w:sz w:val="22"/>
          <w:szCs w:val="22"/>
        </w:rPr>
        <w:t>l</w:t>
      </w:r>
      <w:r>
        <w:rPr>
          <w:rFonts w:ascii="Tahoma" w:eastAsia="Tahoma" w:hAnsi="Tahoma" w:cs="Tahoma"/>
          <w:b/>
          <w:sz w:val="22"/>
          <w:szCs w:val="22"/>
        </w:rPr>
        <w:t>if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on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2"/>
          <w:sz w:val="22"/>
          <w:szCs w:val="22"/>
        </w:rPr>
        <w:t>d</w:t>
      </w:r>
      <w:r>
        <w:rPr>
          <w:rFonts w:ascii="Tahoma" w:eastAsia="Tahoma" w:hAnsi="Tahoma" w:cs="Tahoma"/>
          <w:b/>
          <w:sz w:val="22"/>
          <w:szCs w:val="22"/>
        </w:rPr>
        <w:t>ocu</w:t>
      </w:r>
      <w:r>
        <w:rPr>
          <w:rFonts w:ascii="Tahoma" w:eastAsia="Tahoma" w:hAnsi="Tahoma" w:cs="Tahoma"/>
          <w:b/>
          <w:spacing w:val="-2"/>
          <w:sz w:val="22"/>
          <w:szCs w:val="22"/>
        </w:rPr>
        <w:t>m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nta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t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on</w:t>
      </w:r>
      <w:r>
        <w:rPr>
          <w:rFonts w:ascii="Tahoma" w:eastAsia="Tahoma" w:hAnsi="Tahoma" w:cs="Tahoma"/>
          <w:b/>
          <w:spacing w:val="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-1"/>
          <w:sz w:val="22"/>
          <w:szCs w:val="22"/>
        </w:rPr>
        <w:t>f</w:t>
      </w:r>
      <w:r>
        <w:rPr>
          <w:rFonts w:ascii="Tahoma" w:eastAsia="Tahoma" w:hAnsi="Tahoma" w:cs="Tahoma"/>
          <w:b/>
          <w:sz w:val="22"/>
          <w:szCs w:val="22"/>
        </w:rPr>
        <w:t>or</w:t>
      </w:r>
      <w:r>
        <w:rPr>
          <w:rFonts w:ascii="Tahoma" w:eastAsia="Tahoma" w:hAnsi="Tahoma" w:cs="Tahoma"/>
          <w:b/>
          <w:spacing w:val="-1"/>
          <w:sz w:val="22"/>
          <w:szCs w:val="22"/>
        </w:rPr>
        <w:t xml:space="preserve"> </w:t>
      </w:r>
      <w:r>
        <w:rPr>
          <w:rFonts w:ascii="Tahoma" w:eastAsia="Tahoma" w:hAnsi="Tahoma" w:cs="Tahoma"/>
          <w:b/>
          <w:spacing w:val="1"/>
          <w:sz w:val="22"/>
          <w:szCs w:val="22"/>
        </w:rPr>
        <w:t>e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1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 xml:space="preserve">h 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>
        <w:rPr>
          <w:rFonts w:ascii="Tahoma" w:eastAsia="Tahoma" w:hAnsi="Tahoma" w:cs="Tahoma"/>
          <w:b/>
          <w:sz w:val="22"/>
          <w:szCs w:val="22"/>
        </w:rPr>
        <w:t>d</w:t>
      </w:r>
      <w:r>
        <w:rPr>
          <w:rFonts w:ascii="Tahoma" w:eastAsia="Tahoma" w:hAnsi="Tahoma" w:cs="Tahoma"/>
          <w:b/>
          <w:spacing w:val="1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v</w:t>
      </w:r>
      <w:r>
        <w:rPr>
          <w:rFonts w:ascii="Tahoma" w:eastAsia="Tahoma" w:hAnsi="Tahoma" w:cs="Tahoma"/>
          <w:b/>
          <w:spacing w:val="-2"/>
          <w:sz w:val="22"/>
          <w:szCs w:val="22"/>
        </w:rPr>
        <w:t>i</w:t>
      </w:r>
      <w:r>
        <w:rPr>
          <w:rFonts w:ascii="Tahoma" w:eastAsia="Tahoma" w:hAnsi="Tahoma" w:cs="Tahoma"/>
          <w:b/>
          <w:sz w:val="22"/>
          <w:szCs w:val="22"/>
        </w:rPr>
        <w:t>dual qua</w:t>
      </w:r>
      <w:r>
        <w:rPr>
          <w:rFonts w:ascii="Tahoma" w:eastAsia="Tahoma" w:hAnsi="Tahoma" w:cs="Tahoma"/>
          <w:b/>
          <w:spacing w:val="1"/>
          <w:sz w:val="22"/>
          <w:szCs w:val="22"/>
        </w:rPr>
        <w:t>l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-2"/>
          <w:sz w:val="22"/>
          <w:szCs w:val="22"/>
        </w:rPr>
        <w:t>f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2"/>
          <w:sz w:val="22"/>
          <w:szCs w:val="22"/>
        </w:rPr>
        <w:t>c</w:t>
      </w:r>
      <w:r>
        <w:rPr>
          <w:rFonts w:ascii="Tahoma" w:eastAsia="Tahoma" w:hAnsi="Tahoma" w:cs="Tahoma"/>
          <w:b/>
          <w:sz w:val="22"/>
          <w:szCs w:val="22"/>
        </w:rPr>
        <w:t>a</w:t>
      </w:r>
      <w:r>
        <w:rPr>
          <w:rFonts w:ascii="Tahoma" w:eastAsia="Tahoma" w:hAnsi="Tahoma" w:cs="Tahoma"/>
          <w:b/>
          <w:spacing w:val="-3"/>
          <w:sz w:val="22"/>
          <w:szCs w:val="22"/>
        </w:rPr>
        <w:t>t</w:t>
      </w:r>
      <w:r>
        <w:rPr>
          <w:rFonts w:ascii="Tahoma" w:eastAsia="Tahoma" w:hAnsi="Tahoma" w:cs="Tahoma"/>
          <w:b/>
          <w:sz w:val="22"/>
          <w:szCs w:val="22"/>
        </w:rPr>
        <w:t>i</w:t>
      </w:r>
      <w:r>
        <w:rPr>
          <w:rFonts w:ascii="Tahoma" w:eastAsia="Tahoma" w:hAnsi="Tahoma" w:cs="Tahoma"/>
          <w:b/>
          <w:spacing w:val="1"/>
          <w:sz w:val="22"/>
          <w:szCs w:val="22"/>
        </w:rPr>
        <w:t>o</w:t>
      </w:r>
      <w:r>
        <w:rPr>
          <w:rFonts w:ascii="Tahoma" w:eastAsia="Tahoma" w:hAnsi="Tahoma" w:cs="Tahoma"/>
          <w:b/>
          <w:spacing w:val="-2"/>
          <w:sz w:val="22"/>
          <w:szCs w:val="22"/>
        </w:rPr>
        <w:t>n</w:t>
      </w:r>
      <w:r>
        <w:rPr>
          <w:rFonts w:ascii="Tahoma" w:eastAsia="Tahoma" w:hAnsi="Tahoma" w:cs="Tahoma"/>
          <w:b/>
          <w:sz w:val="22"/>
          <w:szCs w:val="22"/>
        </w:rPr>
        <w:t>.</w:t>
      </w:r>
    </w:p>
    <w:sectPr w:rsidR="00194F28" w:rsidSect="00194F28">
      <w:pgSz w:w="11920" w:h="16840"/>
      <w:pgMar w:top="1980" w:right="1100" w:bottom="280" w:left="1320" w:header="495" w:footer="104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EB9" w:rsidRDefault="00720EB9" w:rsidP="00194F28">
      <w:r>
        <w:separator/>
      </w:r>
    </w:p>
  </w:endnote>
  <w:endnote w:type="continuationSeparator" w:id="0">
    <w:p w:rsidR="00720EB9" w:rsidRDefault="00720EB9" w:rsidP="00194F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group id="_x0000_s2156" style="position:absolute;margin-left:66.35pt;margin-top:781.85pt;width:466.75pt;height:31.8pt;z-index:-1292;mso-position-horizontal-relative:page;mso-position-vertical-relative:page" coordorigin="1327,15637" coordsize="9335,636">
          <v:group id="_x0000_s2157" style="position:absolute;left:1337;top:15648;width:6157;height:0" coordorigin="1337,15648" coordsize="6157,0">
            <v:shape id="_x0000_s2176" style="position:absolute;left:1337;top:15648;width:6157;height:0" coordorigin="1337,15648" coordsize="6157,0" path="m1337,15648r6157,e" filled="f" strokeweight=".58pt">
              <v:path arrowok="t"/>
            </v:shape>
            <v:group id="_x0000_s2158" style="position:absolute;left:7494;top:15648;width:10;height:0" coordorigin="7494,15648" coordsize="10,0">
              <v:shape id="_x0000_s2175" style="position:absolute;left:7494;top:15648;width:10;height:0" coordorigin="7494,15648" coordsize="10,0" path="m7494,15648r10,e" filled="f" strokeweight=".58pt">
                <v:path arrowok="t"/>
              </v:shape>
              <v:group id="_x0000_s2159" style="position:absolute;left:7504;top:15648;width:3147;height:0" coordorigin="7504,15648" coordsize="3147,0">
                <v:shape id="_x0000_s2174" style="position:absolute;left:7504;top:15648;width:3147;height:0" coordorigin="7504,15648" coordsize="3147,0" path="m7504,15648r3147,e" filled="f" strokeweight=".58pt">
                  <v:path arrowok="t"/>
                </v:shape>
                <v:group id="_x0000_s2160" style="position:absolute;left:1332;top:15643;width:0;height:624" coordorigin="1332,15643" coordsize="0,624">
                  <v:shape id="_x0000_s2173" style="position:absolute;left:1332;top:15643;width:0;height:624" coordorigin="1332,15643" coordsize="0,624" path="m1332,15643r,624e" filled="f" strokeweight=".58pt">
                    <v:path arrowok="t"/>
                  </v:shape>
                  <v:group id="_x0000_s2161" style="position:absolute;left:1337;top:16262;width:3075;height:0" coordorigin="1337,16262" coordsize="3075,0">
                    <v:shape id="_x0000_s2172" style="position:absolute;left:1337;top:16262;width:3075;height:0" coordorigin="1337,16262" coordsize="3075,0" path="m1337,16262r3075,e" filled="f" strokeweight=".58pt">
                      <v:path arrowok="t"/>
                    </v:shape>
                    <v:group id="_x0000_s2162" style="position:absolute;left:4398;top:16262;width:10;height:0" coordorigin="4398,16262" coordsize="10,0">
                      <v:shape id="_x0000_s2171" style="position:absolute;left:4398;top:16262;width:10;height:0" coordorigin="4398,16262" coordsize="10,0" path="m4398,16262r9,e" filled="f" strokeweight=".58pt">
                        <v:path arrowok="t"/>
                      </v:shape>
                      <v:group id="_x0000_s2163" style="position:absolute;left:4407;top:16262;width:3087;height:0" coordorigin="4407,16262" coordsize="3087,0">
                        <v:shape id="_x0000_s2170" style="position:absolute;left:4407;top:16262;width:3087;height:0" coordorigin="4407,16262" coordsize="3087,0" path="m4407,16262r3087,e" filled="f" strokeweight=".58pt">
                          <v:path arrowok="t"/>
                        </v:shape>
                        <v:group id="_x0000_s2164" style="position:absolute;left:7480;top:16262;width:10;height:0" coordorigin="7480,16262" coordsize="10,0">
                          <v:shape id="_x0000_s2169" style="position:absolute;left:7480;top:16262;width:10;height:0" coordorigin="7480,16262" coordsize="10,0" path="m7480,16262r9,e" filled="f" strokeweight=".58pt">
                            <v:path arrowok="t"/>
                          </v:shape>
                          <v:group id="_x0000_s2165" style="position:absolute;left:7489;top:16262;width:3161;height:0" coordorigin="7489,16262" coordsize="3161,0">
                            <v:shape id="_x0000_s2168" style="position:absolute;left:7489;top:16262;width:3161;height:0" coordorigin="7489,16262" coordsize="3161,0" path="m7489,16262r3162,e" filled="f" strokeweight=".58pt">
                              <v:path arrowok="t"/>
                            </v:shape>
                            <v:group id="_x0000_s2166" style="position:absolute;left:10656;top:15643;width:0;height:624" coordorigin="10656,15643" coordsize="0,624">
                              <v:shape id="_x0000_s2167" style="position:absolute;left:10656;top:15643;width:0;height:624" coordorigin="10656,15643" coordsize="0,624" path="m10656,15643r,624e" filled="f" strokeweight=".58pt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position:absolute;margin-left:71pt;margin-top:784.6pt;width:45.95pt;height:25.15pt;z-index:-1291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154" type="#_x0000_t202" style="position:absolute;margin-left:443pt;margin-top:784.6pt;width:85.55pt;height:25.15pt;z-index:-1290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819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 w:rsidR="00194F28">
                  <w:fldChar w:fldCharType="begin"/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instrText xml:space="preserve"> PAGE </w:instrText>
                </w:r>
                <w:r w:rsidR="00194F28">
                  <w:fldChar w:fldCharType="separate"/>
                </w:r>
                <w:r w:rsidR="0057332A">
                  <w:rPr>
                    <w:rFonts w:ascii="Franklin Gothic Medium" w:eastAsia="Franklin Gothic Medium" w:hAnsi="Franklin Gothic Medium" w:cs="Franklin Gothic Medium"/>
                    <w:noProof/>
                    <w:sz w:val="16"/>
                    <w:szCs w:val="16"/>
                  </w:rPr>
                  <w:t>3</w:t>
                </w:r>
                <w:r w:rsidR="00194F28">
                  <w:fldChar w:fldCharType="end"/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group id="_x0000_s2133" style="position:absolute;margin-left:66.35pt;margin-top:781.85pt;width:466.75pt;height:31.8pt;z-index:-1289;mso-position-horizontal-relative:page;mso-position-vertical-relative:page" coordorigin="1327,15637" coordsize="9335,636">
          <v:group id="_x0000_s2134" style="position:absolute;left:1337;top:15648;width:6157;height:0" coordorigin="1337,15648" coordsize="6157,0">
            <v:shape id="_x0000_s2153" style="position:absolute;left:1337;top:15648;width:6157;height:0" coordorigin="1337,15648" coordsize="6157,0" path="m1337,15648r6157,e" filled="f" strokeweight=".58pt">
              <v:path arrowok="t"/>
            </v:shape>
            <v:group id="_x0000_s2135" style="position:absolute;left:7494;top:15648;width:10;height:0" coordorigin="7494,15648" coordsize="10,0">
              <v:shape id="_x0000_s2152" style="position:absolute;left:7494;top:15648;width:10;height:0" coordorigin="7494,15648" coordsize="10,0" path="m7494,15648r10,e" filled="f" strokeweight=".58pt">
                <v:path arrowok="t"/>
              </v:shape>
              <v:group id="_x0000_s2136" style="position:absolute;left:7504;top:15648;width:3147;height:0" coordorigin="7504,15648" coordsize="3147,0">
                <v:shape id="_x0000_s2151" style="position:absolute;left:7504;top:15648;width:3147;height:0" coordorigin="7504,15648" coordsize="3147,0" path="m7504,15648r3147,e" filled="f" strokeweight=".58pt">
                  <v:path arrowok="t"/>
                </v:shape>
                <v:group id="_x0000_s2137" style="position:absolute;left:1332;top:15643;width:0;height:624" coordorigin="1332,15643" coordsize="0,624">
                  <v:shape id="_x0000_s2150" style="position:absolute;left:1332;top:15643;width:0;height:624" coordorigin="1332,15643" coordsize="0,624" path="m1332,15643r,624e" filled="f" strokeweight=".58pt">
                    <v:path arrowok="t"/>
                  </v:shape>
                  <v:group id="_x0000_s2138" style="position:absolute;left:1337;top:16262;width:3075;height:0" coordorigin="1337,16262" coordsize="3075,0">
                    <v:shape id="_x0000_s2149" style="position:absolute;left:1337;top:16262;width:3075;height:0" coordorigin="1337,16262" coordsize="3075,0" path="m1337,16262r3075,e" filled="f" strokeweight=".58pt">
                      <v:path arrowok="t"/>
                    </v:shape>
                    <v:group id="_x0000_s2139" style="position:absolute;left:4398;top:16262;width:10;height:0" coordorigin="4398,16262" coordsize="10,0">
                      <v:shape id="_x0000_s2148" style="position:absolute;left:4398;top:16262;width:10;height:0" coordorigin="4398,16262" coordsize="10,0" path="m4398,16262r9,e" filled="f" strokeweight=".58pt">
                        <v:path arrowok="t"/>
                      </v:shape>
                      <v:group id="_x0000_s2140" style="position:absolute;left:4407;top:16262;width:3087;height:0" coordorigin="4407,16262" coordsize="3087,0">
                        <v:shape id="_x0000_s2147" style="position:absolute;left:4407;top:16262;width:3087;height:0" coordorigin="4407,16262" coordsize="3087,0" path="m4407,16262r3087,e" filled="f" strokeweight=".58pt">
                          <v:path arrowok="t"/>
                        </v:shape>
                        <v:group id="_x0000_s2141" style="position:absolute;left:7480;top:16262;width:10;height:0" coordorigin="7480,16262" coordsize="10,0">
                          <v:shape id="_x0000_s2146" style="position:absolute;left:7480;top:16262;width:10;height:0" coordorigin="7480,16262" coordsize="10,0" path="m7480,16262r9,e" filled="f" strokeweight=".58pt">
                            <v:path arrowok="t"/>
                          </v:shape>
                          <v:group id="_x0000_s2142" style="position:absolute;left:7489;top:16262;width:3161;height:0" coordorigin="7489,16262" coordsize="3161,0">
                            <v:shape id="_x0000_s2145" style="position:absolute;left:7489;top:16262;width:3161;height:0" coordorigin="7489,16262" coordsize="3161,0" path="m7489,16262r3162,e" filled="f" strokeweight=".58pt">
                              <v:path arrowok="t"/>
                            </v:shape>
                            <v:group id="_x0000_s2143" style="position:absolute;left:10656;top:15643;width:0;height:624" coordorigin="10656,15643" coordsize="0,624">
                              <v:shape id="_x0000_s2144" style="position:absolute;left:10656;top:15643;width:0;height:624" coordorigin="10656,15643" coordsize="0,624" path="m10656,15643r,624e" filled="f" strokeweight=".58pt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71pt;margin-top:784.6pt;width:45.95pt;height:25.15pt;z-index:-1288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131" type="#_x0000_t202" style="position:absolute;margin-left:443pt;margin-top:784.6pt;width:85.55pt;height:25.15pt;z-index:-1287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819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 w:rsidR="00194F28">
                  <w:fldChar w:fldCharType="begin"/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instrText xml:space="preserve"> PAGE </w:instrText>
                </w:r>
                <w:r w:rsidR="00194F28">
                  <w:fldChar w:fldCharType="separate"/>
                </w:r>
                <w:r w:rsidR="0057332A">
                  <w:rPr>
                    <w:rFonts w:ascii="Franklin Gothic Medium" w:eastAsia="Franklin Gothic Medium" w:hAnsi="Franklin Gothic Medium" w:cs="Franklin Gothic Medium"/>
                    <w:noProof/>
                    <w:sz w:val="16"/>
                    <w:szCs w:val="16"/>
                  </w:rPr>
                  <w:t>5</w:t>
                </w:r>
                <w:r w:rsidR="00194F28">
                  <w:fldChar w:fldCharType="end"/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group id="_x0000_s2106" style="position:absolute;margin-left:66.35pt;margin-top:781.85pt;width:466.75pt;height:31.8pt;z-index:-1282;mso-position-horizontal-relative:page;mso-position-vertical-relative:page" coordorigin="1327,15637" coordsize="9335,636">
          <v:group id="_x0000_s2107" style="position:absolute;left:1337;top:15648;width:6157;height:0" coordorigin="1337,15648" coordsize="6157,0">
            <v:shape id="_x0000_s2126" style="position:absolute;left:1337;top:15648;width:6157;height:0" coordorigin="1337,15648" coordsize="6157,0" path="m1337,15648r6157,e" filled="f" strokeweight=".58pt">
              <v:path arrowok="t"/>
            </v:shape>
            <v:group id="_x0000_s2108" style="position:absolute;left:7494;top:15648;width:10;height:0" coordorigin="7494,15648" coordsize="10,0">
              <v:shape id="_x0000_s2125" style="position:absolute;left:7494;top:15648;width:10;height:0" coordorigin="7494,15648" coordsize="10,0" path="m7494,15648r10,e" filled="f" strokeweight=".58pt">
                <v:path arrowok="t"/>
              </v:shape>
              <v:group id="_x0000_s2109" style="position:absolute;left:7504;top:15648;width:3147;height:0" coordorigin="7504,15648" coordsize="3147,0">
                <v:shape id="_x0000_s2124" style="position:absolute;left:7504;top:15648;width:3147;height:0" coordorigin="7504,15648" coordsize="3147,0" path="m7504,15648r3147,e" filled="f" strokeweight=".58pt">
                  <v:path arrowok="t"/>
                </v:shape>
                <v:group id="_x0000_s2110" style="position:absolute;left:1332;top:15643;width:0;height:624" coordorigin="1332,15643" coordsize="0,624">
                  <v:shape id="_x0000_s2123" style="position:absolute;left:1332;top:15643;width:0;height:624" coordorigin="1332,15643" coordsize="0,624" path="m1332,15643r,624e" filled="f" strokeweight=".58pt">
                    <v:path arrowok="t"/>
                  </v:shape>
                  <v:group id="_x0000_s2111" style="position:absolute;left:1337;top:16262;width:3075;height:0" coordorigin="1337,16262" coordsize="3075,0">
                    <v:shape id="_x0000_s2122" style="position:absolute;left:1337;top:16262;width:3075;height:0" coordorigin="1337,16262" coordsize="3075,0" path="m1337,16262r3075,e" filled="f" strokeweight=".58pt">
                      <v:path arrowok="t"/>
                    </v:shape>
                    <v:group id="_x0000_s2112" style="position:absolute;left:4398;top:16262;width:10;height:0" coordorigin="4398,16262" coordsize="10,0">
                      <v:shape id="_x0000_s2121" style="position:absolute;left:4398;top:16262;width:10;height:0" coordorigin="4398,16262" coordsize="10,0" path="m4398,16262r9,e" filled="f" strokeweight=".58pt">
                        <v:path arrowok="t"/>
                      </v:shape>
                      <v:group id="_x0000_s2113" style="position:absolute;left:4407;top:16262;width:3087;height:0" coordorigin="4407,16262" coordsize="3087,0">
                        <v:shape id="_x0000_s2120" style="position:absolute;left:4407;top:16262;width:3087;height:0" coordorigin="4407,16262" coordsize="3087,0" path="m4407,16262r3087,e" filled="f" strokeweight=".58pt">
                          <v:path arrowok="t"/>
                        </v:shape>
                        <v:group id="_x0000_s2114" style="position:absolute;left:7480;top:16262;width:10;height:0" coordorigin="7480,16262" coordsize="10,0">
                          <v:shape id="_x0000_s2119" style="position:absolute;left:7480;top:16262;width:10;height:0" coordorigin="7480,16262" coordsize="10,0" path="m7480,16262r9,e" filled="f" strokeweight=".58pt">
                            <v:path arrowok="t"/>
                          </v:shape>
                          <v:group id="_x0000_s2115" style="position:absolute;left:7489;top:16262;width:3161;height:0" coordorigin="7489,16262" coordsize="3161,0">
                            <v:shape id="_x0000_s2118" style="position:absolute;left:7489;top:16262;width:3161;height:0" coordorigin="7489,16262" coordsize="3161,0" path="m7489,16262r3162,e" filled="f" strokeweight=".58pt">
                              <v:path arrowok="t"/>
                            </v:shape>
                            <v:group id="_x0000_s2116" style="position:absolute;left:10656;top:15643;width:0;height:624" coordorigin="10656,15643" coordsize="0,624">
                              <v:shape id="_x0000_s2117" style="position:absolute;left:10656;top:15643;width:0;height:624" coordorigin="10656,15643" coordsize="0,624" path="m10656,15643r,624e" filled="f" strokeweight=".58pt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71pt;margin-top:784.6pt;width:45.95pt;height:25.15pt;z-index:-1281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104" type="#_x0000_t202" style="position:absolute;margin-left:443pt;margin-top:784.6pt;width:85.55pt;height:25.15pt;z-index:-1280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819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6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62.85pt;margin-top:784.6pt;width:45.95pt;height:25.15pt;z-index:-1279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102" type="#_x0000_t202" style="position:absolute;margin-left:434.8pt;margin-top:784.6pt;width:85.55pt;height:25.15pt;z-index:-1278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8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7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group id="_x0000_s2081" style="position:absolute;margin-left:58.15pt;margin-top:781.85pt;width:466.75pt;height:31.8pt;z-index:-1277;mso-position-horizontal-relative:page;mso-position-vertical-relative:page" coordorigin="1163,15637" coordsize="9335,636">
          <v:group id="_x0000_s2082" style="position:absolute;left:1174;top:15648;width:6157;height:0" coordorigin="1174,15648" coordsize="6157,0">
            <v:shape id="_x0000_s2101" style="position:absolute;left:1174;top:15648;width:6157;height:0" coordorigin="1174,15648" coordsize="6157,0" path="m1174,15648r6157,e" filled="f" strokeweight=".58pt">
              <v:path arrowok="t"/>
            </v:shape>
            <v:group id="_x0000_s2083" style="position:absolute;left:7331;top:15648;width:10;height:0" coordorigin="7331,15648" coordsize="10,0">
              <v:shape id="_x0000_s2100" style="position:absolute;left:7331;top:15648;width:10;height:0" coordorigin="7331,15648" coordsize="10,0" path="m7331,15648r10,e" filled="f" strokeweight=".58pt">
                <v:path arrowok="t"/>
              </v:shape>
              <v:group id="_x0000_s2084" style="position:absolute;left:7341;top:15648;width:3147;height:0" coordorigin="7341,15648" coordsize="3147,0">
                <v:shape id="_x0000_s2099" style="position:absolute;left:7341;top:15648;width:3147;height:0" coordorigin="7341,15648" coordsize="3147,0" path="m7341,15648r3146,e" filled="f" strokeweight=".58pt">
                  <v:path arrowok="t"/>
                </v:shape>
                <v:group id="_x0000_s2085" style="position:absolute;left:1169;top:15643;width:0;height:624" coordorigin="1169,15643" coordsize="0,624">
                  <v:shape id="_x0000_s2098" style="position:absolute;left:1169;top:15643;width:0;height:624" coordorigin="1169,15643" coordsize="0,624" path="m1169,15643r,624e" filled="f" strokeweight=".58pt">
                    <v:path arrowok="t"/>
                  </v:shape>
                  <v:group id="_x0000_s2086" style="position:absolute;left:1174;top:16262;width:3075;height:0" coordorigin="1174,16262" coordsize="3075,0">
                    <v:shape id="_x0000_s2097" style="position:absolute;left:1174;top:16262;width:3075;height:0" coordorigin="1174,16262" coordsize="3075,0" path="m1174,16262r3075,e" filled="f" strokeweight=".58pt">
                      <v:path arrowok="t"/>
                    </v:shape>
                    <v:group id="_x0000_s2087" style="position:absolute;left:4235;top:16262;width:10;height:0" coordorigin="4235,16262" coordsize="10,0">
                      <v:shape id="_x0000_s2096" style="position:absolute;left:4235;top:16262;width:10;height:0" coordorigin="4235,16262" coordsize="10,0" path="m4235,16262r9,e" filled="f" strokeweight=".58pt">
                        <v:path arrowok="t"/>
                      </v:shape>
                      <v:group id="_x0000_s2088" style="position:absolute;left:4244;top:16262;width:3087;height:0" coordorigin="4244,16262" coordsize="3087,0">
                        <v:shape id="_x0000_s2095" style="position:absolute;left:4244;top:16262;width:3087;height:0" coordorigin="4244,16262" coordsize="3087,0" path="m4244,16262r3087,e" filled="f" strokeweight=".58pt">
                          <v:path arrowok="t"/>
                        </v:shape>
                        <v:group id="_x0000_s2089" style="position:absolute;left:7317;top:16262;width:10;height:0" coordorigin="7317,16262" coordsize="10,0">
                          <v:shape id="_x0000_s2094" style="position:absolute;left:7317;top:16262;width:10;height:0" coordorigin="7317,16262" coordsize="10,0" path="m7317,16262r9,e" filled="f" strokeweight=".58pt">
                            <v:path arrowok="t"/>
                          </v:shape>
                          <v:group id="_x0000_s2090" style="position:absolute;left:7326;top:16262;width:3161;height:0" coordorigin="7326,16262" coordsize="3161,0">
                            <v:shape id="_x0000_s2093" style="position:absolute;left:7326;top:16262;width:3161;height:0" coordorigin="7326,16262" coordsize="3161,0" path="m7326,16262r3161,e" filled="f" strokeweight=".58pt">
                              <v:path arrowok="t"/>
                            </v:shape>
                            <v:group id="_x0000_s2091" style="position:absolute;left:10492;top:15643;width:0;height:624" coordorigin="10492,15643" coordsize="0,624">
                              <v:shape id="_x0000_s2092" style="position:absolute;left:10492;top:15643;width:0;height:624" coordorigin="10492,15643" coordsize="0,624" path="m10492,15643r,624e" filled="f" strokeweight=".20464mm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62.85pt;margin-top:784.6pt;width:45.95pt;height:25.15pt;z-index:-1276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79" type="#_x0000_t202" style="position:absolute;margin-left:434.8pt;margin-top:784.6pt;width:85.55pt;height:25.15pt;z-index:-1275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726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 w:rsidR="00194F28">
                  <w:fldChar w:fldCharType="begin"/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instrText xml:space="preserve"> PAGE </w:instrText>
                </w:r>
                <w:r w:rsidR="00194F28">
                  <w:fldChar w:fldCharType="separate"/>
                </w:r>
                <w:r w:rsidR="0057332A">
                  <w:rPr>
                    <w:rFonts w:ascii="Franklin Gothic Medium" w:eastAsia="Franklin Gothic Medium" w:hAnsi="Franklin Gothic Medium" w:cs="Franklin Gothic Medium"/>
                    <w:noProof/>
                    <w:sz w:val="16"/>
                    <w:szCs w:val="16"/>
                  </w:rPr>
                  <w:t>13</w:t>
                </w:r>
                <w:r w:rsidR="00194F28">
                  <w:fldChar w:fldCharType="end"/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71pt;margin-top:782pt;width:45.95pt;height:25.05pt;z-index:-1272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9" w:line="100" w:lineRule="exact"/>
                  <w:rPr>
                    <w:sz w:val="11"/>
                    <w:szCs w:val="11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75" type="#_x0000_t202" style="position:absolute;margin-left:443pt;margin-top:782pt;width:85.55pt;height:25.05pt;z-index:-1271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726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 w:rsidR="00194F28">
                  <w:fldChar w:fldCharType="begin"/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instrText xml:space="preserve"> PAGE </w:instrText>
                </w:r>
                <w:r w:rsidR="00194F28">
                  <w:fldChar w:fldCharType="separate"/>
                </w:r>
                <w:r w:rsidR="0057332A">
                  <w:rPr>
                    <w:rFonts w:ascii="Franklin Gothic Medium" w:eastAsia="Franklin Gothic Medium" w:hAnsi="Franklin Gothic Medium" w:cs="Franklin Gothic Medium"/>
                    <w:noProof/>
                    <w:sz w:val="16"/>
                    <w:szCs w:val="16"/>
                  </w:rPr>
                  <w:t>15</w:t>
                </w:r>
                <w:r w:rsidR="00194F28">
                  <w:fldChar w:fldCharType="end"/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9" w:line="100" w:lineRule="exact"/>
                  <w:rPr>
                    <w:sz w:val="11"/>
                    <w:szCs w:val="11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group id="_x0000_s2051" style="position:absolute;margin-left:71.75pt;margin-top:779.45pt;width:462.8pt;height:31.8pt;z-index:-1267;mso-position-horizontal-relative:page;mso-position-vertical-relative:page" coordorigin="1435,15589" coordsize="9256,636">
          <v:group id="_x0000_s2052" style="position:absolute;left:1445;top:15600;width:6157;height:0" coordorigin="1445,15600" coordsize="6157,0">
            <v:shape id="_x0000_s2071" style="position:absolute;left:1445;top:15600;width:6157;height:0" coordorigin="1445,15600" coordsize="6157,0" path="m1445,15600r6157,e" filled="f" strokeweight=".58pt">
              <v:path arrowok="t"/>
            </v:shape>
            <v:group id="_x0000_s2053" style="position:absolute;left:7602;top:15600;width:10;height:0" coordorigin="7602,15600" coordsize="10,0">
              <v:shape id="_x0000_s2070" style="position:absolute;left:7602;top:15600;width:10;height:0" coordorigin="7602,15600" coordsize="10,0" path="m7602,15600r10,e" filled="f" strokeweight=".58pt">
                <v:path arrowok="t"/>
              </v:shape>
              <v:group id="_x0000_s2054" style="position:absolute;left:7612;top:15600;width:3068;height:0" coordorigin="7612,15600" coordsize="3068,0">
                <v:shape id="_x0000_s2069" style="position:absolute;left:7612;top:15600;width:3068;height:0" coordorigin="7612,15600" coordsize="3068,0" path="m7612,15600r3067,e" filled="f" strokeweight=".58pt">
                  <v:path arrowok="t"/>
                </v:shape>
                <v:group id="_x0000_s2055" style="position:absolute;left:1440;top:15595;width:0;height:624" coordorigin="1440,15595" coordsize="0,624">
                  <v:shape id="_x0000_s2068" style="position:absolute;left:1440;top:15595;width:0;height:624" coordorigin="1440,15595" coordsize="0,624" path="m1440,15595r,624e" filled="f" strokeweight=".58pt">
                    <v:path arrowok="t"/>
                  </v:shape>
                  <v:group id="_x0000_s2056" style="position:absolute;left:1445;top:16214;width:3075;height:0" coordorigin="1445,16214" coordsize="3075,0">
                    <v:shape id="_x0000_s2067" style="position:absolute;left:1445;top:16214;width:3075;height:0" coordorigin="1445,16214" coordsize="3075,0" path="m1445,16214r3075,e" filled="f" strokeweight=".20464mm">
                      <v:path arrowok="t"/>
                    </v:shape>
                    <v:group id="_x0000_s2057" style="position:absolute;left:4506;top:16214;width:10;height:0" coordorigin="4506,16214" coordsize="10,0">
                      <v:shape id="_x0000_s2066" style="position:absolute;left:4506;top:16214;width:10;height:0" coordorigin="4506,16214" coordsize="10,0" path="m4506,16214r9,e" filled="f" strokeweight=".20464mm">
                        <v:path arrowok="t"/>
                      </v:shape>
                      <v:group id="_x0000_s2058" style="position:absolute;left:4515;top:16214;width:3087;height:0" coordorigin="4515,16214" coordsize="3087,0">
                        <v:shape id="_x0000_s2065" style="position:absolute;left:4515;top:16214;width:3087;height:0" coordorigin="4515,16214" coordsize="3087,0" path="m4515,16214r3087,e" filled="f" strokeweight=".20464mm">
                          <v:path arrowok="t"/>
                        </v:shape>
                        <v:group id="_x0000_s2059" style="position:absolute;left:7588;top:16214;width:10;height:0" coordorigin="7588,16214" coordsize="10,0">
                          <v:shape id="_x0000_s2064" style="position:absolute;left:7588;top:16214;width:10;height:0" coordorigin="7588,16214" coordsize="10,0" path="m7588,16214r9,e" filled="f" strokeweight=".20464mm">
                            <v:path arrowok="t"/>
                          </v:shape>
                          <v:group id="_x0000_s2060" style="position:absolute;left:7597;top:16214;width:3082;height:0" coordorigin="7597,16214" coordsize="3082,0">
                            <v:shape id="_x0000_s2063" style="position:absolute;left:7597;top:16214;width:3082;height:0" coordorigin="7597,16214" coordsize="3082,0" path="m7597,16214r3082,e" filled="f" strokeweight=".20464mm">
                              <v:path arrowok="t"/>
                            </v:shape>
                            <v:group id="_x0000_s2061" style="position:absolute;left:10684;top:15595;width:0;height:624" coordorigin="10684,15595" coordsize="0,624">
                              <v:shape id="_x0000_s2062" style="position:absolute;left:10684;top:15595;width:0;height:624" coordorigin="10684,15595" coordsize="0,624" path="m10684,15595r,624e" filled="f" strokeweight=".58pt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6.4pt;margin-top:782.2pt;width:45.95pt;height:25.15pt;z-index:-1266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20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D06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1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August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201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44.4pt;margin-top:782.2pt;width:85.55pt;height:25.15pt;z-index:-1265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before="3"/>
                  <w:ind w:left="726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ge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1"/>
                    <w:sz w:val="16"/>
                    <w:szCs w:val="16"/>
                  </w:rPr>
                  <w:t xml:space="preserve"> </w:t>
                </w:r>
                <w:r w:rsidR="00194F28">
                  <w:fldChar w:fldCharType="begin"/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instrText xml:space="preserve"> PAGE </w:instrText>
                </w:r>
                <w:r w:rsidR="00194F28">
                  <w:fldChar w:fldCharType="separate"/>
                </w:r>
                <w:r w:rsidR="0057332A">
                  <w:rPr>
                    <w:rFonts w:ascii="Franklin Gothic Medium" w:eastAsia="Franklin Gothic Medium" w:hAnsi="Franklin Gothic Medium" w:cs="Franklin Gothic Medium"/>
                    <w:noProof/>
                    <w:sz w:val="16"/>
                    <w:szCs w:val="16"/>
                  </w:rPr>
                  <w:t>19</w:t>
                </w:r>
                <w:r w:rsidR="00194F28">
                  <w:fldChar w:fldCharType="end"/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of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3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19</w:t>
                </w:r>
              </w:p>
              <w:p w:rsidR="00194F28" w:rsidRDefault="00194F28">
                <w:pPr>
                  <w:spacing w:before="1" w:line="120" w:lineRule="exact"/>
                  <w:rPr>
                    <w:sz w:val="12"/>
                    <w:szCs w:val="12"/>
                  </w:rPr>
                </w:pPr>
              </w:p>
              <w:p w:rsidR="00194F28" w:rsidRDefault="00720EB9">
                <w:pPr>
                  <w:ind w:left="20" w:right="-24"/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</w:pP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prov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b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y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: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C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rl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5"/>
                    <w:sz w:val="16"/>
                    <w:szCs w:val="16"/>
                  </w:rPr>
                  <w:t xml:space="preserve"> 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Jord</w:t>
                </w:r>
                <w:r>
                  <w:rPr>
                    <w:rFonts w:ascii="Franklin Gothic Medium" w:eastAsia="Franklin Gothic Medium" w:hAnsi="Franklin Gothic Medium" w:cs="Franklin Gothic Medium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Franklin Gothic Medium" w:eastAsia="Franklin Gothic Medium" w:hAnsi="Franklin Gothic Medium" w:cs="Franklin Gothic Medium"/>
                    <w:sz w:val="16"/>
                    <w:szCs w:val="16"/>
                  </w:rPr>
                  <w:t>n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EB9" w:rsidRDefault="00720EB9" w:rsidP="00194F28">
      <w:r>
        <w:separator/>
      </w:r>
    </w:p>
  </w:footnote>
  <w:footnote w:type="continuationSeparator" w:id="0">
    <w:p w:rsidR="00720EB9" w:rsidRDefault="00720EB9" w:rsidP="00194F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position:absolute;margin-left:71pt;margin-top:65.7pt;width:179pt;height:16.05pt;z-index:-1293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line="300" w:lineRule="exact"/>
                  <w:ind w:left="20" w:right="-42"/>
                  <w:rPr>
                    <w:rFonts w:ascii="Tahoma" w:eastAsia="Tahoma" w:hAnsi="Tahoma" w:cs="Tahoma"/>
                    <w:sz w:val="28"/>
                    <w:szCs w:val="28"/>
                  </w:rPr>
                </w:pP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Accre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d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it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e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d</w:t>
                </w:r>
                <w:r>
                  <w:rPr>
                    <w:rFonts w:ascii="Tahoma" w:eastAsia="Tahoma" w:hAnsi="Tahoma" w:cs="Tahoma"/>
                    <w:spacing w:val="2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S</w:t>
                </w:r>
                <w:r>
                  <w:rPr>
                    <w:rFonts w:ascii="Tahoma" w:eastAsia="Tahoma" w:hAnsi="Tahoma" w:cs="Tahoma"/>
                    <w:spacing w:val="-3"/>
                    <w:sz w:val="28"/>
                    <w:szCs w:val="28"/>
                  </w:rPr>
                  <w:t>k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i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l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ls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f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o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r</w:t>
                </w:r>
                <w:r>
                  <w:rPr>
                    <w:rFonts w:ascii="Tahoma" w:eastAsia="Tahoma" w:hAnsi="Tahoma" w:cs="Tahoma"/>
                    <w:spacing w:val="-2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I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ndu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s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try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30" type="#_x0000_t75" style="position:absolute;margin-left:429pt;margin-top:31.5pt;width:100.5pt;height:74.25pt;z-index:-128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position:absolute;margin-left:71pt;margin-top:53.6pt;width:179pt;height:16.05pt;z-index:-1285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line="300" w:lineRule="exact"/>
                  <w:ind w:left="20" w:right="-42"/>
                  <w:rPr>
                    <w:rFonts w:ascii="Tahoma" w:eastAsia="Tahoma" w:hAnsi="Tahoma" w:cs="Tahoma"/>
                    <w:sz w:val="28"/>
                    <w:szCs w:val="28"/>
                  </w:rPr>
                </w:pP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Accre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d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it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e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d</w:t>
                </w:r>
                <w:r>
                  <w:rPr>
                    <w:rFonts w:ascii="Tahoma" w:eastAsia="Tahoma" w:hAnsi="Tahoma" w:cs="Tahoma"/>
                    <w:spacing w:val="2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S</w:t>
                </w:r>
                <w:r>
                  <w:rPr>
                    <w:rFonts w:ascii="Tahoma" w:eastAsia="Tahoma" w:hAnsi="Tahoma" w:cs="Tahoma"/>
                    <w:spacing w:val="-3"/>
                    <w:sz w:val="28"/>
                    <w:szCs w:val="28"/>
                  </w:rPr>
                  <w:t>k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i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l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 xml:space="preserve">ls 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f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o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r</w:t>
                </w:r>
                <w:r>
                  <w:rPr>
                    <w:rFonts w:ascii="Tahoma" w:eastAsia="Tahoma" w:hAnsi="Tahoma" w:cs="Tahoma"/>
                    <w:spacing w:val="-2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I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ndu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s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try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28" type="#_x0000_t75" style="position:absolute;margin-left:429pt;margin-top:31.5pt;width:100.5pt;height:74.25pt;z-index:-128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71pt;margin-top:53.6pt;width:179pt;height:16.05pt;z-index:-1283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line="300" w:lineRule="exact"/>
                  <w:ind w:left="20" w:right="-42"/>
                  <w:rPr>
                    <w:rFonts w:ascii="Tahoma" w:eastAsia="Tahoma" w:hAnsi="Tahoma" w:cs="Tahoma"/>
                    <w:sz w:val="28"/>
                    <w:szCs w:val="28"/>
                  </w:rPr>
                </w:pP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Accre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d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it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e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d</w:t>
                </w:r>
                <w:r>
                  <w:rPr>
                    <w:rFonts w:ascii="Tahoma" w:eastAsia="Tahoma" w:hAnsi="Tahoma" w:cs="Tahoma"/>
                    <w:spacing w:val="2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S</w:t>
                </w:r>
                <w:r>
                  <w:rPr>
                    <w:rFonts w:ascii="Tahoma" w:eastAsia="Tahoma" w:hAnsi="Tahoma" w:cs="Tahoma"/>
                    <w:spacing w:val="-3"/>
                    <w:sz w:val="28"/>
                    <w:szCs w:val="28"/>
                  </w:rPr>
                  <w:t>k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i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l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 xml:space="preserve">ls 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f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o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r</w:t>
                </w:r>
                <w:r>
                  <w:rPr>
                    <w:rFonts w:ascii="Tahoma" w:eastAsia="Tahoma" w:hAnsi="Tahoma" w:cs="Tahoma"/>
                    <w:spacing w:val="-2"/>
                    <w:sz w:val="28"/>
                    <w:szCs w:val="28"/>
                  </w:rPr>
                  <w:t xml:space="preserve"> </w:t>
                </w:r>
                <w:r>
                  <w:rPr>
                    <w:rFonts w:ascii="Tahoma" w:eastAsia="Tahoma" w:hAnsi="Tahoma" w:cs="Tahoma"/>
                    <w:spacing w:val="1"/>
                    <w:sz w:val="28"/>
                    <w:szCs w:val="28"/>
                  </w:rPr>
                  <w:t>I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ndu</w:t>
                </w:r>
                <w:r>
                  <w:rPr>
                    <w:rFonts w:ascii="Tahoma" w:eastAsia="Tahoma" w:hAnsi="Tahoma" w:cs="Tahoma"/>
                    <w:spacing w:val="-1"/>
                    <w:sz w:val="28"/>
                    <w:szCs w:val="28"/>
                  </w:rPr>
                  <w:t>s</w:t>
                </w:r>
                <w:r>
                  <w:rPr>
                    <w:rFonts w:ascii="Tahoma" w:eastAsia="Tahoma" w:hAnsi="Tahoma" w:cs="Tahoma"/>
                    <w:sz w:val="28"/>
                    <w:szCs w:val="28"/>
                  </w:rPr>
                  <w:t>try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8" type="#_x0000_t75" style="position:absolute;margin-left:6in;margin-top:27.75pt;width:100.5pt;height:74.25pt;z-index:-127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62.85pt;margin-top:66.15pt;width:203.9pt;height:17.95pt;z-index:-1273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line="340" w:lineRule="exact"/>
                  <w:ind w:left="20" w:right="-48"/>
                  <w:rPr>
                    <w:rFonts w:ascii="Tahoma" w:eastAsia="Tahoma" w:hAnsi="Tahoma" w:cs="Tahoma"/>
                    <w:sz w:val="32"/>
                    <w:szCs w:val="32"/>
                  </w:rPr>
                </w:pP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Ac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c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re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di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ed</w:t>
                </w:r>
                <w:r>
                  <w:rPr>
                    <w:rFonts w:ascii="Tahoma" w:eastAsia="Tahoma" w:hAnsi="Tahoma" w:cs="Tahoma"/>
                    <w:spacing w:val="-15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2"/>
                    <w:sz w:val="32"/>
                    <w:szCs w:val="32"/>
                  </w:rPr>
                  <w:t>k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i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l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l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-5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f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o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</w:t>
                </w:r>
                <w:r>
                  <w:rPr>
                    <w:rFonts w:ascii="Tahoma" w:eastAsia="Tahoma" w:hAnsi="Tahoma" w:cs="Tahoma"/>
                    <w:spacing w:val="-4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In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d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u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ry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71pt;margin-top:56.45pt;width:203.9pt;height:17.95pt;z-index:-1270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line="340" w:lineRule="exact"/>
                  <w:ind w:left="20" w:right="-48"/>
                  <w:rPr>
                    <w:rFonts w:ascii="Tahoma" w:eastAsia="Tahoma" w:hAnsi="Tahoma" w:cs="Tahoma"/>
                    <w:sz w:val="32"/>
                    <w:szCs w:val="32"/>
                  </w:rPr>
                </w:pP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Ac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c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re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di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ed</w:t>
                </w:r>
                <w:r>
                  <w:rPr>
                    <w:rFonts w:ascii="Tahoma" w:eastAsia="Tahoma" w:hAnsi="Tahoma" w:cs="Tahoma"/>
                    <w:spacing w:val="-15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2"/>
                    <w:sz w:val="32"/>
                    <w:szCs w:val="32"/>
                  </w:rPr>
                  <w:t>k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i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l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l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-5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f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o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</w:t>
                </w:r>
                <w:r>
                  <w:rPr>
                    <w:rFonts w:ascii="Tahoma" w:eastAsia="Tahoma" w:hAnsi="Tahoma" w:cs="Tahoma"/>
                    <w:spacing w:val="-4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In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d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u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ry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28" w:rsidRDefault="00194F28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position:absolute;margin-left:427.5pt;margin-top:24.75pt;width:100.5pt;height:74.25pt;z-index:-1269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71pt;margin-top:56.45pt;width:203.9pt;height:17.95pt;z-index:-1268;mso-position-horizontal-relative:page;mso-position-vertical-relative:page" filled="f" stroked="f">
          <v:textbox inset="0,0,0,0">
            <w:txbxContent>
              <w:p w:rsidR="00194F28" w:rsidRDefault="00720EB9">
                <w:pPr>
                  <w:spacing w:line="340" w:lineRule="exact"/>
                  <w:ind w:left="20" w:right="-48"/>
                  <w:rPr>
                    <w:rFonts w:ascii="Tahoma" w:eastAsia="Tahoma" w:hAnsi="Tahoma" w:cs="Tahoma"/>
                    <w:sz w:val="32"/>
                    <w:szCs w:val="32"/>
                  </w:rPr>
                </w:pP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Ac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c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re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di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ed</w:t>
                </w:r>
                <w:r>
                  <w:rPr>
                    <w:rFonts w:ascii="Tahoma" w:eastAsia="Tahoma" w:hAnsi="Tahoma" w:cs="Tahoma"/>
                    <w:spacing w:val="-15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2"/>
                    <w:sz w:val="32"/>
                    <w:szCs w:val="32"/>
                  </w:rPr>
                  <w:t>k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i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l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l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-5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f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o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</w:t>
                </w:r>
                <w:r>
                  <w:rPr>
                    <w:rFonts w:ascii="Tahoma" w:eastAsia="Tahoma" w:hAnsi="Tahoma" w:cs="Tahoma"/>
                    <w:spacing w:val="-4"/>
                    <w:sz w:val="32"/>
                    <w:szCs w:val="32"/>
                  </w:rPr>
                  <w:t xml:space="preserve"> 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In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d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u</w:t>
                </w:r>
                <w:r>
                  <w:rPr>
                    <w:rFonts w:ascii="Tahoma" w:eastAsia="Tahoma" w:hAnsi="Tahoma" w:cs="Tahoma"/>
                    <w:spacing w:val="1"/>
                    <w:sz w:val="32"/>
                    <w:szCs w:val="32"/>
                  </w:rPr>
                  <w:t>s</w:t>
                </w:r>
                <w:r>
                  <w:rPr>
                    <w:rFonts w:ascii="Tahoma" w:eastAsia="Tahoma" w:hAnsi="Tahoma" w:cs="Tahoma"/>
                    <w:spacing w:val="-1"/>
                    <w:sz w:val="32"/>
                    <w:szCs w:val="32"/>
                  </w:rPr>
                  <w:t>t</w:t>
                </w:r>
                <w:r>
                  <w:rPr>
                    <w:rFonts w:ascii="Tahoma" w:eastAsia="Tahoma" w:hAnsi="Tahoma" w:cs="Tahoma"/>
                    <w:sz w:val="32"/>
                    <w:szCs w:val="32"/>
                  </w:rPr>
                  <w:t>ry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954D0"/>
    <w:multiLevelType w:val="multilevel"/>
    <w:tmpl w:val="81AC35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94F28"/>
    <w:rsid w:val="00194F28"/>
    <w:rsid w:val="0057332A"/>
    <w:rsid w:val="00720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fi.org.uk/" TargetMode="External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4535</Words>
  <Characters>25854</Characters>
  <Application>Microsoft Office Word</Application>
  <DocSecurity>0</DocSecurity>
  <Lines>215</Lines>
  <Paragraphs>60</Paragraphs>
  <ScaleCrop>false</ScaleCrop>
  <Company/>
  <LinksUpToDate>false</LinksUpToDate>
  <CharactersWithSpaces>30329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wessam</cp:lastModifiedBy>
  <cp:revision>2</cp:revision>
  <dcterms:created xsi:type="dcterms:W3CDTF">2014-10-08T08:57:00Z</dcterms:created>
  <dcterms:modified xsi:type="dcterms:W3CDTF">2014-10-08T08:57:00Z</dcterms:modified>
</cp:coreProperties>
</file>