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7CE5"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E40D5" w:rsidRDefault="00AE40D5" w:rsidP="00405895">
                  <w:pPr>
                    <w:jc w:val="center"/>
                    <w:rPr>
                      <w:b/>
                      <w:bCs/>
                      <w:color w:val="002060"/>
                      <w:sz w:val="44"/>
                      <w:szCs w:val="40"/>
                    </w:rPr>
                  </w:pPr>
                  <w:r>
                    <w:rPr>
                      <w:sz w:val="24"/>
                    </w:rPr>
                    <w:t xml:space="preserve">   </w:t>
                  </w:r>
                  <w:r>
                    <w:rPr>
                      <w:b/>
                      <w:bCs/>
                      <w:color w:val="002060"/>
                      <w:sz w:val="44"/>
                      <w:szCs w:val="40"/>
                    </w:rPr>
                    <w:t>Assignment Cover Sheet</w:t>
                  </w:r>
                </w:p>
                <w:p w:rsidR="00AE40D5" w:rsidRDefault="00AE40D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42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23F2" w:rsidP="00A851DA">
            <w:pPr>
              <w:rPr>
                <w:rFonts w:cs="Bliss-Regular"/>
                <w:color w:val="000000"/>
              </w:rPr>
            </w:pPr>
            <w:r>
              <w:rPr>
                <w:rFonts w:cs="Bliss-Regular"/>
                <w:color w:val="000000"/>
              </w:rPr>
              <w:t>23</w:t>
            </w:r>
            <w:r w:rsidR="00380FAE">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8C742C">
        <w:rPr>
          <w:rFonts w:ascii="Arial" w:hAnsi="Arial" w:cs="Times New Roman"/>
          <w:sz w:val="24"/>
          <w:szCs w:val="32"/>
          <w:u w:val="single"/>
        </w:rPr>
        <w:t xml:space="preserve"> Unit 2</w:t>
      </w:r>
      <w:r w:rsidRPr="00603275">
        <w:rPr>
          <w:rFonts w:ascii="Arial" w:hAnsi="Arial" w:cs="Times New Roman"/>
          <w:sz w:val="24"/>
          <w:szCs w:val="32"/>
          <w:u w:val="single"/>
        </w:rPr>
        <w:t xml:space="preserve"> Assessment</w:t>
      </w:r>
    </w:p>
    <w:p w:rsidR="00603275" w:rsidRDefault="00603275" w:rsidP="00603275">
      <w:pPr>
        <w:spacing w:after="0" w:line="360" w:lineRule="auto"/>
        <w:jc w:val="center"/>
        <w:rPr>
          <w:rFonts w:ascii="Arial" w:hAnsi="Arial" w:cs="Times New Roman"/>
          <w:sz w:val="24"/>
          <w:szCs w:val="32"/>
          <w:u w:val="single"/>
        </w:rPr>
      </w:pPr>
    </w:p>
    <w:p w:rsidR="00FB231C" w:rsidRDefault="00FB231C" w:rsidP="00A21FE9">
      <w:pPr>
        <w:pStyle w:val="ListParagraph"/>
        <w:spacing w:after="0" w:line="360" w:lineRule="auto"/>
        <w:ind w:left="0"/>
        <w:jc w:val="both"/>
        <w:rPr>
          <w:rFonts w:ascii="Arial" w:hAnsi="Arial"/>
          <w:sz w:val="24"/>
          <w:szCs w:val="32"/>
        </w:rPr>
      </w:pPr>
      <w:r>
        <w:rPr>
          <w:rFonts w:ascii="Arial" w:hAnsi="Arial"/>
          <w:sz w:val="24"/>
          <w:szCs w:val="32"/>
        </w:rPr>
        <w:t xml:space="preserve">1.1 Management is the process of getting a group of individuals to work together within a certain time frame, with limited resources, to accomplish a set goal or objective. </w:t>
      </w:r>
    </w:p>
    <w:p w:rsidR="00FB231C" w:rsidRDefault="00FB231C" w:rsidP="00A21FE9">
      <w:pPr>
        <w:pStyle w:val="ListParagraph"/>
        <w:spacing w:after="0" w:line="360" w:lineRule="auto"/>
        <w:ind w:left="0"/>
        <w:jc w:val="both"/>
        <w:rPr>
          <w:rFonts w:ascii="Arial" w:hAnsi="Arial"/>
          <w:sz w:val="24"/>
          <w:szCs w:val="32"/>
        </w:rPr>
      </w:pPr>
      <w:r>
        <w:rPr>
          <w:rFonts w:ascii="Arial" w:hAnsi="Arial"/>
          <w:sz w:val="24"/>
          <w:szCs w:val="32"/>
        </w:rPr>
        <w:t>1.2 Different levels of management are:</w:t>
      </w:r>
    </w:p>
    <w:p w:rsidR="00FB231C" w:rsidRDefault="00FB231C" w:rsidP="00FB231C">
      <w:pPr>
        <w:pStyle w:val="ListParagraph"/>
        <w:numPr>
          <w:ilvl w:val="0"/>
          <w:numId w:val="9"/>
        </w:numPr>
        <w:spacing w:after="0" w:line="360" w:lineRule="auto"/>
        <w:jc w:val="both"/>
        <w:rPr>
          <w:rFonts w:ascii="Arial" w:hAnsi="Arial"/>
          <w:sz w:val="24"/>
          <w:szCs w:val="32"/>
        </w:rPr>
      </w:pPr>
      <w:r>
        <w:rPr>
          <w:rFonts w:ascii="Arial" w:hAnsi="Arial"/>
          <w:sz w:val="24"/>
          <w:szCs w:val="32"/>
        </w:rPr>
        <w:t>Top level</w:t>
      </w:r>
    </w:p>
    <w:p w:rsidR="00FB231C" w:rsidRDefault="00FB231C" w:rsidP="00FB231C">
      <w:pPr>
        <w:pStyle w:val="ListParagraph"/>
        <w:numPr>
          <w:ilvl w:val="0"/>
          <w:numId w:val="9"/>
        </w:numPr>
        <w:spacing w:after="0" w:line="360" w:lineRule="auto"/>
        <w:jc w:val="both"/>
        <w:rPr>
          <w:rFonts w:ascii="Arial" w:hAnsi="Arial"/>
          <w:sz w:val="24"/>
          <w:szCs w:val="32"/>
        </w:rPr>
      </w:pPr>
      <w:r>
        <w:rPr>
          <w:rFonts w:ascii="Arial" w:hAnsi="Arial"/>
          <w:sz w:val="24"/>
          <w:szCs w:val="32"/>
        </w:rPr>
        <w:t>Middle level</w:t>
      </w:r>
    </w:p>
    <w:p w:rsidR="00FB231C" w:rsidRDefault="00FB231C" w:rsidP="00FB231C">
      <w:pPr>
        <w:pStyle w:val="ListParagraph"/>
        <w:numPr>
          <w:ilvl w:val="0"/>
          <w:numId w:val="9"/>
        </w:numPr>
        <w:spacing w:after="0" w:line="360" w:lineRule="auto"/>
        <w:jc w:val="both"/>
        <w:rPr>
          <w:rFonts w:ascii="Arial" w:hAnsi="Arial"/>
          <w:sz w:val="24"/>
          <w:szCs w:val="32"/>
        </w:rPr>
      </w:pPr>
      <w:r>
        <w:rPr>
          <w:rFonts w:ascii="Arial" w:hAnsi="Arial"/>
          <w:sz w:val="24"/>
          <w:szCs w:val="32"/>
        </w:rPr>
        <w:t>Low level</w:t>
      </w:r>
    </w:p>
    <w:p w:rsidR="00FB231C" w:rsidRDefault="00FB231C" w:rsidP="00FB231C">
      <w:pPr>
        <w:pStyle w:val="ListParagraph"/>
        <w:spacing w:after="0" w:line="360" w:lineRule="auto"/>
        <w:ind w:left="0"/>
        <w:jc w:val="both"/>
        <w:rPr>
          <w:rFonts w:ascii="Arial" w:hAnsi="Arial"/>
          <w:sz w:val="24"/>
          <w:szCs w:val="32"/>
        </w:rPr>
      </w:pPr>
      <w:r>
        <w:rPr>
          <w:rFonts w:ascii="Arial" w:hAnsi="Arial"/>
          <w:sz w:val="24"/>
          <w:szCs w:val="32"/>
        </w:rPr>
        <w:t xml:space="preserve">1.3 Equity as a principle of management pertains to motivating workers to perform their duties using a prober balance of fairness, justice and kindness. </w:t>
      </w:r>
    </w:p>
    <w:p w:rsidR="001260C2" w:rsidRDefault="00FB231C" w:rsidP="00FB231C">
      <w:pPr>
        <w:pStyle w:val="ListParagraph"/>
        <w:spacing w:after="0" w:line="360" w:lineRule="auto"/>
        <w:ind w:left="0"/>
        <w:jc w:val="both"/>
        <w:rPr>
          <w:rFonts w:ascii="Arial" w:hAnsi="Arial"/>
          <w:sz w:val="24"/>
          <w:szCs w:val="32"/>
        </w:rPr>
      </w:pPr>
      <w:r>
        <w:rPr>
          <w:rFonts w:ascii="Arial" w:hAnsi="Arial"/>
          <w:sz w:val="24"/>
          <w:szCs w:val="32"/>
        </w:rPr>
        <w:t>1.4 The var</w:t>
      </w:r>
      <w:r w:rsidR="001260C2">
        <w:rPr>
          <w:rFonts w:ascii="Arial" w:hAnsi="Arial"/>
          <w:sz w:val="24"/>
          <w:szCs w:val="32"/>
        </w:rPr>
        <w:t>ious</w:t>
      </w:r>
      <w:r w:rsidR="0085797E">
        <w:rPr>
          <w:rFonts w:ascii="Arial" w:hAnsi="Arial"/>
          <w:sz w:val="24"/>
          <w:szCs w:val="32"/>
        </w:rPr>
        <w:t xml:space="preserve"> functions of management are</w:t>
      </w:r>
      <w:r w:rsidR="001260C2">
        <w:rPr>
          <w:rFonts w:ascii="Arial" w:hAnsi="Arial"/>
          <w:sz w:val="24"/>
          <w:szCs w:val="32"/>
        </w:rPr>
        <w:t xml:space="preserve"> planning, organizing, </w:t>
      </w:r>
      <w:r w:rsidR="0085797E">
        <w:rPr>
          <w:rFonts w:ascii="Arial" w:hAnsi="Arial"/>
          <w:sz w:val="24"/>
          <w:szCs w:val="32"/>
        </w:rPr>
        <w:t>commanding</w:t>
      </w:r>
      <w:r w:rsidR="001260C2">
        <w:rPr>
          <w:rFonts w:ascii="Arial" w:hAnsi="Arial"/>
          <w:sz w:val="24"/>
          <w:szCs w:val="32"/>
        </w:rPr>
        <w:t xml:space="preserve">, </w:t>
      </w:r>
      <w:r w:rsidR="0085797E">
        <w:rPr>
          <w:rFonts w:ascii="Arial" w:hAnsi="Arial"/>
          <w:sz w:val="24"/>
          <w:szCs w:val="32"/>
        </w:rPr>
        <w:t xml:space="preserve">coordinating </w:t>
      </w:r>
      <w:r w:rsidR="001260C2">
        <w:rPr>
          <w:rFonts w:ascii="Arial" w:hAnsi="Arial"/>
          <w:sz w:val="24"/>
          <w:szCs w:val="32"/>
        </w:rPr>
        <w:t xml:space="preserve">and controlling. </w:t>
      </w:r>
    </w:p>
    <w:p w:rsidR="0085797E" w:rsidRDefault="001260C2" w:rsidP="00FB231C">
      <w:pPr>
        <w:pStyle w:val="ListParagraph"/>
        <w:spacing w:after="0" w:line="360" w:lineRule="auto"/>
        <w:ind w:left="0"/>
        <w:jc w:val="both"/>
        <w:rPr>
          <w:rFonts w:ascii="Arial" w:hAnsi="Arial"/>
          <w:sz w:val="24"/>
          <w:szCs w:val="32"/>
        </w:rPr>
      </w:pPr>
      <w:r>
        <w:rPr>
          <w:rFonts w:ascii="Arial" w:hAnsi="Arial"/>
          <w:sz w:val="24"/>
          <w:szCs w:val="32"/>
        </w:rPr>
        <w:t xml:space="preserve">1.5 </w:t>
      </w:r>
      <w:r w:rsidR="0085797E">
        <w:rPr>
          <w:rFonts w:ascii="Arial" w:hAnsi="Arial"/>
          <w:sz w:val="24"/>
          <w:szCs w:val="32"/>
        </w:rPr>
        <w:tab/>
      </w:r>
      <w:r>
        <w:rPr>
          <w:rFonts w:ascii="Arial" w:hAnsi="Arial"/>
          <w:sz w:val="24"/>
          <w:szCs w:val="32"/>
        </w:rPr>
        <w:t xml:space="preserve"> a=iii  </w:t>
      </w:r>
    </w:p>
    <w:p w:rsidR="0085797E" w:rsidRDefault="0085797E" w:rsidP="0085797E">
      <w:pPr>
        <w:pStyle w:val="ListParagraph"/>
        <w:spacing w:after="0" w:line="360" w:lineRule="auto"/>
        <w:ind w:left="0" w:firstLine="720"/>
        <w:jc w:val="both"/>
        <w:rPr>
          <w:rFonts w:ascii="Arial" w:hAnsi="Arial"/>
          <w:sz w:val="24"/>
          <w:szCs w:val="32"/>
        </w:rPr>
      </w:pPr>
      <w:r>
        <w:rPr>
          <w:rFonts w:ascii="Arial" w:hAnsi="Arial"/>
          <w:sz w:val="24"/>
          <w:szCs w:val="32"/>
        </w:rPr>
        <w:t xml:space="preserve"> </w:t>
      </w:r>
      <w:proofErr w:type="gramStart"/>
      <w:r w:rsidR="001260C2">
        <w:rPr>
          <w:rFonts w:ascii="Arial" w:hAnsi="Arial"/>
          <w:sz w:val="24"/>
          <w:szCs w:val="32"/>
        </w:rPr>
        <w:t>b</w:t>
      </w:r>
      <w:proofErr w:type="gramEnd"/>
      <w:r w:rsidR="001260C2">
        <w:rPr>
          <w:rFonts w:ascii="Arial" w:hAnsi="Arial"/>
          <w:sz w:val="24"/>
          <w:szCs w:val="32"/>
        </w:rPr>
        <w:t>=iv</w:t>
      </w:r>
    </w:p>
    <w:p w:rsidR="0085797E" w:rsidRPr="0085797E" w:rsidRDefault="001260C2" w:rsidP="0085797E">
      <w:pPr>
        <w:pStyle w:val="ListParagraph"/>
        <w:spacing w:after="0" w:line="360" w:lineRule="auto"/>
        <w:ind w:left="0" w:firstLine="720"/>
        <w:jc w:val="both"/>
        <w:rPr>
          <w:rFonts w:ascii="Arial" w:hAnsi="Arial"/>
          <w:sz w:val="24"/>
          <w:szCs w:val="32"/>
        </w:rPr>
      </w:pPr>
      <w:r w:rsidRPr="0085797E">
        <w:rPr>
          <w:rFonts w:ascii="Arial" w:hAnsi="Arial"/>
          <w:sz w:val="24"/>
          <w:szCs w:val="32"/>
        </w:rPr>
        <w:t xml:space="preserve"> </w:t>
      </w:r>
      <w:proofErr w:type="gramStart"/>
      <w:r w:rsidRPr="0085797E">
        <w:rPr>
          <w:rFonts w:ascii="Arial" w:hAnsi="Arial"/>
          <w:sz w:val="24"/>
          <w:szCs w:val="32"/>
        </w:rPr>
        <w:t>c</w:t>
      </w:r>
      <w:proofErr w:type="gramEnd"/>
      <w:r w:rsidRPr="0085797E">
        <w:rPr>
          <w:rFonts w:ascii="Arial" w:hAnsi="Arial"/>
          <w:sz w:val="24"/>
          <w:szCs w:val="32"/>
        </w:rPr>
        <w:t>=</w:t>
      </w:r>
      <w:proofErr w:type="spellStart"/>
      <w:r w:rsidRPr="0085797E">
        <w:rPr>
          <w:rFonts w:ascii="Arial" w:hAnsi="Arial"/>
          <w:sz w:val="24"/>
          <w:szCs w:val="32"/>
        </w:rPr>
        <w:t>i</w:t>
      </w:r>
      <w:proofErr w:type="spellEnd"/>
      <w:r w:rsidRPr="0085797E">
        <w:rPr>
          <w:rFonts w:ascii="Arial" w:hAnsi="Arial"/>
          <w:sz w:val="24"/>
          <w:szCs w:val="32"/>
        </w:rPr>
        <w:t xml:space="preserve"> </w:t>
      </w:r>
    </w:p>
    <w:p w:rsidR="0085797E" w:rsidRDefault="001260C2" w:rsidP="0085797E">
      <w:pPr>
        <w:pStyle w:val="ListParagraph"/>
        <w:spacing w:after="0" w:line="360" w:lineRule="auto"/>
        <w:ind w:left="0" w:firstLine="720"/>
        <w:jc w:val="both"/>
        <w:rPr>
          <w:rFonts w:ascii="Arial" w:hAnsi="Arial"/>
          <w:sz w:val="24"/>
          <w:szCs w:val="32"/>
        </w:rPr>
      </w:pPr>
      <w:r>
        <w:rPr>
          <w:rFonts w:ascii="Arial" w:hAnsi="Arial"/>
          <w:sz w:val="24"/>
          <w:szCs w:val="32"/>
        </w:rPr>
        <w:t xml:space="preserve"> </w:t>
      </w:r>
      <w:proofErr w:type="gramStart"/>
      <w:r>
        <w:rPr>
          <w:rFonts w:ascii="Arial" w:hAnsi="Arial"/>
          <w:sz w:val="24"/>
          <w:szCs w:val="32"/>
        </w:rPr>
        <w:t>d</w:t>
      </w:r>
      <w:proofErr w:type="gramEnd"/>
      <w:r>
        <w:rPr>
          <w:rFonts w:ascii="Arial" w:hAnsi="Arial"/>
          <w:sz w:val="24"/>
          <w:szCs w:val="32"/>
        </w:rPr>
        <w:t>=</w:t>
      </w:r>
      <w:r w:rsidR="0085797E">
        <w:rPr>
          <w:rFonts w:ascii="Arial" w:hAnsi="Arial"/>
          <w:sz w:val="24"/>
          <w:szCs w:val="32"/>
        </w:rPr>
        <w:t>ii</w:t>
      </w:r>
    </w:p>
    <w:p w:rsidR="0085797E" w:rsidRDefault="0085797E" w:rsidP="0085797E">
      <w:pPr>
        <w:pStyle w:val="ListParagraph"/>
        <w:spacing w:after="0" w:line="360" w:lineRule="auto"/>
        <w:ind w:left="0" w:firstLine="720"/>
        <w:jc w:val="both"/>
        <w:rPr>
          <w:rFonts w:ascii="Arial" w:hAnsi="Arial"/>
          <w:sz w:val="24"/>
          <w:szCs w:val="32"/>
        </w:rPr>
      </w:pPr>
      <w:r>
        <w:rPr>
          <w:rFonts w:ascii="Arial" w:hAnsi="Arial"/>
          <w:sz w:val="24"/>
          <w:szCs w:val="32"/>
        </w:rPr>
        <w:t xml:space="preserve"> A=b=iii</w:t>
      </w:r>
    </w:p>
    <w:p w:rsidR="0085797E" w:rsidRDefault="0085797E" w:rsidP="0085797E">
      <w:pPr>
        <w:pStyle w:val="ListParagraph"/>
        <w:spacing w:after="0" w:line="360" w:lineRule="auto"/>
        <w:ind w:left="0" w:firstLine="720"/>
        <w:jc w:val="both"/>
        <w:rPr>
          <w:rFonts w:ascii="Arial" w:hAnsi="Arial"/>
          <w:sz w:val="24"/>
          <w:szCs w:val="32"/>
        </w:rPr>
      </w:pPr>
      <w:r>
        <w:rPr>
          <w:rFonts w:ascii="Arial" w:hAnsi="Arial"/>
          <w:sz w:val="24"/>
          <w:szCs w:val="32"/>
        </w:rPr>
        <w:t xml:space="preserve"> B=a=</w:t>
      </w:r>
      <w:proofErr w:type="spellStart"/>
      <w:r>
        <w:rPr>
          <w:rFonts w:ascii="Arial" w:hAnsi="Arial"/>
          <w:sz w:val="24"/>
          <w:szCs w:val="32"/>
        </w:rPr>
        <w:t>i</w:t>
      </w:r>
      <w:proofErr w:type="spellEnd"/>
    </w:p>
    <w:p w:rsidR="0085797E" w:rsidRDefault="0085797E" w:rsidP="0085797E">
      <w:pPr>
        <w:pStyle w:val="ListParagraph"/>
        <w:spacing w:after="0" w:line="360" w:lineRule="auto"/>
        <w:ind w:left="0" w:firstLine="720"/>
        <w:jc w:val="both"/>
        <w:rPr>
          <w:rFonts w:ascii="Arial" w:hAnsi="Arial"/>
          <w:sz w:val="24"/>
          <w:szCs w:val="32"/>
        </w:rPr>
      </w:pPr>
      <w:r>
        <w:rPr>
          <w:rFonts w:ascii="Arial" w:hAnsi="Arial"/>
          <w:sz w:val="24"/>
          <w:szCs w:val="32"/>
        </w:rPr>
        <w:t xml:space="preserve"> C=c=ii</w:t>
      </w:r>
    </w:p>
    <w:p w:rsidR="00AE40D5" w:rsidRDefault="0085797E" w:rsidP="0085797E">
      <w:pPr>
        <w:pStyle w:val="ListParagraph"/>
        <w:spacing w:after="0" w:line="360" w:lineRule="auto"/>
        <w:ind w:left="0"/>
        <w:jc w:val="both"/>
        <w:rPr>
          <w:rFonts w:ascii="Arial" w:hAnsi="Arial"/>
          <w:sz w:val="24"/>
          <w:szCs w:val="32"/>
        </w:rPr>
      </w:pPr>
      <w:r>
        <w:rPr>
          <w:rFonts w:ascii="Arial" w:hAnsi="Arial"/>
          <w:sz w:val="24"/>
          <w:szCs w:val="32"/>
        </w:rPr>
        <w:t xml:space="preserve">2 “planning is looking forward; </w:t>
      </w:r>
      <w:proofErr w:type="spellStart"/>
      <w:r>
        <w:rPr>
          <w:rFonts w:ascii="Arial" w:hAnsi="Arial"/>
          <w:sz w:val="24"/>
          <w:szCs w:val="32"/>
        </w:rPr>
        <w:t>wheras</w:t>
      </w:r>
      <w:proofErr w:type="spellEnd"/>
      <w:r>
        <w:rPr>
          <w:rFonts w:ascii="Arial" w:hAnsi="Arial"/>
          <w:sz w:val="24"/>
          <w:szCs w:val="32"/>
        </w:rPr>
        <w:t xml:space="preserve"> controlling is looking back”. This statement </w:t>
      </w:r>
      <w:r w:rsidR="00AE40D5">
        <w:rPr>
          <w:rFonts w:ascii="Arial" w:hAnsi="Arial"/>
          <w:sz w:val="24"/>
          <w:szCs w:val="32"/>
        </w:rPr>
        <w:t>highlights</w:t>
      </w:r>
      <w:r>
        <w:rPr>
          <w:rFonts w:ascii="Arial" w:hAnsi="Arial"/>
          <w:sz w:val="24"/>
          <w:szCs w:val="32"/>
        </w:rPr>
        <w:t xml:space="preserve"> the clear difference between planning and controlling. To plan is to have vision for the aims of the organisation and how to achieve them. The manager needs to </w:t>
      </w:r>
      <w:r w:rsidR="00AE40D5">
        <w:rPr>
          <w:rFonts w:ascii="Arial" w:hAnsi="Arial"/>
          <w:sz w:val="24"/>
          <w:szCs w:val="32"/>
        </w:rPr>
        <w:t>determine</w:t>
      </w:r>
      <w:r>
        <w:rPr>
          <w:rFonts w:ascii="Arial" w:hAnsi="Arial"/>
          <w:sz w:val="24"/>
          <w:szCs w:val="32"/>
        </w:rPr>
        <w:t xml:space="preserve"> a </w:t>
      </w:r>
      <w:r w:rsidR="00AE40D5">
        <w:rPr>
          <w:rFonts w:ascii="Arial" w:hAnsi="Arial"/>
          <w:sz w:val="24"/>
          <w:szCs w:val="32"/>
        </w:rPr>
        <w:t>pathway</w:t>
      </w:r>
      <w:r>
        <w:rPr>
          <w:rFonts w:ascii="Arial" w:hAnsi="Arial"/>
          <w:sz w:val="24"/>
          <w:szCs w:val="32"/>
        </w:rPr>
        <w:t xml:space="preserve"> to achieve</w:t>
      </w:r>
      <w:r w:rsidR="00AE40D5">
        <w:rPr>
          <w:rFonts w:ascii="Arial" w:hAnsi="Arial"/>
          <w:sz w:val="24"/>
          <w:szCs w:val="32"/>
        </w:rPr>
        <w:t xml:space="preserve"> a goal as well as determining budget, resources and manpower. Controlling work if to review and enforce the standards of work already being done. So the manager has to look back at what has been achieved to make sure that it is to the desired standard of the company policy, it is also useful to identify poor practice and make change for future work to be higher standards and/or more efficient. </w:t>
      </w:r>
    </w:p>
    <w:p w:rsidR="00AE40D5" w:rsidRDefault="00AE40D5" w:rsidP="0085797E">
      <w:pPr>
        <w:pStyle w:val="ListParagraph"/>
        <w:spacing w:after="0" w:line="360" w:lineRule="auto"/>
        <w:ind w:left="0"/>
        <w:jc w:val="both"/>
        <w:rPr>
          <w:rFonts w:ascii="Arial" w:hAnsi="Arial"/>
          <w:sz w:val="24"/>
          <w:szCs w:val="32"/>
        </w:rPr>
      </w:pPr>
    </w:p>
    <w:p w:rsidR="00AE40D5" w:rsidRDefault="00AE40D5" w:rsidP="0085797E">
      <w:pPr>
        <w:pStyle w:val="ListParagraph"/>
        <w:spacing w:after="0" w:line="360" w:lineRule="auto"/>
        <w:ind w:left="0"/>
        <w:jc w:val="both"/>
        <w:rPr>
          <w:rFonts w:ascii="Arial" w:hAnsi="Arial"/>
          <w:sz w:val="24"/>
          <w:szCs w:val="32"/>
          <w:u w:val="single"/>
        </w:rPr>
      </w:pPr>
      <w:r w:rsidRPr="00AE40D5">
        <w:rPr>
          <w:rFonts w:ascii="Arial" w:hAnsi="Arial"/>
          <w:sz w:val="24"/>
          <w:szCs w:val="32"/>
          <w:u w:val="single"/>
        </w:rPr>
        <w:t>Case study</w:t>
      </w:r>
    </w:p>
    <w:p w:rsidR="00AE40D5" w:rsidRDefault="00AE40D5" w:rsidP="0085797E">
      <w:pPr>
        <w:pStyle w:val="ListParagraph"/>
        <w:spacing w:after="0" w:line="360" w:lineRule="auto"/>
        <w:ind w:left="0"/>
        <w:jc w:val="both"/>
        <w:rPr>
          <w:rFonts w:ascii="Arial" w:hAnsi="Arial"/>
          <w:sz w:val="24"/>
          <w:szCs w:val="32"/>
        </w:rPr>
      </w:pPr>
    </w:p>
    <w:p w:rsidR="00EC6ED2" w:rsidRDefault="00AE40D5" w:rsidP="0085797E">
      <w:pPr>
        <w:pStyle w:val="ListParagraph"/>
        <w:spacing w:after="0" w:line="360" w:lineRule="auto"/>
        <w:ind w:left="0"/>
        <w:jc w:val="both"/>
        <w:rPr>
          <w:rFonts w:ascii="Arial" w:hAnsi="Arial"/>
          <w:sz w:val="24"/>
          <w:szCs w:val="32"/>
        </w:rPr>
      </w:pPr>
      <w:r>
        <w:rPr>
          <w:rFonts w:ascii="Arial" w:hAnsi="Arial"/>
          <w:sz w:val="24"/>
          <w:szCs w:val="32"/>
        </w:rPr>
        <w:t xml:space="preserve">1. The hierarchy of management refers to the chain of command and a structure for reporting. For example in our case study Irene Rodgers (supervisor) would directly to </w:t>
      </w:r>
      <w:proofErr w:type="spellStart"/>
      <w:r>
        <w:rPr>
          <w:rFonts w:ascii="Arial" w:hAnsi="Arial"/>
          <w:sz w:val="24"/>
          <w:szCs w:val="32"/>
        </w:rPr>
        <w:t>Vijhay</w:t>
      </w:r>
      <w:proofErr w:type="spellEnd"/>
      <w:r>
        <w:rPr>
          <w:rFonts w:ascii="Arial" w:hAnsi="Arial"/>
          <w:sz w:val="24"/>
          <w:szCs w:val="32"/>
        </w:rPr>
        <w:t xml:space="preserve"> Singh (finance manager) who in turn reports to the chairman William Davis. Under normal circumstances Irene should not break the chain and report directly to William. This allows the middle level management to deal with any issues that don’t require top management attention. Therefore </w:t>
      </w:r>
      <w:r w:rsidR="00EC6ED2">
        <w:rPr>
          <w:rFonts w:ascii="Arial" w:hAnsi="Arial"/>
          <w:sz w:val="24"/>
          <w:szCs w:val="32"/>
        </w:rPr>
        <w:t xml:space="preserve">making sure that top management don’t have time wasted with trivial matters. The same works from top </w:t>
      </w:r>
      <w:proofErr w:type="spellStart"/>
      <w:r w:rsidR="00EC6ED2">
        <w:rPr>
          <w:rFonts w:ascii="Arial" w:hAnsi="Arial"/>
          <w:sz w:val="24"/>
          <w:szCs w:val="32"/>
        </w:rPr>
        <w:t>managent</w:t>
      </w:r>
      <w:proofErr w:type="spellEnd"/>
      <w:r w:rsidR="00EC6ED2">
        <w:rPr>
          <w:rFonts w:ascii="Arial" w:hAnsi="Arial"/>
          <w:sz w:val="24"/>
          <w:szCs w:val="32"/>
        </w:rPr>
        <w:t xml:space="preserve"> passing information down the chain. It should be passed from top to middle, and the middle to low level. </w:t>
      </w:r>
    </w:p>
    <w:p w:rsidR="00EC6ED2" w:rsidRDefault="00EC6ED2" w:rsidP="0085797E">
      <w:pPr>
        <w:pStyle w:val="ListParagraph"/>
        <w:spacing w:after="0" w:line="360" w:lineRule="auto"/>
        <w:ind w:left="0"/>
        <w:jc w:val="both"/>
        <w:rPr>
          <w:rFonts w:ascii="Arial" w:hAnsi="Arial"/>
          <w:sz w:val="24"/>
          <w:szCs w:val="32"/>
        </w:rPr>
      </w:pPr>
      <w:r>
        <w:rPr>
          <w:rFonts w:ascii="Arial" w:hAnsi="Arial"/>
          <w:sz w:val="24"/>
          <w:szCs w:val="32"/>
        </w:rPr>
        <w:t xml:space="preserve">2. In our case study William Davies would have any problems on the factory floor reported to him by </w:t>
      </w:r>
      <w:proofErr w:type="spellStart"/>
      <w:r>
        <w:rPr>
          <w:rFonts w:ascii="Arial" w:hAnsi="Arial"/>
          <w:sz w:val="24"/>
          <w:szCs w:val="32"/>
        </w:rPr>
        <w:t>Vijhay</w:t>
      </w:r>
      <w:proofErr w:type="spellEnd"/>
      <w:r>
        <w:rPr>
          <w:rFonts w:ascii="Arial" w:hAnsi="Arial"/>
          <w:sz w:val="24"/>
          <w:szCs w:val="32"/>
        </w:rPr>
        <w:t xml:space="preserve"> Singh, who would have had </w:t>
      </w:r>
      <w:proofErr w:type="gramStart"/>
      <w:r>
        <w:rPr>
          <w:rFonts w:ascii="Arial" w:hAnsi="Arial"/>
          <w:sz w:val="24"/>
          <w:szCs w:val="32"/>
        </w:rPr>
        <w:t>it</w:t>
      </w:r>
      <w:proofErr w:type="gramEnd"/>
      <w:r>
        <w:rPr>
          <w:rFonts w:ascii="Arial" w:hAnsi="Arial"/>
          <w:sz w:val="24"/>
          <w:szCs w:val="32"/>
        </w:rPr>
        <w:t xml:space="preserve"> reported to him by from Irene Rodgers. </w:t>
      </w:r>
    </w:p>
    <w:p w:rsidR="00EC6ED2" w:rsidRDefault="00EC6ED2" w:rsidP="0085797E">
      <w:pPr>
        <w:pStyle w:val="ListParagraph"/>
        <w:spacing w:after="0" w:line="360" w:lineRule="auto"/>
        <w:ind w:left="0"/>
        <w:jc w:val="both"/>
        <w:rPr>
          <w:rFonts w:ascii="Arial" w:hAnsi="Arial"/>
          <w:sz w:val="24"/>
          <w:szCs w:val="32"/>
        </w:rPr>
      </w:pPr>
      <w:r>
        <w:rPr>
          <w:rFonts w:ascii="Arial" w:hAnsi="Arial"/>
          <w:sz w:val="24"/>
          <w:szCs w:val="32"/>
        </w:rPr>
        <w:t xml:space="preserve">3.In our case study the objectives for the business would be determined by William Davies, being Chairman and </w:t>
      </w:r>
      <w:proofErr w:type="gramStart"/>
      <w:r>
        <w:rPr>
          <w:rFonts w:ascii="Arial" w:hAnsi="Arial"/>
          <w:sz w:val="24"/>
          <w:szCs w:val="32"/>
        </w:rPr>
        <w:t>top level</w:t>
      </w:r>
      <w:proofErr w:type="gramEnd"/>
      <w:r>
        <w:rPr>
          <w:rFonts w:ascii="Arial" w:hAnsi="Arial"/>
          <w:sz w:val="24"/>
          <w:szCs w:val="32"/>
        </w:rPr>
        <w:t xml:space="preserve"> management. </w:t>
      </w:r>
    </w:p>
    <w:p w:rsidR="00EA30AB" w:rsidRPr="00AE40D5" w:rsidRDefault="00EC6ED2" w:rsidP="0085797E">
      <w:pPr>
        <w:pStyle w:val="ListParagraph"/>
        <w:spacing w:after="0" w:line="360" w:lineRule="auto"/>
        <w:ind w:left="0"/>
        <w:jc w:val="both"/>
        <w:rPr>
          <w:rFonts w:ascii="Arial" w:hAnsi="Arial"/>
          <w:sz w:val="24"/>
          <w:szCs w:val="32"/>
        </w:rPr>
      </w:pPr>
      <w:r>
        <w:rPr>
          <w:rFonts w:ascii="Arial" w:hAnsi="Arial"/>
          <w:sz w:val="24"/>
          <w:szCs w:val="32"/>
        </w:rPr>
        <w:t xml:space="preserve">4. Irene Rodgers as supervisor will ensure that work is carried out properly and on time, reporting any problems up the chain. </w:t>
      </w:r>
    </w:p>
    <w:sectPr w:rsidR="00EA30AB" w:rsidRPr="00AE40D5"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0D5" w:rsidRDefault="00AE40D5" w:rsidP="00CB4D0A">
      <w:pPr>
        <w:spacing w:after="0" w:line="240" w:lineRule="auto"/>
      </w:pPr>
      <w:r>
        <w:separator/>
      </w:r>
    </w:p>
  </w:endnote>
  <w:endnote w:type="continuationSeparator" w:id="0">
    <w:p w:rsidR="00AE40D5" w:rsidRDefault="00AE40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0D5" w:rsidRDefault="00AE40D5" w:rsidP="00CB4D0A">
      <w:pPr>
        <w:spacing w:after="0" w:line="240" w:lineRule="auto"/>
      </w:pPr>
      <w:r>
        <w:separator/>
      </w:r>
    </w:p>
  </w:footnote>
  <w:footnote w:type="continuationSeparator" w:id="0">
    <w:p w:rsidR="00AE40D5" w:rsidRDefault="00AE40D5"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ED0037"/>
    <w:multiLevelType w:val="hybridMultilevel"/>
    <w:tmpl w:val="B5E4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F6250"/>
    <w:rsid w:val="001175EE"/>
    <w:rsid w:val="001260C2"/>
    <w:rsid w:val="0013427E"/>
    <w:rsid w:val="00157CF6"/>
    <w:rsid w:val="00182416"/>
    <w:rsid w:val="00187EB4"/>
    <w:rsid w:val="001F0481"/>
    <w:rsid w:val="00200C92"/>
    <w:rsid w:val="0020451E"/>
    <w:rsid w:val="00206B9D"/>
    <w:rsid w:val="0023259C"/>
    <w:rsid w:val="00265F99"/>
    <w:rsid w:val="002B0BD7"/>
    <w:rsid w:val="002B32C9"/>
    <w:rsid w:val="002B573D"/>
    <w:rsid w:val="002B6FB9"/>
    <w:rsid w:val="002C5CB2"/>
    <w:rsid w:val="002F779F"/>
    <w:rsid w:val="00371885"/>
    <w:rsid w:val="00380FAE"/>
    <w:rsid w:val="003E2B87"/>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5797E"/>
    <w:rsid w:val="00883C6F"/>
    <w:rsid w:val="008A60B4"/>
    <w:rsid w:val="008B3C31"/>
    <w:rsid w:val="008B64FE"/>
    <w:rsid w:val="008C742C"/>
    <w:rsid w:val="00935BF7"/>
    <w:rsid w:val="0095442C"/>
    <w:rsid w:val="00982EE8"/>
    <w:rsid w:val="00983942"/>
    <w:rsid w:val="009C37E0"/>
    <w:rsid w:val="009E41F4"/>
    <w:rsid w:val="009E4548"/>
    <w:rsid w:val="00A113ED"/>
    <w:rsid w:val="00A14B66"/>
    <w:rsid w:val="00A20D54"/>
    <w:rsid w:val="00A21FE9"/>
    <w:rsid w:val="00A65CF7"/>
    <w:rsid w:val="00A81AB4"/>
    <w:rsid w:val="00A851DA"/>
    <w:rsid w:val="00AC7D5B"/>
    <w:rsid w:val="00AD1B8F"/>
    <w:rsid w:val="00AE1481"/>
    <w:rsid w:val="00AE40D5"/>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30BA"/>
    <w:rsid w:val="00E00821"/>
    <w:rsid w:val="00E04DB4"/>
    <w:rsid w:val="00E30679"/>
    <w:rsid w:val="00E36F97"/>
    <w:rsid w:val="00E4597D"/>
    <w:rsid w:val="00E54832"/>
    <w:rsid w:val="00E56A90"/>
    <w:rsid w:val="00E641CC"/>
    <w:rsid w:val="00E67CE5"/>
    <w:rsid w:val="00E96970"/>
    <w:rsid w:val="00EA30AB"/>
    <w:rsid w:val="00EB1538"/>
    <w:rsid w:val="00EB3925"/>
    <w:rsid w:val="00EC6ED2"/>
    <w:rsid w:val="00ED2600"/>
    <w:rsid w:val="00F17F43"/>
    <w:rsid w:val="00F31AD4"/>
    <w:rsid w:val="00F81296"/>
    <w:rsid w:val="00F96EB3"/>
    <w:rsid w:val="00FB231C"/>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EE28A-B086-BF4E-8036-B2A96D55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367</Words>
  <Characters>2097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2016-12-07T09:00:00Z</dcterms:created>
  <dcterms:modified xsi:type="dcterms:W3CDTF">2016-12-07T10:23:00Z</dcterms:modified>
</cp:coreProperties>
</file>