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DE" w:rsidRPr="00B0415E" w:rsidRDefault="004E08DE" w:rsidP="004E08DE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5231BF4" wp14:editId="5EF447C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4E08DE" w:rsidRDefault="004E08DE" w:rsidP="004E08DE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08DE" w:rsidRDefault="004E08DE" w:rsidP="004E08D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E08DE" w:rsidRDefault="004E08DE" w:rsidP="004E08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E08DE" w:rsidRDefault="004E08DE" w:rsidP="004E08DE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E08DE" w:rsidRDefault="004E08DE" w:rsidP="004E08DE"/>
                  </w:txbxContent>
                </v:textbox>
              </v:shape>
            </w:pict>
          </mc:Fallback>
        </mc:AlternateContent>
      </w:r>
    </w:p>
    <w:p w:rsidR="004E08DE" w:rsidRDefault="004E08DE" w:rsidP="004E08DE"/>
    <w:p w:rsidR="004E08DE" w:rsidRDefault="004E08DE" w:rsidP="004E08DE"/>
    <w:p w:rsidR="004E08DE" w:rsidRDefault="004E08DE" w:rsidP="004E08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4E08DE" w:rsidRPr="00B0415E" w:rsidTr="00521BD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E08DE" w:rsidRPr="00B0415E" w:rsidRDefault="004E08DE" w:rsidP="00521BD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8DE" w:rsidRPr="00B0415E" w:rsidRDefault="004E08DE" w:rsidP="00521B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Saleema Choudrey </w:t>
            </w:r>
          </w:p>
        </w:tc>
      </w:tr>
      <w:tr w:rsidR="004E08DE" w:rsidRPr="00B0415E" w:rsidTr="00521BD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E08DE" w:rsidRPr="00B0415E" w:rsidRDefault="004E08DE" w:rsidP="00521BD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DE" w:rsidRPr="00B0415E" w:rsidRDefault="004E08DE" w:rsidP="00521B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1240 </w:t>
            </w:r>
          </w:p>
        </w:tc>
      </w:tr>
      <w:tr w:rsidR="004E08DE" w:rsidRPr="00B0415E" w:rsidTr="00521BD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E08DE" w:rsidRPr="00B0415E" w:rsidRDefault="004E08DE" w:rsidP="00521BD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8DE" w:rsidRPr="00B0415E" w:rsidRDefault="004E08DE" w:rsidP="00521B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Designing</w:t>
            </w:r>
          </w:p>
        </w:tc>
      </w:tr>
      <w:tr w:rsidR="004E08DE" w:rsidRPr="00B0415E" w:rsidTr="00521BD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E08DE" w:rsidRPr="00B0415E" w:rsidRDefault="004E08DE" w:rsidP="00521BD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8DE" w:rsidRPr="00B0415E" w:rsidRDefault="004E08DE" w:rsidP="00521BD5">
            <w:r>
              <w:t xml:space="preserve">Unit 12 </w:t>
            </w:r>
          </w:p>
        </w:tc>
      </w:tr>
    </w:tbl>
    <w:p w:rsidR="004E08DE" w:rsidRDefault="004E08DE" w:rsidP="004E08DE">
      <w:pPr>
        <w:rPr>
          <w:b/>
        </w:rPr>
      </w:pPr>
    </w:p>
    <w:p w:rsidR="004E08DE" w:rsidRDefault="004E08DE" w:rsidP="004E08DE">
      <w:pPr>
        <w:pStyle w:val="Title"/>
      </w:pPr>
      <w:r>
        <w:t xml:space="preserve">unit 12 </w:t>
      </w:r>
    </w:p>
    <w:p w:rsidR="004E08DE" w:rsidRDefault="004E08DE" w:rsidP="004E08DE">
      <w:pPr>
        <w:pStyle w:val="Heading1"/>
      </w:pPr>
      <w:r>
        <w:t xml:space="preserve">Working with Patterns </w:t>
      </w:r>
    </w:p>
    <w:p w:rsidR="004E08DE" w:rsidRDefault="004E08DE" w:rsidP="004E08DE">
      <w:pPr>
        <w:rPr>
          <w:b/>
        </w:rPr>
      </w:pPr>
    </w:p>
    <w:p w:rsidR="004E08DE" w:rsidRDefault="004E08DE" w:rsidP="004E08DE">
      <w:pPr>
        <w:pStyle w:val="ListParagraph"/>
        <w:numPr>
          <w:ilvl w:val="0"/>
          <w:numId w:val="4"/>
        </w:numPr>
        <w:rPr>
          <w:b/>
        </w:rPr>
      </w:pPr>
      <w:r w:rsidRPr="004E08DE">
        <w:rPr>
          <w:b/>
        </w:rPr>
        <w:t>Multiple choice Questions</w:t>
      </w:r>
    </w:p>
    <w:p w:rsidR="004E08DE" w:rsidRPr="004E08DE" w:rsidRDefault="004E08DE" w:rsidP="004E08DE">
      <w:pPr>
        <w:pStyle w:val="ListParagraph"/>
        <w:numPr>
          <w:ilvl w:val="0"/>
          <w:numId w:val="8"/>
        </w:numPr>
      </w:pPr>
      <w:r w:rsidRPr="004E08DE">
        <w:t>Pants or sleeves</w:t>
      </w:r>
    </w:p>
    <w:p w:rsidR="004E08DE" w:rsidRPr="004E08DE" w:rsidRDefault="004E08DE" w:rsidP="004E08DE">
      <w:pPr>
        <w:pStyle w:val="ListParagraph"/>
        <w:numPr>
          <w:ilvl w:val="0"/>
          <w:numId w:val="8"/>
        </w:numPr>
      </w:pPr>
      <w:r w:rsidRPr="004E08DE">
        <w:t xml:space="preserve">See proportion and lines of the design exactly as they will look three dimensionally on the wearer. </w:t>
      </w:r>
    </w:p>
    <w:p w:rsidR="004E08DE" w:rsidRDefault="004E08DE" w:rsidP="004E08DE">
      <w:pPr>
        <w:pStyle w:val="ListParagraph"/>
        <w:numPr>
          <w:ilvl w:val="0"/>
          <w:numId w:val="8"/>
        </w:numPr>
      </w:pPr>
      <w:r w:rsidRPr="004E08DE">
        <w:t>How pattern increase or decrease in sizes.</w:t>
      </w:r>
    </w:p>
    <w:p w:rsidR="004E08DE" w:rsidRDefault="004E08DE" w:rsidP="004E08DE">
      <w:pPr>
        <w:pStyle w:val="ListParagraph"/>
      </w:pPr>
    </w:p>
    <w:p w:rsidR="004E08DE" w:rsidRDefault="004E08DE" w:rsidP="004E08DE">
      <w:pPr>
        <w:pStyle w:val="ListParagraph"/>
      </w:pPr>
    </w:p>
    <w:p w:rsidR="004E08DE" w:rsidRDefault="004E08DE" w:rsidP="004E08DE">
      <w:pPr>
        <w:pStyle w:val="ListParagraph"/>
      </w:pPr>
    </w:p>
    <w:p w:rsidR="004E08DE" w:rsidRPr="004E08DE" w:rsidRDefault="004E08DE" w:rsidP="004E08DE">
      <w:pPr>
        <w:pStyle w:val="ListParagraph"/>
        <w:numPr>
          <w:ilvl w:val="0"/>
          <w:numId w:val="4"/>
        </w:numPr>
        <w:rPr>
          <w:b/>
        </w:rPr>
      </w:pPr>
      <w:r w:rsidRPr="004E08DE">
        <w:rPr>
          <w:b/>
        </w:rPr>
        <w:t>Define the followings;</w:t>
      </w:r>
    </w:p>
    <w:p w:rsidR="004E08DE" w:rsidRDefault="004E08DE" w:rsidP="004E08DE">
      <w:pPr>
        <w:pStyle w:val="ListParagraph"/>
        <w:ind w:left="643"/>
      </w:pPr>
    </w:p>
    <w:p w:rsidR="004E08DE" w:rsidRDefault="004E08DE" w:rsidP="004E08DE">
      <w:pPr>
        <w:pStyle w:val="ListParagraph"/>
        <w:ind w:left="643"/>
      </w:pPr>
      <w:r w:rsidRPr="006811C8">
        <w:rPr>
          <w:b/>
        </w:rPr>
        <w:t>Dart</w:t>
      </w:r>
      <w:r>
        <w:t>:</w:t>
      </w:r>
      <w:r w:rsidR="00BE6CC0">
        <w:t xml:space="preserve"> folds in fabric to create shape. Especially used for a women’s bust. Darts can be used in all sort of clothes and adjust to the body shape.</w:t>
      </w:r>
    </w:p>
    <w:p w:rsidR="00BE6CC0" w:rsidRPr="006811C8" w:rsidRDefault="00BE6CC0" w:rsidP="004E08DE">
      <w:pPr>
        <w:pStyle w:val="ListParagraph"/>
        <w:ind w:left="643"/>
        <w:rPr>
          <w:b/>
        </w:rPr>
      </w:pPr>
    </w:p>
    <w:p w:rsidR="00BE6CC0" w:rsidRDefault="00F559BF" w:rsidP="004E08DE">
      <w:pPr>
        <w:pStyle w:val="ListParagraph"/>
        <w:ind w:left="643"/>
      </w:pPr>
      <w:r w:rsidRPr="006811C8">
        <w:rPr>
          <w:b/>
        </w:rPr>
        <w:t>Grain line</w:t>
      </w:r>
      <w:r>
        <w:t xml:space="preserve">: </w:t>
      </w:r>
      <w:r w:rsidR="006811C8">
        <w:t xml:space="preserve">the grain line is the straight line that is used the most in a fabric. </w:t>
      </w:r>
    </w:p>
    <w:p w:rsidR="00F559BF" w:rsidRDefault="00F559BF" w:rsidP="004E08DE">
      <w:pPr>
        <w:pStyle w:val="ListParagraph"/>
        <w:ind w:left="643"/>
      </w:pPr>
    </w:p>
    <w:p w:rsidR="004E08DE" w:rsidRDefault="004E08DE" w:rsidP="004E08DE">
      <w:pPr>
        <w:pStyle w:val="ListParagraph"/>
        <w:ind w:left="643"/>
      </w:pPr>
      <w:r w:rsidRPr="006811C8">
        <w:rPr>
          <w:b/>
        </w:rPr>
        <w:t>Hem line</w:t>
      </w:r>
      <w:r w:rsidR="006811C8">
        <w:t>: T</w:t>
      </w:r>
      <w:r w:rsidR="00F559BF">
        <w:t xml:space="preserve">he level of the lower edge of a garment. Like long </w:t>
      </w:r>
      <w:r w:rsidR="006811C8">
        <w:t>skirt, jacket</w:t>
      </w:r>
      <w:r w:rsidR="00F559BF">
        <w:t xml:space="preserve"> etc.</w:t>
      </w:r>
    </w:p>
    <w:p w:rsidR="00F559BF" w:rsidRDefault="00F559BF" w:rsidP="004E08DE">
      <w:pPr>
        <w:pStyle w:val="ListParagraph"/>
        <w:ind w:left="643"/>
      </w:pPr>
    </w:p>
    <w:p w:rsidR="004E08DE" w:rsidRDefault="004E08DE" w:rsidP="004E08DE">
      <w:pPr>
        <w:pStyle w:val="ListParagraph"/>
        <w:ind w:left="643"/>
      </w:pPr>
    </w:p>
    <w:p w:rsidR="006811C8" w:rsidRDefault="006811C8" w:rsidP="004E08DE">
      <w:pPr>
        <w:pStyle w:val="ListParagraph"/>
        <w:ind w:left="643"/>
      </w:pPr>
    </w:p>
    <w:p w:rsidR="006811C8" w:rsidRDefault="006811C8" w:rsidP="004E08DE">
      <w:pPr>
        <w:pStyle w:val="ListParagraph"/>
        <w:ind w:left="643"/>
      </w:pPr>
    </w:p>
    <w:p w:rsidR="006811C8" w:rsidRDefault="006811C8" w:rsidP="004E08DE">
      <w:pPr>
        <w:pStyle w:val="ListParagraph"/>
        <w:ind w:left="643"/>
      </w:pPr>
    </w:p>
    <w:p w:rsidR="006811C8" w:rsidRDefault="006811C8" w:rsidP="004E08DE">
      <w:pPr>
        <w:pStyle w:val="ListParagraph"/>
        <w:ind w:left="643"/>
      </w:pPr>
    </w:p>
    <w:p w:rsidR="004E08DE" w:rsidRDefault="004E08DE" w:rsidP="004E08DE">
      <w:pPr>
        <w:pStyle w:val="ListParagraph"/>
        <w:numPr>
          <w:ilvl w:val="0"/>
          <w:numId w:val="4"/>
        </w:numPr>
        <w:rPr>
          <w:b/>
        </w:rPr>
      </w:pPr>
      <w:r w:rsidRPr="004E08DE">
        <w:rPr>
          <w:b/>
        </w:rPr>
        <w:lastRenderedPageBreak/>
        <w:t>Define the followings;</w:t>
      </w:r>
    </w:p>
    <w:p w:rsidR="00F559BF" w:rsidRPr="004E08DE" w:rsidRDefault="00F559BF" w:rsidP="00F559BF">
      <w:pPr>
        <w:pStyle w:val="ListParagraph"/>
        <w:ind w:left="643"/>
        <w:rPr>
          <w:b/>
        </w:rPr>
      </w:pPr>
    </w:p>
    <w:p w:rsidR="004E08DE" w:rsidRDefault="00BE6CC0" w:rsidP="004E08DE">
      <w:pPr>
        <w:pStyle w:val="ListParagraph"/>
        <w:ind w:left="643"/>
      </w:pPr>
      <w:r w:rsidRPr="006811C8">
        <w:rPr>
          <w:b/>
        </w:rPr>
        <w:t>Selved</w:t>
      </w:r>
      <w:r w:rsidR="004E08DE" w:rsidRPr="006811C8">
        <w:rPr>
          <w:b/>
        </w:rPr>
        <w:t>ge</w:t>
      </w:r>
      <w:r w:rsidR="004E08DE">
        <w:t>:</w:t>
      </w:r>
      <w:r w:rsidR="006811C8">
        <w:t xml:space="preserve"> a selvedge is a finished end of a fabric.</w:t>
      </w:r>
    </w:p>
    <w:p w:rsidR="00F559BF" w:rsidRDefault="00F559BF" w:rsidP="004E08DE">
      <w:pPr>
        <w:pStyle w:val="ListParagraph"/>
        <w:ind w:left="643"/>
      </w:pPr>
    </w:p>
    <w:p w:rsidR="004E08DE" w:rsidRDefault="004E08DE" w:rsidP="00F559BF">
      <w:pPr>
        <w:pStyle w:val="ListParagraph"/>
        <w:ind w:left="643"/>
      </w:pPr>
      <w:r w:rsidRPr="006811C8">
        <w:rPr>
          <w:b/>
        </w:rPr>
        <w:t>Length wise grain</w:t>
      </w:r>
      <w:r>
        <w:t>:</w:t>
      </w:r>
      <w:r w:rsidR="00F559BF" w:rsidRPr="00F559BF">
        <w:t xml:space="preserve"> </w:t>
      </w:r>
      <w:r w:rsidR="00F559BF">
        <w:t xml:space="preserve">the line of the fabric that moves at a right angle to the crosswise grain. </w:t>
      </w:r>
    </w:p>
    <w:p w:rsidR="00F559BF" w:rsidRDefault="00F559BF" w:rsidP="004E08DE">
      <w:pPr>
        <w:pStyle w:val="ListParagraph"/>
        <w:ind w:left="643"/>
      </w:pPr>
    </w:p>
    <w:p w:rsidR="004E08DE" w:rsidRDefault="004E08DE" w:rsidP="004E08DE">
      <w:pPr>
        <w:pStyle w:val="ListParagraph"/>
        <w:ind w:left="643"/>
      </w:pPr>
      <w:r w:rsidRPr="006811C8">
        <w:rPr>
          <w:b/>
        </w:rPr>
        <w:t>Bias</w:t>
      </w:r>
      <w:r>
        <w:t>:</w:t>
      </w:r>
      <w:r w:rsidR="000B35DF">
        <w:t xml:space="preserve"> bias is a diagonal line on a fabric. When cutted in long pieces </w:t>
      </w:r>
      <w:r w:rsidR="003E34A5">
        <w:t>it’s</w:t>
      </w:r>
      <w:r w:rsidR="000B35DF">
        <w:t xml:space="preserve"> used </w:t>
      </w:r>
      <w:r w:rsidR="006811C8">
        <w:t>to finish of the edges of a quilt work or any end that need finishing on a garment.</w:t>
      </w:r>
      <w:r w:rsidR="003E34A5">
        <w:t xml:space="preserve"> Thatswhy its easily bend able.</w:t>
      </w:r>
    </w:p>
    <w:p w:rsidR="004E08DE" w:rsidRDefault="004E08DE" w:rsidP="004E08DE">
      <w:pPr>
        <w:pStyle w:val="ListParagraph"/>
        <w:ind w:left="643"/>
      </w:pPr>
    </w:p>
    <w:p w:rsidR="004E08DE" w:rsidRDefault="004E08DE" w:rsidP="004E08DE">
      <w:pPr>
        <w:pStyle w:val="ListParagraph"/>
        <w:ind w:left="643"/>
      </w:pPr>
    </w:p>
    <w:p w:rsidR="004E08DE" w:rsidRDefault="004E08DE" w:rsidP="004E08DE">
      <w:pPr>
        <w:pStyle w:val="ListParagraph"/>
        <w:ind w:left="643"/>
      </w:pPr>
    </w:p>
    <w:p w:rsidR="004E08DE" w:rsidRDefault="004E08DE" w:rsidP="004E08DE">
      <w:pPr>
        <w:pStyle w:val="ListParagraph"/>
        <w:ind w:left="643"/>
      </w:pPr>
    </w:p>
    <w:p w:rsidR="00E7773A" w:rsidRPr="00E7773A" w:rsidRDefault="004E08DE" w:rsidP="00E7773A">
      <w:pPr>
        <w:pStyle w:val="ListParagraph"/>
        <w:numPr>
          <w:ilvl w:val="0"/>
          <w:numId w:val="4"/>
        </w:numPr>
        <w:rPr>
          <w:b/>
        </w:rPr>
      </w:pPr>
      <w:r w:rsidRPr="004E08DE">
        <w:rPr>
          <w:b/>
        </w:rPr>
        <w:t>Explain step by step the following process;</w:t>
      </w:r>
    </w:p>
    <w:p w:rsidR="004E08DE" w:rsidRPr="004E08DE" w:rsidRDefault="004E08DE" w:rsidP="004E08DE">
      <w:pPr>
        <w:pStyle w:val="ListParagraph"/>
        <w:ind w:left="643"/>
      </w:pPr>
    </w:p>
    <w:p w:rsidR="000B35DF" w:rsidRDefault="004E08DE" w:rsidP="000B35DF">
      <w:pPr>
        <w:pStyle w:val="ListParagraph"/>
        <w:numPr>
          <w:ilvl w:val="0"/>
          <w:numId w:val="9"/>
        </w:numPr>
        <w:rPr>
          <w:b/>
        </w:rPr>
      </w:pPr>
      <w:r>
        <w:rPr>
          <w:b/>
        </w:rPr>
        <w:t>‘placing on the patterns pieces on the grain’</w:t>
      </w:r>
    </w:p>
    <w:p w:rsidR="000B35DF" w:rsidRDefault="000B35DF" w:rsidP="000B35DF">
      <w:pPr>
        <w:pStyle w:val="ListParagraph"/>
        <w:rPr>
          <w:b/>
        </w:rPr>
      </w:pPr>
    </w:p>
    <w:p w:rsidR="000B35DF" w:rsidRPr="00E52203" w:rsidRDefault="000B35DF" w:rsidP="000B35DF">
      <w:pPr>
        <w:pStyle w:val="ListParagraph"/>
      </w:pPr>
      <w:r>
        <w:rPr>
          <w:b/>
        </w:rPr>
        <w:t>Step 1.</w:t>
      </w:r>
      <w:r w:rsidR="00E52203">
        <w:rPr>
          <w:b/>
        </w:rPr>
        <w:t xml:space="preserve"> </w:t>
      </w:r>
      <w:r w:rsidR="00E52203">
        <w:t xml:space="preserve">Cut paper pattern in pieces. Trace the patterns size on tracing paper. Mark all the extra information on the tracing paper too. Cut a little bit out the cutting line. So the pattern line stays visible. </w:t>
      </w:r>
    </w:p>
    <w:p w:rsidR="000B35DF" w:rsidRPr="00E52203" w:rsidRDefault="000B35DF" w:rsidP="000B35DF">
      <w:pPr>
        <w:pStyle w:val="ListParagraph"/>
      </w:pPr>
      <w:r>
        <w:rPr>
          <w:b/>
        </w:rPr>
        <w:t>Step 2.</w:t>
      </w:r>
      <w:r w:rsidR="00E52203">
        <w:rPr>
          <w:b/>
        </w:rPr>
        <w:t xml:space="preserve"> </w:t>
      </w:r>
      <w:r w:rsidR="00E52203">
        <w:t xml:space="preserve">Put all the pattern on the fabric. The fabric should be long-wise on a flat table. Mark all the symbols with chalk or a marker. </w:t>
      </w:r>
    </w:p>
    <w:p w:rsidR="000B35DF" w:rsidRPr="00E52203" w:rsidRDefault="000B35DF" w:rsidP="000B35DF">
      <w:pPr>
        <w:pStyle w:val="ListParagraph"/>
      </w:pPr>
      <w:r>
        <w:rPr>
          <w:b/>
        </w:rPr>
        <w:t>Step 3.</w:t>
      </w:r>
      <w:r w:rsidR="00E52203">
        <w:rPr>
          <w:b/>
        </w:rPr>
        <w:t xml:space="preserve"> </w:t>
      </w:r>
      <w:r w:rsidR="00E52203">
        <w:t xml:space="preserve">Put the Fabric on a table and fold it in half. Cut off all the extra fabric to prevent stretching or pulling the fabric. </w:t>
      </w:r>
    </w:p>
    <w:p w:rsidR="00E52203" w:rsidRDefault="00E52203" w:rsidP="000B35DF">
      <w:pPr>
        <w:pStyle w:val="ListParagraph"/>
      </w:pPr>
      <w:r>
        <w:rPr>
          <w:b/>
        </w:rPr>
        <w:t xml:space="preserve">Step 4. </w:t>
      </w:r>
      <w:r>
        <w:t xml:space="preserve">Grain line should be parallel to the selvage. Pin all the pattern pieces straight on the fabric. Double check the fabric is straight folded and not pulling off on the </w:t>
      </w:r>
      <w:r w:rsidR="0083212D">
        <w:t>other side</w:t>
      </w:r>
      <w:bookmarkStart w:id="0" w:name="_GoBack"/>
      <w:bookmarkEnd w:id="0"/>
      <w:r>
        <w:t xml:space="preserve">. </w:t>
      </w:r>
    </w:p>
    <w:p w:rsidR="00E52203" w:rsidRPr="00E52203" w:rsidRDefault="00E52203" w:rsidP="000B35DF">
      <w:pPr>
        <w:pStyle w:val="ListParagraph"/>
      </w:pPr>
    </w:p>
    <w:p w:rsidR="000B35DF" w:rsidRDefault="000B35DF" w:rsidP="000B35DF">
      <w:pPr>
        <w:rPr>
          <w:b/>
        </w:rPr>
      </w:pPr>
    </w:p>
    <w:p w:rsidR="000B35DF" w:rsidRPr="000B35DF" w:rsidRDefault="000B35DF" w:rsidP="000B35DF">
      <w:pPr>
        <w:rPr>
          <w:b/>
        </w:rPr>
      </w:pPr>
    </w:p>
    <w:p w:rsidR="004E08DE" w:rsidRDefault="004E08DE" w:rsidP="004E08DE">
      <w:pPr>
        <w:pStyle w:val="ListParagraph"/>
        <w:numPr>
          <w:ilvl w:val="0"/>
          <w:numId w:val="9"/>
        </w:numPr>
        <w:rPr>
          <w:b/>
        </w:rPr>
      </w:pPr>
      <w:r>
        <w:rPr>
          <w:b/>
        </w:rPr>
        <w:t>‘pinning and cutting out the pieces’</w:t>
      </w:r>
    </w:p>
    <w:p w:rsidR="004E08DE" w:rsidRDefault="004E08DE" w:rsidP="004E08DE">
      <w:pPr>
        <w:pStyle w:val="ListParagraph"/>
        <w:rPr>
          <w:b/>
        </w:rPr>
      </w:pPr>
    </w:p>
    <w:p w:rsidR="0024639E" w:rsidRPr="00E52203" w:rsidRDefault="000B35DF" w:rsidP="0024639E">
      <w:pPr>
        <w:pStyle w:val="ListParagraph"/>
      </w:pPr>
      <w:r>
        <w:rPr>
          <w:b/>
        </w:rPr>
        <w:t>Step 1.</w:t>
      </w:r>
      <w:r w:rsidR="00E52203">
        <w:rPr>
          <w:b/>
        </w:rPr>
        <w:t xml:space="preserve"> </w:t>
      </w:r>
      <w:r w:rsidR="00E52203">
        <w:t xml:space="preserve">Pin the pattern pieces on the fabric. The fabric should be double folded. Pin one pin after one. Leave </w:t>
      </w:r>
      <w:r w:rsidR="0024639E">
        <w:t>at least</w:t>
      </w:r>
      <w:r w:rsidR="00E52203">
        <w:t xml:space="preserve"> 4 inch gap after one pin. </w:t>
      </w:r>
      <w:r w:rsidR="0024639E">
        <w:t>Pin every corner and edges. So the fabric pieces won’t fall off and stays together.</w:t>
      </w:r>
    </w:p>
    <w:p w:rsidR="000B35DF" w:rsidRPr="0024639E" w:rsidRDefault="000B35DF" w:rsidP="004E08DE">
      <w:pPr>
        <w:pStyle w:val="ListParagraph"/>
      </w:pPr>
      <w:r>
        <w:rPr>
          <w:b/>
        </w:rPr>
        <w:t>Step 2.</w:t>
      </w:r>
      <w:r w:rsidR="0024639E">
        <w:rPr>
          <w:b/>
        </w:rPr>
        <w:t xml:space="preserve"> </w:t>
      </w:r>
      <w:r w:rsidR="0024639E">
        <w:t>Cut out all pattern pieces with a sharp clothing scissor. Make sure you mark all pleats, tucks, symbols on the fabric too before cutting the fabric.</w:t>
      </w:r>
    </w:p>
    <w:p w:rsidR="000B35DF" w:rsidRPr="0024639E" w:rsidRDefault="000B35DF" w:rsidP="004E08DE">
      <w:pPr>
        <w:pStyle w:val="ListParagraph"/>
      </w:pPr>
      <w:r>
        <w:rPr>
          <w:b/>
        </w:rPr>
        <w:t>Step 3.</w:t>
      </w:r>
      <w:r w:rsidR="0024639E">
        <w:rPr>
          <w:b/>
        </w:rPr>
        <w:t xml:space="preserve"> </w:t>
      </w:r>
      <w:r w:rsidR="0024639E">
        <w:t xml:space="preserve">Pin the right side together for sewing the project. For other details check on your instructions. </w:t>
      </w:r>
    </w:p>
    <w:p w:rsidR="000B35DF" w:rsidRPr="004E08DE" w:rsidRDefault="000B35DF" w:rsidP="004E08DE">
      <w:pPr>
        <w:pStyle w:val="ListParagraph"/>
        <w:rPr>
          <w:b/>
        </w:rPr>
      </w:pPr>
    </w:p>
    <w:p w:rsidR="004E08DE" w:rsidRDefault="004E08DE" w:rsidP="004E08DE">
      <w:pPr>
        <w:rPr>
          <w:b/>
        </w:rPr>
      </w:pPr>
    </w:p>
    <w:p w:rsidR="004E08DE" w:rsidRDefault="004E08DE" w:rsidP="004E08DE">
      <w:pPr>
        <w:rPr>
          <w:b/>
        </w:rPr>
      </w:pPr>
    </w:p>
    <w:p w:rsidR="004E08DE" w:rsidRDefault="004E08DE" w:rsidP="004E08DE">
      <w:pPr>
        <w:rPr>
          <w:b/>
        </w:rPr>
      </w:pPr>
    </w:p>
    <w:p w:rsidR="004E08DE" w:rsidRDefault="00BE6CC0" w:rsidP="004E08DE">
      <w:pPr>
        <w:rPr>
          <w:b/>
        </w:rPr>
      </w:pPr>
      <w:r>
        <w:rPr>
          <w:b/>
        </w:rPr>
        <w:t>Reference :</w:t>
      </w:r>
    </w:p>
    <w:p w:rsidR="00BE6CC0" w:rsidRDefault="00466228" w:rsidP="004E08DE">
      <w:pPr>
        <w:rPr>
          <w:b/>
        </w:rPr>
      </w:pPr>
      <w:hyperlink r:id="rId10" w:history="1">
        <w:r w:rsidR="00BE6CC0" w:rsidRPr="007E2915">
          <w:rPr>
            <w:rStyle w:val="Hyperlink"/>
            <w:b/>
          </w:rPr>
          <w:t>www.burdatstyle.com</w:t>
        </w:r>
      </w:hyperlink>
      <w:r w:rsidR="00BE6CC0">
        <w:rPr>
          <w:b/>
        </w:rPr>
        <w:t xml:space="preserve"> </w:t>
      </w:r>
    </w:p>
    <w:p w:rsidR="00BE6CC0" w:rsidRDefault="00BE6CC0" w:rsidP="004E08DE">
      <w:pPr>
        <w:rPr>
          <w:b/>
        </w:rPr>
      </w:pPr>
    </w:p>
    <w:p w:rsidR="004E08DE" w:rsidRDefault="004E08DE" w:rsidP="004E08DE">
      <w:pPr>
        <w:rPr>
          <w:b/>
        </w:rPr>
      </w:pPr>
    </w:p>
    <w:p w:rsidR="004E08DE" w:rsidRDefault="004E08DE" w:rsidP="004E08DE">
      <w:pPr>
        <w:rPr>
          <w:b/>
        </w:rPr>
      </w:pPr>
    </w:p>
    <w:p w:rsidR="004E08DE" w:rsidRDefault="004E08DE" w:rsidP="004E08DE">
      <w:pPr>
        <w:rPr>
          <w:b/>
        </w:rPr>
      </w:pPr>
    </w:p>
    <w:p w:rsidR="004E08DE" w:rsidRDefault="004E08DE" w:rsidP="004E08DE">
      <w:pPr>
        <w:rPr>
          <w:b/>
        </w:rPr>
      </w:pPr>
    </w:p>
    <w:p w:rsidR="004E08DE" w:rsidRDefault="004E08DE" w:rsidP="004E08DE">
      <w:pPr>
        <w:rPr>
          <w:b/>
        </w:rPr>
      </w:pPr>
    </w:p>
    <w:p w:rsidR="004E08DE" w:rsidRPr="00B0415E" w:rsidRDefault="004E08DE" w:rsidP="004E08DE">
      <w:pPr>
        <w:rPr>
          <w:b/>
        </w:rPr>
      </w:pPr>
    </w:p>
    <w:p w:rsidR="004E08DE" w:rsidRPr="00B0415E" w:rsidRDefault="004E08DE" w:rsidP="004E08D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4E08DE" w:rsidRPr="00B0415E" w:rsidRDefault="004E08DE" w:rsidP="004E08D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4E08DE" w:rsidRPr="00B0415E" w:rsidRDefault="004E08DE" w:rsidP="004E08D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4E08DE" w:rsidRPr="00B0415E" w:rsidRDefault="004E08DE" w:rsidP="004E08D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4E08DE" w:rsidRPr="00B0415E" w:rsidRDefault="004E08DE" w:rsidP="004E08D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4E08DE" w:rsidRPr="00B0415E" w:rsidRDefault="004E08DE" w:rsidP="004E08D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4E08DE" w:rsidRPr="00B0415E" w:rsidRDefault="004E08DE" w:rsidP="004E08D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E08DE" w:rsidRPr="00B0415E" w:rsidTr="00521BD5">
        <w:tc>
          <w:tcPr>
            <w:tcW w:w="2310" w:type="dxa"/>
            <w:shd w:val="clear" w:color="auto" w:fill="D9D9D9" w:themeFill="background1" w:themeFillShade="D9"/>
          </w:tcPr>
          <w:p w:rsidR="004E08DE" w:rsidRPr="00B0415E" w:rsidRDefault="004E08DE" w:rsidP="00521BD5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E08DE" w:rsidRPr="00B0415E" w:rsidRDefault="00E7773A" w:rsidP="00521BD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s.s.choudrey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E08DE" w:rsidRPr="00B0415E" w:rsidRDefault="004E08DE" w:rsidP="00521BD5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E08DE" w:rsidRPr="00B0415E" w:rsidRDefault="006811C8" w:rsidP="00521BD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</w:t>
            </w:r>
            <w:r w:rsidR="00E7773A">
              <w:rPr>
                <w:rFonts w:cs="Bliss-Regular"/>
                <w:color w:val="000000"/>
              </w:rPr>
              <w:t>/04/2016</w:t>
            </w:r>
          </w:p>
        </w:tc>
      </w:tr>
    </w:tbl>
    <w:p w:rsidR="004E08DE" w:rsidRPr="00B0415E" w:rsidRDefault="004E08DE" w:rsidP="004E08DE">
      <w:pPr>
        <w:rPr>
          <w:rFonts w:cs="Bliss-Regular"/>
          <w:color w:val="000000"/>
        </w:rPr>
      </w:pPr>
    </w:p>
    <w:p w:rsidR="004E08DE" w:rsidRPr="00B0415E" w:rsidRDefault="004E08DE" w:rsidP="004E08DE">
      <w:pPr>
        <w:rPr>
          <w:rFonts w:cs="Bliss-Regular"/>
          <w:color w:val="000000"/>
        </w:rPr>
      </w:pPr>
    </w:p>
    <w:p w:rsidR="004E08DE" w:rsidRPr="00B0415E" w:rsidRDefault="004E08DE" w:rsidP="004E08D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E08DE" w:rsidRPr="00B0415E" w:rsidTr="00521BD5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4E08DE" w:rsidRPr="00B0415E" w:rsidRDefault="004E08DE" w:rsidP="00521BD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4E08DE" w:rsidRPr="00B0415E" w:rsidRDefault="004E08DE" w:rsidP="00521BD5">
            <w:pPr>
              <w:rPr>
                <w:rFonts w:cs="Times New Roman"/>
                <w:szCs w:val="32"/>
              </w:rPr>
            </w:pPr>
          </w:p>
        </w:tc>
      </w:tr>
      <w:tr w:rsidR="004E08DE" w:rsidRPr="00B0415E" w:rsidTr="00521BD5">
        <w:tc>
          <w:tcPr>
            <w:tcW w:w="4621" w:type="dxa"/>
            <w:shd w:val="clear" w:color="auto" w:fill="D9D9D9" w:themeFill="background1" w:themeFillShade="D9"/>
          </w:tcPr>
          <w:p w:rsidR="004E08DE" w:rsidRPr="00B0415E" w:rsidRDefault="004E08DE" w:rsidP="00521BD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4E08DE" w:rsidRPr="00B0415E" w:rsidRDefault="004E08DE" w:rsidP="00521BD5">
            <w:pPr>
              <w:rPr>
                <w:rFonts w:cs="Times New Roman"/>
                <w:szCs w:val="32"/>
              </w:rPr>
            </w:pPr>
          </w:p>
        </w:tc>
      </w:tr>
      <w:tr w:rsidR="004E08DE" w:rsidRPr="00B0415E" w:rsidTr="00521BD5">
        <w:tc>
          <w:tcPr>
            <w:tcW w:w="4621" w:type="dxa"/>
            <w:shd w:val="clear" w:color="auto" w:fill="D9D9D9" w:themeFill="background1" w:themeFillShade="D9"/>
          </w:tcPr>
          <w:p w:rsidR="004E08DE" w:rsidRPr="00B0415E" w:rsidRDefault="004E08DE" w:rsidP="00521BD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4E08DE" w:rsidRPr="00B0415E" w:rsidRDefault="004E08DE" w:rsidP="00521BD5">
            <w:pPr>
              <w:rPr>
                <w:rFonts w:cs="Times New Roman"/>
                <w:szCs w:val="32"/>
              </w:rPr>
            </w:pPr>
          </w:p>
        </w:tc>
      </w:tr>
    </w:tbl>
    <w:p w:rsidR="00174826" w:rsidRDefault="00174826"/>
    <w:sectPr w:rsidR="00174826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228" w:rsidRDefault="00466228">
      <w:pPr>
        <w:spacing w:after="0" w:line="240" w:lineRule="auto"/>
      </w:pPr>
      <w:r>
        <w:separator/>
      </w:r>
    </w:p>
  </w:endnote>
  <w:endnote w:type="continuationSeparator" w:id="0">
    <w:p w:rsidR="00466228" w:rsidRDefault="0046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228" w:rsidRDefault="00466228">
      <w:pPr>
        <w:spacing w:after="0" w:line="240" w:lineRule="auto"/>
      </w:pPr>
      <w:r>
        <w:separator/>
      </w:r>
    </w:p>
  </w:footnote>
  <w:footnote w:type="continuationSeparator" w:id="0">
    <w:p w:rsidR="00466228" w:rsidRDefault="0046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C19BF"/>
    <w:multiLevelType w:val="hybridMultilevel"/>
    <w:tmpl w:val="4A38CC42"/>
    <w:lvl w:ilvl="0" w:tplc="D202398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C619E"/>
    <w:multiLevelType w:val="hybridMultilevel"/>
    <w:tmpl w:val="75D0254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76E39"/>
    <w:multiLevelType w:val="hybridMultilevel"/>
    <w:tmpl w:val="F77616E8"/>
    <w:lvl w:ilvl="0" w:tplc="1F3E0988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4DE87111"/>
    <w:multiLevelType w:val="hybridMultilevel"/>
    <w:tmpl w:val="EB04BA5A"/>
    <w:lvl w:ilvl="0" w:tplc="7D1C3B9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96725"/>
    <w:multiLevelType w:val="hybridMultilevel"/>
    <w:tmpl w:val="45B0DFE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033C0"/>
    <w:multiLevelType w:val="hybridMultilevel"/>
    <w:tmpl w:val="7AE66F8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DE"/>
    <w:rsid w:val="000B35DF"/>
    <w:rsid w:val="0010381A"/>
    <w:rsid w:val="00174826"/>
    <w:rsid w:val="0024639E"/>
    <w:rsid w:val="00353242"/>
    <w:rsid w:val="003E34A5"/>
    <w:rsid w:val="00466228"/>
    <w:rsid w:val="004E08DE"/>
    <w:rsid w:val="006811C8"/>
    <w:rsid w:val="0078412B"/>
    <w:rsid w:val="0083212D"/>
    <w:rsid w:val="00BE6CC0"/>
    <w:rsid w:val="00E52203"/>
    <w:rsid w:val="00E7773A"/>
    <w:rsid w:val="00F52FA6"/>
    <w:rsid w:val="00F5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DA4274-01D6-47A1-A7B3-82FF6173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24" w:space="0" w:color="099BDD" w:themeColor="text2"/>
        <w:left w:val="single" w:sz="24" w:space="0" w:color="099BDD" w:themeColor="text2"/>
        <w:bottom w:val="single" w:sz="24" w:space="0" w:color="099BDD" w:themeColor="text2"/>
        <w:right w:val="single" w:sz="24" w:space="0" w:color="099BDD" w:themeColor="text2"/>
      </w:pBdr>
      <w:shd w:val="clear" w:color="auto" w:fill="099BDD" w:themeFill="text2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99BDD" w:themeFill="text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caps/>
      <w:color w:val="757575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Pr>
      <w:caps/>
      <w:color w:val="757575" w:themeColor="text1" w:themeTint="A6"/>
      <w:spacing w:val="10"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Reference">
    <w:name w:val="Subtle Reference"/>
    <w:uiPriority w:val="31"/>
    <w:qFormat/>
    <w:rPr>
      <w:b w:val="0"/>
      <w:bCs w:val="0"/>
      <w:color w:val="099BDD" w:themeColor="text2"/>
    </w:rPr>
  </w:style>
  <w:style w:type="character" w:styleId="SubtleEmphasis">
    <w:name w:val="Subtle Emphasis"/>
    <w:uiPriority w:val="19"/>
    <w:qFormat/>
    <w:rPr>
      <w:i/>
      <w:iCs/>
      <w:color w:val="044D6E" w:themeColor="text2" w:themeShade="80"/>
    </w:rPr>
  </w:style>
  <w:style w:type="character" w:styleId="Emphasis">
    <w:name w:val="Emphasis"/>
    <w:uiPriority w:val="20"/>
    <w:qFormat/>
    <w:rPr>
      <w:caps/>
      <w:color w:val="auto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1080" w:right="1080"/>
      <w:jc w:val="center"/>
    </w:pPr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sz w:val="24"/>
      <w:szCs w:val="24"/>
    </w:rPr>
  </w:style>
  <w:style w:type="character" w:styleId="IntenseEmphasis">
    <w:name w:val="Intense Emphasis"/>
    <w:uiPriority w:val="21"/>
    <w:qFormat/>
    <w:rPr>
      <w:b/>
      <w:bCs/>
      <w:caps/>
      <w:color w:val="044D6E" w:themeColor="text2" w:themeShade="80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 w:after="240" w:line="240" w:lineRule="auto"/>
      <w:ind w:left="1080" w:right="1080"/>
      <w:jc w:val="center"/>
    </w:pPr>
    <w:rPr>
      <w:color w:val="099BDD" w:themeColor="text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099BD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styleId="BookTitle">
    <w:name w:val="Book Title"/>
    <w:uiPriority w:val="33"/>
    <w:qFormat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0673A5" w:themeColor="text2" w:themeShade="BF"/>
      <w:sz w:val="16"/>
      <w:szCs w:val="16"/>
    </w:rPr>
  </w:style>
  <w:style w:type="character" w:styleId="IntenseReference">
    <w:name w:val="Intense Reference"/>
    <w:uiPriority w:val="32"/>
    <w:qFormat/>
    <w:rPr>
      <w:b w:val="0"/>
      <w:bCs w:val="0"/>
      <w:i/>
      <w:iCs/>
      <w:caps/>
      <w:color w:val="099BDD" w:themeColor="text2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styleId="Strong">
    <w:name w:val="Strong"/>
    <w:uiPriority w:val="22"/>
    <w:qFormat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Default">
    <w:name w:val="Default"/>
    <w:rsid w:val="004E08DE"/>
    <w:pPr>
      <w:autoSpaceDE w:val="0"/>
      <w:autoSpaceDN w:val="0"/>
      <w:adjustRightInd w:val="0"/>
      <w:spacing w:before="0"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BE6CC0"/>
    <w:rPr>
      <w:color w:val="005DBA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urdatstyle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udry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87661-888E-42EB-BDF3-554E0044D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(blank).dotx</Template>
  <TotalTime>0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Sajjad Sarwar</dc:creator>
  <cp:keywords/>
  <cp:lastModifiedBy>Sajjad Sarwar</cp:lastModifiedBy>
  <cp:revision>2</cp:revision>
  <dcterms:created xsi:type="dcterms:W3CDTF">2016-04-11T21:21:00Z</dcterms:created>
  <dcterms:modified xsi:type="dcterms:W3CDTF">2016-04-11T21:21:00Z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TC037499679991</vt:lpwstr>
  </property>
</Properties>
</file>