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B4D" w:rsidRPr="0029510B" w:rsidRDefault="00434B4D" w:rsidP="009A343B">
      <w:pPr>
        <w:spacing w:before="9" w:line="100" w:lineRule="exact"/>
        <w:rPr>
          <w:b/>
          <w:sz w:val="10"/>
          <w:szCs w:val="10"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E21891" w:rsidP="009A343B">
      <w:pPr>
        <w:spacing w:before="4" w:line="320" w:lineRule="exact"/>
        <w:ind w:left="3211"/>
        <w:rPr>
          <w:rFonts w:ascii="Calibri" w:eastAsia="Calibri" w:hAnsi="Calibri" w:cs="Calibri"/>
          <w:b/>
          <w:sz w:val="28"/>
          <w:szCs w:val="28"/>
        </w:rPr>
      </w:pPr>
      <w:r w:rsidRPr="00E21891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8" type="#_x0000_t75" style="position:absolute;left:0;text-align:left;margin-left:71.75pt;margin-top:35.75pt;width:98.5pt;height:52.9pt;z-index:-251657728;mso-position-horizontal-relative:page;mso-position-vertical-relative:page">
            <v:imagedata r:id="rId5" o:title=""/>
            <w10:wrap anchorx="page" anchory="page"/>
          </v:shape>
        </w:pict>
      </w:r>
      <w:r w:rsidR="00FE1590" w:rsidRPr="0029510B">
        <w:rPr>
          <w:rFonts w:ascii="Calibri" w:eastAsia="Calibri" w:hAnsi="Calibri" w:cs="Calibri"/>
          <w:b/>
          <w:color w:val="BF0000"/>
          <w:sz w:val="28"/>
          <w:szCs w:val="28"/>
          <w:u w:val="thick" w:color="BF0000"/>
        </w:rPr>
        <w:t>Co</w: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8"/>
          <w:szCs w:val="28"/>
          <w:u w:val="thick" w:color="BF0000"/>
        </w:rPr>
        <w:t>n</w:t>
      </w:r>
      <w:r w:rsidR="00FE1590" w:rsidRPr="0029510B">
        <w:rPr>
          <w:rFonts w:ascii="Calibri" w:eastAsia="Calibri" w:hAnsi="Calibri" w:cs="Calibri"/>
          <w:b/>
          <w:color w:val="BF0000"/>
          <w:spacing w:val="-1"/>
          <w:sz w:val="28"/>
          <w:szCs w:val="28"/>
          <w:u w:val="thick" w:color="BF0000"/>
        </w:rPr>
        <w:t>s</w: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8"/>
          <w:szCs w:val="28"/>
          <w:u w:val="thick" w:color="BF0000"/>
        </w:rPr>
        <w:t>t</w:t>
      </w:r>
      <w:r w:rsidR="00FE1590" w:rsidRPr="0029510B">
        <w:rPr>
          <w:rFonts w:ascii="Calibri" w:eastAsia="Calibri" w:hAnsi="Calibri" w:cs="Calibri"/>
          <w:b/>
          <w:color w:val="BF0000"/>
          <w:spacing w:val="-1"/>
          <w:sz w:val="28"/>
          <w:szCs w:val="28"/>
          <w:u w:val="thick" w:color="BF0000"/>
        </w:rPr>
        <w:t>r</w: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8"/>
          <w:szCs w:val="28"/>
          <w:u w:val="thick" w:color="BF0000"/>
        </w:rPr>
        <w:t>u</w:t>
      </w:r>
      <w:r w:rsidR="00FE1590" w:rsidRPr="0029510B">
        <w:rPr>
          <w:rFonts w:ascii="Calibri" w:eastAsia="Calibri" w:hAnsi="Calibri" w:cs="Calibri"/>
          <w:b/>
          <w:color w:val="BF0000"/>
          <w:spacing w:val="-2"/>
          <w:sz w:val="28"/>
          <w:szCs w:val="28"/>
          <w:u w:val="thick" w:color="BF0000"/>
        </w:rPr>
        <w:t>c</w: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8"/>
          <w:szCs w:val="28"/>
          <w:u w:val="thick" w:color="BF0000"/>
        </w:rPr>
        <w:t>ti</w:t>
      </w:r>
      <w:r w:rsidR="00FE1590" w:rsidRPr="0029510B">
        <w:rPr>
          <w:rFonts w:ascii="Calibri" w:eastAsia="Calibri" w:hAnsi="Calibri" w:cs="Calibri"/>
          <w:b/>
          <w:color w:val="BF0000"/>
          <w:spacing w:val="-2"/>
          <w:sz w:val="28"/>
          <w:szCs w:val="28"/>
          <w:u w:val="thick" w:color="BF0000"/>
        </w:rPr>
        <w:t>o</w:t>
      </w:r>
      <w:r w:rsidR="00FE1590" w:rsidRPr="0029510B">
        <w:rPr>
          <w:rFonts w:ascii="Calibri" w:eastAsia="Calibri" w:hAnsi="Calibri" w:cs="Calibri"/>
          <w:b/>
          <w:color w:val="BF0000"/>
          <w:sz w:val="28"/>
          <w:szCs w:val="28"/>
          <w:u w:val="thick" w:color="BF0000"/>
        </w:rPr>
        <w:t>n</w:t>
      </w:r>
      <w:r w:rsidR="00FE1590" w:rsidRPr="0029510B">
        <w:rPr>
          <w:rFonts w:ascii="Calibri" w:eastAsia="Calibri" w:hAnsi="Calibri" w:cs="Calibri"/>
          <w:b/>
          <w:color w:val="BF0000"/>
          <w:spacing w:val="3"/>
          <w:sz w:val="28"/>
          <w:szCs w:val="28"/>
          <w:u w:val="thick" w:color="BF0000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BF0000"/>
          <w:sz w:val="28"/>
          <w:szCs w:val="28"/>
          <w:u w:val="thick" w:color="BF0000"/>
        </w:rPr>
        <w:t>M</w: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8"/>
          <w:szCs w:val="28"/>
          <w:u w:val="thick" w:color="BF0000"/>
        </w:rPr>
        <w:t>ana</w:t>
      </w:r>
      <w:r w:rsidR="00FE1590" w:rsidRPr="0029510B">
        <w:rPr>
          <w:rFonts w:ascii="Calibri" w:eastAsia="Calibri" w:hAnsi="Calibri" w:cs="Calibri"/>
          <w:b/>
          <w:color w:val="BF0000"/>
          <w:spacing w:val="-3"/>
          <w:sz w:val="28"/>
          <w:szCs w:val="28"/>
          <w:u w:val="thick" w:color="BF0000"/>
        </w:rPr>
        <w:t>g</w:t>
      </w:r>
      <w:r w:rsidR="00FE1590" w:rsidRPr="0029510B">
        <w:rPr>
          <w:rFonts w:ascii="Calibri" w:eastAsia="Calibri" w:hAnsi="Calibri" w:cs="Calibri"/>
          <w:b/>
          <w:color w:val="BF0000"/>
          <w:sz w:val="28"/>
          <w:szCs w:val="28"/>
          <w:u w:val="thick" w:color="BF0000"/>
        </w:rPr>
        <w:t>eme</w:t>
      </w:r>
      <w:r w:rsidR="00FE1590" w:rsidRPr="0029510B">
        <w:rPr>
          <w:rFonts w:ascii="Calibri" w:eastAsia="Calibri" w:hAnsi="Calibri" w:cs="Calibri"/>
          <w:b/>
          <w:color w:val="BF0000"/>
          <w:spacing w:val="-1"/>
          <w:sz w:val="28"/>
          <w:szCs w:val="28"/>
          <w:u w:val="thick" w:color="BF0000"/>
        </w:rPr>
        <w:t>n</w:t>
      </w:r>
      <w:r w:rsidR="00FE1590" w:rsidRPr="0029510B">
        <w:rPr>
          <w:rFonts w:ascii="Calibri" w:eastAsia="Calibri" w:hAnsi="Calibri" w:cs="Calibri"/>
          <w:b/>
          <w:color w:val="BF0000"/>
          <w:sz w:val="28"/>
          <w:szCs w:val="28"/>
          <w:u w:val="thick" w:color="BF0000"/>
        </w:rPr>
        <w:t>t (S</w: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8"/>
          <w:szCs w:val="28"/>
          <w:u w:val="thick" w:color="BF0000"/>
        </w:rPr>
        <w:t>h</w:t>
      </w:r>
      <w:r w:rsidR="00FE1590" w:rsidRPr="0029510B">
        <w:rPr>
          <w:rFonts w:ascii="Calibri" w:eastAsia="Calibri" w:hAnsi="Calibri" w:cs="Calibri"/>
          <w:b/>
          <w:color w:val="BF0000"/>
          <w:sz w:val="28"/>
          <w:szCs w:val="28"/>
          <w:u w:val="thick" w:color="BF0000"/>
        </w:rPr>
        <w:t>o</w: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8"/>
          <w:szCs w:val="28"/>
          <w:u w:val="thick" w:color="BF0000"/>
        </w:rPr>
        <w:t>r</w:t>
      </w:r>
      <w:r w:rsidR="00FE1590" w:rsidRPr="0029510B">
        <w:rPr>
          <w:rFonts w:ascii="Calibri" w:eastAsia="Calibri" w:hAnsi="Calibri" w:cs="Calibri"/>
          <w:b/>
          <w:color w:val="BF0000"/>
          <w:sz w:val="28"/>
          <w:szCs w:val="28"/>
          <w:u w:val="thick" w:color="BF0000"/>
        </w:rPr>
        <w:t xml:space="preserve">t </w:t>
      </w:r>
      <w:r w:rsidR="00FE1590" w:rsidRPr="0029510B">
        <w:rPr>
          <w:rFonts w:ascii="Calibri" w:eastAsia="Calibri" w:hAnsi="Calibri" w:cs="Calibri"/>
          <w:b/>
          <w:color w:val="BF0000"/>
          <w:spacing w:val="-2"/>
          <w:sz w:val="28"/>
          <w:szCs w:val="28"/>
          <w:u w:val="thick" w:color="BF0000"/>
        </w:rPr>
        <w:t>C</w:t>
      </w:r>
      <w:r w:rsidR="00FE1590" w:rsidRPr="0029510B">
        <w:rPr>
          <w:rFonts w:ascii="Calibri" w:eastAsia="Calibri" w:hAnsi="Calibri" w:cs="Calibri"/>
          <w:b/>
          <w:color w:val="BF0000"/>
          <w:sz w:val="28"/>
          <w:szCs w:val="28"/>
          <w:u w:val="thick" w:color="BF0000"/>
        </w:rPr>
        <w:t>o</w: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8"/>
          <w:szCs w:val="28"/>
          <w:u w:val="thick" w:color="BF0000"/>
        </w:rPr>
        <w:t>u</w:t>
      </w:r>
      <w:r w:rsidR="00FE1590" w:rsidRPr="0029510B">
        <w:rPr>
          <w:rFonts w:ascii="Calibri" w:eastAsia="Calibri" w:hAnsi="Calibri" w:cs="Calibri"/>
          <w:b/>
          <w:color w:val="BF0000"/>
          <w:spacing w:val="-1"/>
          <w:sz w:val="28"/>
          <w:szCs w:val="28"/>
          <w:u w:val="thick" w:color="BF0000"/>
        </w:rPr>
        <w:t>r</w: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8"/>
          <w:szCs w:val="28"/>
          <w:u w:val="thick" w:color="BF0000"/>
        </w:rPr>
        <w:t>s</w:t>
      </w:r>
      <w:r w:rsidR="00FE1590" w:rsidRPr="0029510B">
        <w:rPr>
          <w:rFonts w:ascii="Calibri" w:eastAsia="Calibri" w:hAnsi="Calibri" w:cs="Calibri"/>
          <w:b/>
          <w:color w:val="BF0000"/>
          <w:spacing w:val="-2"/>
          <w:sz w:val="28"/>
          <w:szCs w:val="28"/>
          <w:u w:val="thick" w:color="BF0000"/>
        </w:rPr>
        <w:t>e</w:t>
      </w:r>
      <w:r w:rsidR="00FE1590" w:rsidRPr="0029510B">
        <w:rPr>
          <w:rFonts w:ascii="Calibri" w:eastAsia="Calibri" w:hAnsi="Calibri" w:cs="Calibri"/>
          <w:b/>
          <w:color w:val="BF0000"/>
          <w:sz w:val="28"/>
          <w:szCs w:val="28"/>
          <w:u w:val="thick" w:color="BF0000"/>
        </w:rPr>
        <w:t>)</w:t>
      </w: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before="12" w:line="220" w:lineRule="exact"/>
        <w:rPr>
          <w:b/>
          <w:sz w:val="22"/>
          <w:szCs w:val="22"/>
        </w:rPr>
      </w:pPr>
    </w:p>
    <w:p w:rsidR="00434B4D" w:rsidRPr="0029510B" w:rsidRDefault="00FE1590" w:rsidP="009A343B">
      <w:pPr>
        <w:spacing w:before="4" w:line="400" w:lineRule="exact"/>
        <w:ind w:left="108"/>
        <w:rPr>
          <w:rFonts w:ascii="Calibri" w:eastAsia="Calibri" w:hAnsi="Calibri" w:cs="Calibri"/>
          <w:b/>
          <w:sz w:val="28"/>
          <w:szCs w:val="28"/>
        </w:rPr>
      </w:pPr>
      <w:r w:rsidRPr="0029510B">
        <w:rPr>
          <w:rFonts w:ascii="Calibri" w:eastAsia="Calibri" w:hAnsi="Calibri" w:cs="Calibri"/>
          <w:b/>
          <w:color w:val="FFFFFF"/>
          <w:sz w:val="34"/>
          <w:szCs w:val="34"/>
        </w:rPr>
        <w:t>ASSESSME</w:t>
      </w:r>
      <w:r w:rsidRPr="0029510B">
        <w:rPr>
          <w:rFonts w:ascii="Calibri" w:eastAsia="Calibri" w:hAnsi="Calibri" w:cs="Calibri"/>
          <w:b/>
          <w:color w:val="FFFFFF"/>
          <w:spacing w:val="1"/>
          <w:sz w:val="34"/>
          <w:szCs w:val="34"/>
        </w:rPr>
        <w:t>N</w:t>
      </w:r>
      <w:r w:rsidRPr="0029510B">
        <w:rPr>
          <w:rFonts w:ascii="Calibri" w:eastAsia="Calibri" w:hAnsi="Calibri" w:cs="Calibri"/>
          <w:b/>
          <w:color w:val="FFFFFF"/>
          <w:sz w:val="34"/>
          <w:szCs w:val="34"/>
        </w:rPr>
        <w:t xml:space="preserve">T                                                                               </w:t>
      </w:r>
      <w:r w:rsidRPr="0029510B">
        <w:rPr>
          <w:rFonts w:ascii="Calibri" w:eastAsia="Calibri" w:hAnsi="Calibri" w:cs="Calibri"/>
          <w:b/>
          <w:color w:val="FFFFFF"/>
          <w:spacing w:val="13"/>
          <w:sz w:val="34"/>
          <w:szCs w:val="34"/>
        </w:rPr>
        <w:t xml:space="preserve"> </w:t>
      </w:r>
      <w:r w:rsidRPr="0029510B">
        <w:rPr>
          <w:rFonts w:ascii="Calibri" w:eastAsia="Calibri" w:hAnsi="Calibri" w:cs="Calibri"/>
          <w:b/>
          <w:color w:val="FFFFFF"/>
          <w:position w:val="6"/>
          <w:sz w:val="28"/>
          <w:szCs w:val="28"/>
        </w:rPr>
        <w:t>To</w:t>
      </w:r>
      <w:r w:rsidRPr="0029510B">
        <w:rPr>
          <w:rFonts w:ascii="Calibri" w:eastAsia="Calibri" w:hAnsi="Calibri" w:cs="Calibri"/>
          <w:b/>
          <w:color w:val="FFFFFF"/>
          <w:spacing w:val="1"/>
          <w:position w:val="6"/>
          <w:sz w:val="28"/>
          <w:szCs w:val="28"/>
        </w:rPr>
        <w:t>t</w:t>
      </w:r>
      <w:r w:rsidRPr="0029510B">
        <w:rPr>
          <w:rFonts w:ascii="Calibri" w:eastAsia="Calibri" w:hAnsi="Calibri" w:cs="Calibri"/>
          <w:b/>
          <w:color w:val="FFFFFF"/>
          <w:spacing w:val="-1"/>
          <w:position w:val="6"/>
          <w:sz w:val="28"/>
          <w:szCs w:val="28"/>
        </w:rPr>
        <w:t>a</w:t>
      </w:r>
      <w:r w:rsidRPr="0029510B">
        <w:rPr>
          <w:rFonts w:ascii="Calibri" w:eastAsia="Calibri" w:hAnsi="Calibri" w:cs="Calibri"/>
          <w:b/>
          <w:color w:val="FFFFFF"/>
          <w:position w:val="6"/>
          <w:sz w:val="28"/>
          <w:szCs w:val="28"/>
        </w:rPr>
        <w:t>l M</w:t>
      </w:r>
      <w:r w:rsidRPr="0029510B">
        <w:rPr>
          <w:rFonts w:ascii="Calibri" w:eastAsia="Calibri" w:hAnsi="Calibri" w:cs="Calibri"/>
          <w:b/>
          <w:color w:val="FFFFFF"/>
          <w:spacing w:val="1"/>
          <w:position w:val="6"/>
          <w:sz w:val="28"/>
          <w:szCs w:val="28"/>
        </w:rPr>
        <w:t>ar</w:t>
      </w:r>
      <w:r w:rsidRPr="0029510B">
        <w:rPr>
          <w:rFonts w:ascii="Calibri" w:eastAsia="Calibri" w:hAnsi="Calibri" w:cs="Calibri"/>
          <w:b/>
          <w:color w:val="FFFFFF"/>
          <w:spacing w:val="-3"/>
          <w:position w:val="6"/>
          <w:sz w:val="28"/>
          <w:szCs w:val="28"/>
        </w:rPr>
        <w:t>k</w:t>
      </w:r>
      <w:r w:rsidRPr="0029510B">
        <w:rPr>
          <w:rFonts w:ascii="Calibri" w:eastAsia="Calibri" w:hAnsi="Calibri" w:cs="Calibri"/>
          <w:b/>
          <w:color w:val="FFFFFF"/>
          <w:spacing w:val="1"/>
          <w:position w:val="6"/>
          <w:sz w:val="28"/>
          <w:szCs w:val="28"/>
        </w:rPr>
        <w:t>s</w:t>
      </w:r>
      <w:r w:rsidRPr="0029510B">
        <w:rPr>
          <w:rFonts w:ascii="Calibri" w:eastAsia="Calibri" w:hAnsi="Calibri" w:cs="Calibri"/>
          <w:b/>
          <w:color w:val="FFFFFF"/>
          <w:position w:val="6"/>
          <w:sz w:val="28"/>
          <w:szCs w:val="28"/>
        </w:rPr>
        <w:t>:</w:t>
      </w:r>
      <w:r w:rsidRPr="0029510B">
        <w:rPr>
          <w:rFonts w:ascii="Calibri" w:eastAsia="Calibri" w:hAnsi="Calibri" w:cs="Calibri"/>
          <w:b/>
          <w:color w:val="FFFFFF"/>
          <w:spacing w:val="1"/>
          <w:position w:val="6"/>
          <w:sz w:val="28"/>
          <w:szCs w:val="28"/>
        </w:rPr>
        <w:t xml:space="preserve"> </w:t>
      </w:r>
      <w:r w:rsidRPr="0029510B">
        <w:rPr>
          <w:rFonts w:ascii="Calibri" w:eastAsia="Calibri" w:hAnsi="Calibri" w:cs="Calibri"/>
          <w:b/>
          <w:color w:val="FFFFFF"/>
          <w:position w:val="6"/>
          <w:sz w:val="28"/>
          <w:szCs w:val="28"/>
        </w:rPr>
        <w:t>20</w:t>
      </w:r>
    </w:p>
    <w:p w:rsidR="00434B4D" w:rsidRPr="0029510B" w:rsidRDefault="00434B4D" w:rsidP="009A343B">
      <w:pPr>
        <w:spacing w:before="3" w:line="260" w:lineRule="exact"/>
        <w:rPr>
          <w:b/>
          <w:sz w:val="26"/>
          <w:szCs w:val="26"/>
        </w:rPr>
      </w:pPr>
    </w:p>
    <w:p w:rsidR="00434B4D" w:rsidRPr="0029510B" w:rsidRDefault="00FE1590" w:rsidP="009A343B">
      <w:pPr>
        <w:spacing w:before="11" w:line="280" w:lineRule="exact"/>
        <w:ind w:left="180"/>
        <w:rPr>
          <w:rFonts w:ascii="Calibri" w:eastAsia="Calibri" w:hAnsi="Calibri" w:cs="Calibri"/>
          <w:b/>
          <w:sz w:val="24"/>
          <w:szCs w:val="24"/>
        </w:rPr>
      </w:pPr>
      <w:r w:rsidRPr="0029510B">
        <w:rPr>
          <w:rFonts w:ascii="Calibri" w:eastAsia="Calibri" w:hAnsi="Calibri" w:cs="Calibri"/>
          <w:b/>
          <w:spacing w:val="1"/>
          <w:sz w:val="24"/>
          <w:szCs w:val="24"/>
        </w:rPr>
        <w:t>An</w:t>
      </w:r>
      <w:r w:rsidRPr="0029510B">
        <w:rPr>
          <w:rFonts w:ascii="Calibri" w:eastAsia="Calibri" w:hAnsi="Calibri" w:cs="Calibri"/>
          <w:b/>
          <w:sz w:val="24"/>
          <w:szCs w:val="24"/>
        </w:rPr>
        <w:t>s</w:t>
      </w:r>
      <w:r w:rsidRPr="0029510B"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 w:rsidRPr="0029510B">
        <w:rPr>
          <w:rFonts w:ascii="Calibri" w:eastAsia="Calibri" w:hAnsi="Calibri" w:cs="Calibri"/>
          <w:b/>
          <w:sz w:val="24"/>
          <w:szCs w:val="24"/>
        </w:rPr>
        <w:t>er</w:t>
      </w:r>
      <w:r w:rsidRPr="0029510B">
        <w:rPr>
          <w:rFonts w:ascii="Calibri" w:eastAsia="Calibri" w:hAnsi="Calibri" w:cs="Calibri"/>
          <w:b/>
          <w:spacing w:val="-6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29510B">
        <w:rPr>
          <w:rFonts w:ascii="Calibri" w:eastAsia="Calibri" w:hAnsi="Calibri" w:cs="Calibri"/>
          <w:b/>
          <w:spacing w:val="3"/>
          <w:sz w:val="24"/>
          <w:szCs w:val="24"/>
        </w:rPr>
        <w:t>h</w:t>
      </w:r>
      <w:r w:rsidRPr="0029510B">
        <w:rPr>
          <w:rFonts w:ascii="Calibri" w:eastAsia="Calibri" w:hAnsi="Calibri" w:cs="Calibri"/>
          <w:b/>
          <w:sz w:val="24"/>
          <w:szCs w:val="24"/>
        </w:rPr>
        <w:t>e</w:t>
      </w:r>
      <w:r w:rsidRPr="0029510B">
        <w:rPr>
          <w:rFonts w:ascii="Calibri" w:eastAsia="Calibri" w:hAnsi="Calibri" w:cs="Calibri"/>
          <w:b/>
          <w:spacing w:val="-3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spacing w:val="1"/>
          <w:sz w:val="24"/>
          <w:szCs w:val="24"/>
        </w:rPr>
        <w:t>followi</w:t>
      </w:r>
      <w:r w:rsidRPr="0029510B">
        <w:rPr>
          <w:rFonts w:ascii="Calibri" w:eastAsia="Calibri" w:hAnsi="Calibri" w:cs="Calibri"/>
          <w:b/>
          <w:spacing w:val="3"/>
          <w:sz w:val="24"/>
          <w:szCs w:val="24"/>
        </w:rPr>
        <w:t>n</w:t>
      </w:r>
      <w:r w:rsidRPr="0029510B">
        <w:rPr>
          <w:rFonts w:ascii="Calibri" w:eastAsia="Calibri" w:hAnsi="Calibri" w:cs="Calibri"/>
          <w:b/>
          <w:sz w:val="24"/>
          <w:szCs w:val="24"/>
        </w:rPr>
        <w:t>g</w:t>
      </w:r>
      <w:r w:rsidRPr="0029510B">
        <w:rPr>
          <w:rFonts w:ascii="Calibri" w:eastAsia="Calibri" w:hAnsi="Calibri" w:cs="Calibri"/>
          <w:b/>
          <w:spacing w:val="-9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spacing w:val="3"/>
          <w:sz w:val="24"/>
          <w:szCs w:val="24"/>
        </w:rPr>
        <w:t>q</w:t>
      </w:r>
      <w:r w:rsidRPr="0029510B">
        <w:rPr>
          <w:rFonts w:ascii="Calibri" w:eastAsia="Calibri" w:hAnsi="Calibri" w:cs="Calibri"/>
          <w:b/>
          <w:spacing w:val="1"/>
          <w:sz w:val="24"/>
          <w:szCs w:val="24"/>
        </w:rPr>
        <w:t>u</w:t>
      </w:r>
      <w:r w:rsidRPr="0029510B">
        <w:rPr>
          <w:rFonts w:ascii="Calibri" w:eastAsia="Calibri" w:hAnsi="Calibri" w:cs="Calibri"/>
          <w:b/>
          <w:sz w:val="24"/>
          <w:szCs w:val="24"/>
        </w:rPr>
        <w:t>es</w:t>
      </w:r>
      <w:r w:rsidRPr="0029510B">
        <w:rPr>
          <w:rFonts w:ascii="Calibri" w:eastAsia="Calibri" w:hAnsi="Calibri" w:cs="Calibri"/>
          <w:b/>
          <w:spacing w:val="1"/>
          <w:sz w:val="24"/>
          <w:szCs w:val="24"/>
        </w:rPr>
        <w:t>tio</w:t>
      </w:r>
      <w:r w:rsidRPr="0029510B">
        <w:rPr>
          <w:rFonts w:ascii="Calibri" w:eastAsia="Calibri" w:hAnsi="Calibri" w:cs="Calibri"/>
          <w:b/>
          <w:spacing w:val="3"/>
          <w:sz w:val="24"/>
          <w:szCs w:val="24"/>
        </w:rPr>
        <w:t>n</w:t>
      </w:r>
      <w:r w:rsidRPr="0029510B">
        <w:rPr>
          <w:rFonts w:ascii="Calibri" w:eastAsia="Calibri" w:hAnsi="Calibri" w:cs="Calibri"/>
          <w:b/>
          <w:sz w:val="24"/>
          <w:szCs w:val="24"/>
        </w:rPr>
        <w:t>s:</w:t>
      </w: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before="13" w:line="200" w:lineRule="exact"/>
        <w:rPr>
          <w:b/>
        </w:rPr>
      </w:pPr>
    </w:p>
    <w:tbl>
      <w:tblPr>
        <w:tblW w:w="0" w:type="auto"/>
        <w:tblInd w:w="8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9"/>
        <w:gridCol w:w="7039"/>
        <w:gridCol w:w="1443"/>
      </w:tblGrid>
      <w:tr w:rsidR="00434B4D" w:rsidRPr="0029510B">
        <w:trPr>
          <w:trHeight w:hRule="exact" w:val="378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34B4D" w:rsidRPr="0029510B" w:rsidRDefault="00FE1590" w:rsidP="009A343B">
            <w:pPr>
              <w:spacing w:before="51"/>
              <w:ind w:left="4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9510B">
              <w:rPr>
                <w:rFonts w:ascii="Calibri" w:eastAsia="Calibri" w:hAnsi="Calibri" w:cs="Calibri"/>
                <w:b/>
                <w:color w:val="BF0000"/>
                <w:spacing w:val="1"/>
                <w:sz w:val="24"/>
                <w:szCs w:val="24"/>
              </w:rPr>
              <w:t>1</w:t>
            </w:r>
            <w:r w:rsidRPr="0029510B">
              <w:rPr>
                <w:rFonts w:ascii="Calibri" w:eastAsia="Calibri" w:hAnsi="Calibri" w:cs="Calibri"/>
                <w:b/>
                <w:color w:val="BF0000"/>
                <w:sz w:val="24"/>
                <w:szCs w:val="24"/>
              </w:rPr>
              <w:t>.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:rsidR="00434B4D" w:rsidRPr="0029510B" w:rsidRDefault="00FE1590" w:rsidP="009A343B">
            <w:pPr>
              <w:spacing w:before="51"/>
              <w:ind w:left="133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isc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  <w:r w:rsidRPr="0029510B">
              <w:rPr>
                <w:rFonts w:ascii="Calibri" w:eastAsia="Calibri" w:hAnsi="Calibri" w:cs="Calibri"/>
                <w:b/>
                <w:spacing w:val="-6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k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 w:rsidRPr="0029510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fe</w:t>
            </w:r>
            <w:r w:rsidRPr="0029510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a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 w:rsidRPr="0029510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 w:rsidRPr="0029510B">
              <w:rPr>
                <w:rFonts w:ascii="Calibri" w:eastAsia="Calibri" w:hAnsi="Calibri" w:cs="Calibri"/>
                <w:b/>
                <w:spacing w:val="-7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o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 w:rsidRPr="0029510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 w:rsidRPr="0029510B"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m</w:t>
            </w:r>
            <w:r w:rsidRPr="0029510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o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de</w:t>
            </w:r>
            <w:r w:rsidRPr="0029510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 w:rsidRPr="0029510B">
              <w:rPr>
                <w:rFonts w:ascii="Calibri" w:eastAsia="Calibri" w:hAnsi="Calibri" w:cs="Calibri"/>
                <w:b/>
                <w:spacing w:val="-6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 w:rsidRPr="0029510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o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 w:rsidRPr="0029510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r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 w:rsidRPr="0029510B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o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 w:rsidRPr="0029510B">
              <w:rPr>
                <w:rFonts w:ascii="Calibri" w:eastAsia="Calibri" w:hAnsi="Calibri" w:cs="Calibri"/>
                <w:b/>
                <w:spacing w:val="-12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ndu</w:t>
            </w:r>
            <w:r w:rsidRPr="0029510B"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 w:rsidRPr="0029510B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 w:rsidRPr="0029510B">
              <w:rPr>
                <w:rFonts w:ascii="Calibri" w:eastAsia="Calibri" w:hAnsi="Calibri" w:cs="Calibri"/>
                <w:b/>
                <w:sz w:val="24"/>
                <w:szCs w:val="24"/>
              </w:rPr>
              <w:t>ry.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434B4D" w:rsidRPr="0029510B" w:rsidRDefault="00FE1590" w:rsidP="009A343B">
            <w:pPr>
              <w:spacing w:before="51"/>
              <w:ind w:right="4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9510B">
              <w:rPr>
                <w:rFonts w:ascii="Calibri" w:eastAsia="Calibri" w:hAnsi="Calibri" w:cs="Calibri"/>
                <w:b/>
                <w:w w:val="99"/>
                <w:sz w:val="24"/>
                <w:szCs w:val="24"/>
              </w:rPr>
              <w:t>5</w:t>
            </w:r>
          </w:p>
        </w:tc>
      </w:tr>
      <w:tr w:rsidR="00434B4D" w:rsidRPr="0029510B">
        <w:trPr>
          <w:trHeight w:hRule="exact" w:val="353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34B4D" w:rsidRPr="0029510B" w:rsidRDefault="00FE1590" w:rsidP="009A343B">
            <w:pPr>
              <w:spacing w:line="280" w:lineRule="exact"/>
              <w:ind w:left="4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9510B">
              <w:rPr>
                <w:rFonts w:ascii="Calibri" w:eastAsia="Calibri" w:hAnsi="Calibri" w:cs="Calibri"/>
                <w:b/>
                <w:color w:val="BF0000"/>
                <w:spacing w:val="1"/>
                <w:position w:val="1"/>
                <w:sz w:val="24"/>
                <w:szCs w:val="24"/>
              </w:rPr>
              <w:t>2</w:t>
            </w:r>
            <w:r w:rsidRPr="0029510B">
              <w:rPr>
                <w:rFonts w:ascii="Calibri" w:eastAsia="Calibri" w:hAnsi="Calibri" w:cs="Calibri"/>
                <w:b/>
                <w:color w:val="BF0000"/>
                <w:position w:val="1"/>
                <w:sz w:val="24"/>
                <w:szCs w:val="24"/>
              </w:rPr>
              <w:t>.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:rsidR="00434B4D" w:rsidRPr="0029510B" w:rsidRDefault="00FE1590" w:rsidP="009A343B">
            <w:pPr>
              <w:spacing w:line="280" w:lineRule="exact"/>
              <w:ind w:left="133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ut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li</w:t>
            </w:r>
            <w:r w:rsidRPr="0029510B"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n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</w:t>
            </w:r>
            <w:r w:rsidRPr="0029510B">
              <w:rPr>
                <w:rFonts w:ascii="Calibri" w:eastAsia="Calibri" w:hAnsi="Calibri" w:cs="Calibri"/>
                <w:b/>
                <w:spacing w:val="-4"/>
                <w:position w:val="1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</w:t>
            </w:r>
            <w:r w:rsidRPr="0029510B">
              <w:rPr>
                <w:rFonts w:ascii="Calibri" w:eastAsia="Calibri" w:hAnsi="Calibri" w:cs="Calibri"/>
                <w:b/>
                <w:spacing w:val="-4"/>
                <w:position w:val="1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d</w:t>
            </w:r>
            <w:r w:rsidRPr="0029510B"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u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tie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</w:t>
            </w:r>
            <w:r w:rsidRPr="0029510B">
              <w:rPr>
                <w:rFonts w:ascii="Calibri" w:eastAsia="Calibri" w:hAnsi="Calibri" w:cs="Calibri"/>
                <w:b/>
                <w:spacing w:val="-7"/>
                <w:position w:val="1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 w:rsidRPr="0029510B"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a </w:t>
            </w:r>
            <w:r w:rsidRPr="0029510B">
              <w:rPr>
                <w:rFonts w:ascii="Calibri" w:eastAsia="Calibri" w:hAnsi="Calibri" w:cs="Calibri"/>
                <w:b/>
                <w:spacing w:val="-3"/>
                <w:position w:val="1"/>
                <w:sz w:val="24"/>
                <w:szCs w:val="24"/>
              </w:rPr>
              <w:t>c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on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 w:rsidRPr="0029510B"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r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i</w:t>
            </w:r>
            <w:r w:rsidRPr="0029510B"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o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  <w:r w:rsidRPr="0029510B">
              <w:rPr>
                <w:rFonts w:ascii="Calibri" w:eastAsia="Calibri" w:hAnsi="Calibri" w:cs="Calibri"/>
                <w:b/>
                <w:spacing w:val="-10"/>
                <w:position w:val="1"/>
                <w:sz w:val="24"/>
                <w:szCs w:val="24"/>
              </w:rPr>
              <w:t xml:space="preserve"> 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</w:t>
            </w:r>
            <w:r w:rsidRPr="0029510B"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u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pe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rvis</w:t>
            </w:r>
            <w:r w:rsidRPr="0029510B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 w:rsidRPr="0029510B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r.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434B4D" w:rsidRPr="0029510B" w:rsidRDefault="00FE1590" w:rsidP="009A343B">
            <w:pPr>
              <w:spacing w:line="280" w:lineRule="exact"/>
              <w:ind w:right="4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9510B">
              <w:rPr>
                <w:rFonts w:ascii="Calibri" w:eastAsia="Calibri" w:hAnsi="Calibri" w:cs="Calibri"/>
                <w:b/>
                <w:w w:val="99"/>
                <w:position w:val="1"/>
                <w:sz w:val="24"/>
                <w:szCs w:val="24"/>
              </w:rPr>
              <w:t>5</w:t>
            </w:r>
          </w:p>
        </w:tc>
      </w:tr>
    </w:tbl>
    <w:p w:rsidR="00434B4D" w:rsidRPr="0029510B" w:rsidRDefault="00FE1590" w:rsidP="009A343B">
      <w:pPr>
        <w:spacing w:line="240" w:lineRule="exact"/>
        <w:ind w:left="862" w:right="75"/>
        <w:rPr>
          <w:rFonts w:ascii="Calibri" w:eastAsia="Calibri" w:hAnsi="Calibri" w:cs="Calibri"/>
          <w:b/>
          <w:sz w:val="24"/>
          <w:szCs w:val="24"/>
        </w:rPr>
      </w:pPr>
      <w:r w:rsidRPr="0029510B">
        <w:rPr>
          <w:rFonts w:ascii="Calibri" w:eastAsia="Calibri" w:hAnsi="Calibri" w:cs="Calibri"/>
          <w:b/>
          <w:color w:val="BF0000"/>
          <w:spacing w:val="1"/>
          <w:position w:val="2"/>
          <w:sz w:val="24"/>
          <w:szCs w:val="24"/>
        </w:rPr>
        <w:t>3</w:t>
      </w:r>
      <w:r w:rsidRPr="0029510B">
        <w:rPr>
          <w:rFonts w:ascii="Calibri" w:eastAsia="Calibri" w:hAnsi="Calibri" w:cs="Calibri"/>
          <w:b/>
          <w:color w:val="BF0000"/>
          <w:position w:val="2"/>
          <w:sz w:val="24"/>
          <w:szCs w:val="24"/>
        </w:rPr>
        <w:t xml:space="preserve">.   </w:t>
      </w:r>
      <w:r w:rsidRPr="0029510B">
        <w:rPr>
          <w:rFonts w:ascii="Calibri" w:eastAsia="Calibri" w:hAnsi="Calibri" w:cs="Calibri"/>
          <w:b/>
          <w:color w:val="BF0000"/>
          <w:spacing w:val="46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W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h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at</w:t>
      </w:r>
      <w:r w:rsidRPr="0029510B">
        <w:rPr>
          <w:rFonts w:ascii="Calibri" w:eastAsia="Calibri" w:hAnsi="Calibri" w:cs="Calibri"/>
          <w:b/>
          <w:color w:val="000000"/>
          <w:spacing w:val="-3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 xml:space="preserve">is 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t</w:t>
      </w:r>
      <w:r w:rsidRPr="0029510B">
        <w:rPr>
          <w:rFonts w:ascii="Calibri" w:eastAsia="Calibri" w:hAnsi="Calibri" w:cs="Calibri"/>
          <w:b/>
          <w:color w:val="000000"/>
          <w:spacing w:val="-1"/>
          <w:position w:val="2"/>
          <w:sz w:val="24"/>
          <w:szCs w:val="24"/>
        </w:rPr>
        <w:t>h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e</w:t>
      </w:r>
      <w:r w:rsidRPr="0029510B">
        <w:rPr>
          <w:rFonts w:ascii="Calibri" w:eastAsia="Calibri" w:hAnsi="Calibri" w:cs="Calibri"/>
          <w:b/>
          <w:color w:val="000000"/>
          <w:spacing w:val="-1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qu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ick</w:t>
      </w:r>
      <w:r w:rsidRPr="0029510B">
        <w:rPr>
          <w:rFonts w:ascii="Calibri" w:eastAsia="Calibri" w:hAnsi="Calibri" w:cs="Calibri"/>
          <w:b/>
          <w:color w:val="000000"/>
          <w:spacing w:val="-2"/>
          <w:position w:val="2"/>
          <w:sz w:val="24"/>
          <w:szCs w:val="24"/>
        </w:rPr>
        <w:t xml:space="preserve"> m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et</w:t>
      </w:r>
      <w:r w:rsidRPr="0029510B">
        <w:rPr>
          <w:rFonts w:ascii="Calibri" w:eastAsia="Calibri" w:hAnsi="Calibri" w:cs="Calibri"/>
          <w:b/>
          <w:color w:val="000000"/>
          <w:spacing w:val="-1"/>
          <w:position w:val="2"/>
          <w:sz w:val="24"/>
          <w:szCs w:val="24"/>
        </w:rPr>
        <w:t>ho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d</w:t>
      </w:r>
      <w:r w:rsidRPr="0029510B">
        <w:rPr>
          <w:rFonts w:ascii="Calibri" w:eastAsia="Calibri" w:hAnsi="Calibri" w:cs="Calibri"/>
          <w:b/>
          <w:color w:val="000000"/>
          <w:spacing w:val="-4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spacing w:val="-1"/>
          <w:position w:val="2"/>
          <w:sz w:val="24"/>
          <w:szCs w:val="24"/>
        </w:rPr>
        <w:t>o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f</w:t>
      </w:r>
      <w:r w:rsidRPr="0029510B">
        <w:rPr>
          <w:rFonts w:ascii="Calibri" w:eastAsia="Calibri" w:hAnsi="Calibri" w:cs="Calibri"/>
          <w:b/>
          <w:color w:val="000000"/>
          <w:spacing w:val="4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a</w:t>
      </w:r>
      <w:r w:rsidRPr="0029510B">
        <w:rPr>
          <w:rFonts w:ascii="Calibri" w:eastAsia="Calibri" w:hAnsi="Calibri" w:cs="Calibri"/>
          <w:b/>
          <w:color w:val="000000"/>
          <w:spacing w:val="-1"/>
          <w:position w:val="2"/>
          <w:sz w:val="24"/>
          <w:szCs w:val="24"/>
        </w:rPr>
        <w:t>p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p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r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o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xima</w:t>
      </w:r>
      <w:r w:rsidRPr="0029510B">
        <w:rPr>
          <w:rFonts w:ascii="Calibri" w:eastAsia="Calibri" w:hAnsi="Calibri" w:cs="Calibri"/>
          <w:b/>
          <w:color w:val="000000"/>
          <w:spacing w:val="-1"/>
          <w:position w:val="2"/>
          <w:sz w:val="24"/>
          <w:szCs w:val="24"/>
        </w:rPr>
        <w:t>t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e</w:t>
      </w:r>
      <w:r w:rsidRPr="0029510B">
        <w:rPr>
          <w:rFonts w:ascii="Calibri" w:eastAsia="Calibri" w:hAnsi="Calibri" w:cs="Calibri"/>
          <w:b/>
          <w:color w:val="000000"/>
          <w:spacing w:val="-10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e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s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t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im</w:t>
      </w:r>
      <w:r w:rsidRPr="0029510B">
        <w:rPr>
          <w:rFonts w:ascii="Calibri" w:eastAsia="Calibri" w:hAnsi="Calibri" w:cs="Calibri"/>
          <w:b/>
          <w:color w:val="000000"/>
          <w:spacing w:val="-2"/>
          <w:position w:val="2"/>
          <w:sz w:val="24"/>
          <w:szCs w:val="24"/>
        </w:rPr>
        <w:t>a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te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?</w:t>
      </w:r>
      <w:r w:rsidRPr="0029510B">
        <w:rPr>
          <w:rFonts w:ascii="Calibri" w:eastAsia="Calibri" w:hAnsi="Calibri" w:cs="Calibri"/>
          <w:b/>
          <w:color w:val="000000"/>
          <w:spacing w:val="-5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D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isc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u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ss</w:t>
      </w:r>
      <w:r w:rsidRPr="0029510B">
        <w:rPr>
          <w:rFonts w:ascii="Calibri" w:eastAsia="Calibri" w:hAnsi="Calibri" w:cs="Calibri"/>
          <w:b/>
          <w:color w:val="000000"/>
          <w:spacing w:val="-6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th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e</w:t>
      </w:r>
      <w:r w:rsidRPr="0029510B">
        <w:rPr>
          <w:rFonts w:ascii="Calibri" w:eastAsia="Calibri" w:hAnsi="Calibri" w:cs="Calibri"/>
          <w:b/>
          <w:color w:val="000000"/>
          <w:spacing w:val="-1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e</w:t>
      </w:r>
      <w:r w:rsidRPr="0029510B">
        <w:rPr>
          <w:rFonts w:ascii="Calibri" w:eastAsia="Calibri" w:hAnsi="Calibri" w:cs="Calibri"/>
          <w:b/>
          <w:color w:val="000000"/>
          <w:spacing w:val="-2"/>
          <w:position w:val="2"/>
          <w:sz w:val="24"/>
          <w:szCs w:val="24"/>
        </w:rPr>
        <w:t>s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t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ima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t</w:t>
      </w:r>
      <w:r w:rsidRPr="0029510B">
        <w:rPr>
          <w:rFonts w:ascii="Calibri" w:eastAsia="Calibri" w:hAnsi="Calibri" w:cs="Calibri"/>
          <w:b/>
          <w:color w:val="000000"/>
          <w:spacing w:val="-2"/>
          <w:position w:val="2"/>
          <w:sz w:val="24"/>
          <w:szCs w:val="24"/>
        </w:rPr>
        <w:t>i</w:t>
      </w:r>
      <w:r w:rsidRPr="0029510B">
        <w:rPr>
          <w:rFonts w:ascii="Calibri" w:eastAsia="Calibri" w:hAnsi="Calibri" w:cs="Calibri"/>
          <w:b/>
          <w:color w:val="000000"/>
          <w:spacing w:val="-1"/>
          <w:position w:val="2"/>
          <w:sz w:val="24"/>
          <w:szCs w:val="24"/>
        </w:rPr>
        <w:t>n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g</w:t>
      </w:r>
      <w:r w:rsidRPr="0029510B">
        <w:rPr>
          <w:rFonts w:ascii="Calibri" w:eastAsia="Calibri" w:hAnsi="Calibri" w:cs="Calibri"/>
          <w:b/>
          <w:color w:val="000000"/>
          <w:spacing w:val="-7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p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r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o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c</w:t>
      </w:r>
      <w:r w:rsidRPr="0029510B">
        <w:rPr>
          <w:rFonts w:ascii="Calibri" w:eastAsia="Calibri" w:hAnsi="Calibri" w:cs="Calibri"/>
          <w:b/>
          <w:color w:val="000000"/>
          <w:spacing w:val="-1"/>
          <w:position w:val="2"/>
          <w:sz w:val="24"/>
          <w:szCs w:val="24"/>
        </w:rPr>
        <w:t>e</w:t>
      </w:r>
      <w:r w:rsidRPr="0029510B">
        <w:rPr>
          <w:rFonts w:ascii="Calibri" w:eastAsia="Calibri" w:hAnsi="Calibri" w:cs="Calibri"/>
          <w:b/>
          <w:color w:val="000000"/>
          <w:spacing w:val="1"/>
          <w:position w:val="2"/>
          <w:sz w:val="24"/>
          <w:szCs w:val="24"/>
        </w:rPr>
        <w:t>du</w:t>
      </w:r>
      <w:r w:rsidRPr="0029510B">
        <w:rPr>
          <w:rFonts w:ascii="Calibri" w:eastAsia="Calibri" w:hAnsi="Calibri" w:cs="Calibri"/>
          <w:b/>
          <w:color w:val="000000"/>
          <w:spacing w:val="-2"/>
          <w:position w:val="2"/>
          <w:sz w:val="24"/>
          <w:szCs w:val="24"/>
        </w:rPr>
        <w:t>r</w:t>
      </w:r>
      <w:r w:rsidRPr="0029510B">
        <w:rPr>
          <w:rFonts w:ascii="Calibri" w:eastAsia="Calibri" w:hAnsi="Calibri" w:cs="Calibri"/>
          <w:b/>
          <w:color w:val="000000"/>
          <w:position w:val="2"/>
          <w:sz w:val="24"/>
          <w:szCs w:val="24"/>
        </w:rPr>
        <w:t>e</w:t>
      </w:r>
      <w:r w:rsidRPr="0029510B">
        <w:rPr>
          <w:rFonts w:ascii="Calibri" w:eastAsia="Calibri" w:hAnsi="Calibri" w:cs="Calibri"/>
          <w:b/>
          <w:color w:val="000000"/>
          <w:spacing w:val="-6"/>
          <w:position w:val="2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color w:val="000000"/>
          <w:spacing w:val="-2"/>
          <w:w w:val="99"/>
          <w:position w:val="2"/>
          <w:sz w:val="24"/>
          <w:szCs w:val="24"/>
        </w:rPr>
        <w:t>i</w:t>
      </w:r>
      <w:r w:rsidRPr="0029510B">
        <w:rPr>
          <w:rFonts w:ascii="Calibri" w:eastAsia="Calibri" w:hAnsi="Calibri" w:cs="Calibri"/>
          <w:b/>
          <w:color w:val="000000"/>
          <w:w w:val="99"/>
          <w:position w:val="2"/>
          <w:sz w:val="24"/>
          <w:szCs w:val="24"/>
        </w:rPr>
        <w:t>n</w:t>
      </w:r>
    </w:p>
    <w:p w:rsidR="00434B4D" w:rsidRPr="0029510B" w:rsidRDefault="00FE1590" w:rsidP="009A343B">
      <w:pPr>
        <w:spacing w:before="24"/>
        <w:ind w:left="1313" w:right="401"/>
        <w:rPr>
          <w:rFonts w:ascii="Calibri" w:eastAsia="Calibri" w:hAnsi="Calibri" w:cs="Calibri"/>
          <w:b/>
          <w:sz w:val="24"/>
          <w:szCs w:val="24"/>
        </w:rPr>
      </w:pPr>
      <w:proofErr w:type="gramStart"/>
      <w:r w:rsidRPr="0029510B">
        <w:rPr>
          <w:rFonts w:ascii="Calibri" w:eastAsia="Calibri" w:hAnsi="Calibri" w:cs="Calibri"/>
          <w:b/>
          <w:spacing w:val="1"/>
          <w:sz w:val="24"/>
          <w:szCs w:val="24"/>
        </w:rPr>
        <w:t>det</w:t>
      </w:r>
      <w:r w:rsidRPr="0029510B">
        <w:rPr>
          <w:rFonts w:ascii="Calibri" w:eastAsia="Calibri" w:hAnsi="Calibri" w:cs="Calibri"/>
          <w:b/>
          <w:sz w:val="24"/>
          <w:szCs w:val="24"/>
        </w:rPr>
        <w:t>ail</w:t>
      </w:r>
      <w:proofErr w:type="gramEnd"/>
      <w:r w:rsidRPr="0029510B">
        <w:rPr>
          <w:rFonts w:ascii="Calibri" w:eastAsia="Calibri" w:hAnsi="Calibri" w:cs="Calibri"/>
          <w:b/>
          <w:sz w:val="24"/>
          <w:szCs w:val="24"/>
        </w:rPr>
        <w:t xml:space="preserve">.                                                                                                                                          </w:t>
      </w:r>
      <w:r w:rsidRPr="0029510B">
        <w:rPr>
          <w:rFonts w:ascii="Calibri" w:eastAsia="Calibri" w:hAnsi="Calibri" w:cs="Calibri"/>
          <w:b/>
          <w:spacing w:val="30"/>
          <w:sz w:val="24"/>
          <w:szCs w:val="24"/>
        </w:rPr>
        <w:t xml:space="preserve"> </w:t>
      </w:r>
      <w:r w:rsidRPr="0029510B">
        <w:rPr>
          <w:rFonts w:ascii="Calibri" w:eastAsia="Calibri" w:hAnsi="Calibri" w:cs="Calibri"/>
          <w:b/>
          <w:w w:val="99"/>
          <w:sz w:val="24"/>
          <w:szCs w:val="24"/>
        </w:rPr>
        <w:t>5</w:t>
      </w:r>
    </w:p>
    <w:p w:rsidR="00434B4D" w:rsidRPr="0029510B" w:rsidRDefault="00E21891" w:rsidP="009A343B">
      <w:pPr>
        <w:spacing w:before="24" w:line="259" w:lineRule="auto"/>
        <w:ind w:left="1351" w:right="68" w:hanging="451"/>
        <w:rPr>
          <w:rFonts w:ascii="Calibri" w:eastAsia="Calibri" w:hAnsi="Calibri" w:cs="Calibri"/>
          <w:b/>
          <w:sz w:val="24"/>
          <w:szCs w:val="24"/>
        </w:rPr>
      </w:pPr>
      <w:r w:rsidRPr="00E21891">
        <w:rPr>
          <w:b/>
        </w:rPr>
        <w:pict>
          <v:group id="_x0000_s1037" style="position:absolute;left:0;text-align:left;margin-left:70.5pt;margin-top:728.35pt;width:470.85pt;height:4.4pt;z-index:-251658752;mso-position-horizontal-relative:page;mso-position-vertical-relative:page" coordorigin="1410,14567" coordsize="9417,88">
            <v:shape id="_x0000_s1047" style="position:absolute;left:1440;top:14597;width:3598;height:0" coordorigin="1440,14597" coordsize="3598,0" path="m1440,14597r3598,e" filled="f" strokecolor="#bf0000" strokeweight="2.98pt">
              <v:path arrowok="t"/>
            </v:shape>
            <v:shape id="_x0000_s1046" style="position:absolute;left:1440;top:14648;width:3598;height:0" coordorigin="1440,14648" coordsize="3598,0" path="m1440,14648r3598,e" filled="f" strokecolor="#bf0000" strokeweight=".7pt">
              <v:path arrowok="t"/>
            </v:shape>
            <v:shape id="_x0000_s1045" style="position:absolute;left:5040;top:14597;width:86;height:0" coordorigin="5040,14597" coordsize="86,0" path="m5040,14597r86,e" filled="f" strokecolor="#bf0000" strokeweight="2.98pt">
              <v:path arrowok="t"/>
            </v:shape>
            <v:shape id="_x0000_s1044" style="position:absolute;left:5040;top:14648;width:86;height:0" coordorigin="5040,14648" coordsize="86,0" path="m5040,14648r86,e" filled="f" strokecolor="#bf0000" strokeweight=".7pt">
              <v:path arrowok="t"/>
            </v:shape>
            <v:shape id="_x0000_s1043" style="position:absolute;left:5129;top:14597;width:3600;height:0" coordorigin="5129,14597" coordsize="3600,0" path="m5129,14597r3600,e" filled="f" strokecolor="#bf0000" strokeweight="2.98pt">
              <v:path arrowok="t"/>
            </v:shape>
            <v:shape id="_x0000_s1042" style="position:absolute;left:5129;top:14648;width:3600;height:0" coordorigin="5129,14648" coordsize="3600,0" path="m5129,14648r3600,e" filled="f" strokecolor="#bf0000" strokeweight=".7pt">
              <v:path arrowok="t"/>
            </v:shape>
            <v:shape id="_x0000_s1041" style="position:absolute;left:8731;top:14597;width:86;height:0" coordorigin="8731,14597" coordsize="86,0" path="m8731,14597r87,e" filled="f" strokecolor="#bf0000" strokeweight="2.98pt">
              <v:path arrowok="t"/>
            </v:shape>
            <v:shape id="_x0000_s1040" style="position:absolute;left:8731;top:14648;width:86;height:0" coordorigin="8731,14648" coordsize="86,0" path="m8731,14648r87,e" filled="f" strokecolor="#bf0000" strokeweight=".7pt">
              <v:path arrowok="t"/>
            </v:shape>
            <v:shape id="_x0000_s1039" style="position:absolute;left:8820;top:14597;width:1978;height:0" coordorigin="8820,14597" coordsize="1978,0" path="m8820,14597r1978,e" filled="f" strokecolor="#bf0000" strokeweight="2.98pt">
              <v:path arrowok="t"/>
            </v:shape>
            <v:shape id="_x0000_s1038" style="position:absolute;left:8820;top:14648;width:1978;height:0" coordorigin="8820,14648" coordsize="1978,0" path="m8820,14648r1978,e" filled="f" strokecolor="#bf0000" strokeweight=".7pt">
              <v:path arrowok="t"/>
            </v:shape>
            <w10:wrap anchorx="page" anchory="page"/>
          </v:group>
        </w:pict>
      </w:r>
      <w:r w:rsidR="00FE1590" w:rsidRPr="0029510B">
        <w:rPr>
          <w:rFonts w:ascii="Calibri" w:eastAsia="Calibri" w:hAnsi="Calibri" w:cs="Calibri"/>
          <w:b/>
          <w:color w:val="BF0000"/>
          <w:spacing w:val="1"/>
          <w:sz w:val="24"/>
          <w:szCs w:val="24"/>
        </w:rPr>
        <w:t>4</w:t>
      </w:r>
      <w:r w:rsidR="00FE1590" w:rsidRPr="0029510B">
        <w:rPr>
          <w:rFonts w:ascii="Calibri" w:eastAsia="Calibri" w:hAnsi="Calibri" w:cs="Calibri"/>
          <w:b/>
          <w:color w:val="BF0000"/>
          <w:sz w:val="24"/>
          <w:szCs w:val="24"/>
        </w:rPr>
        <w:t xml:space="preserve">.   </w:t>
      </w:r>
      <w:r w:rsidR="00FE1590" w:rsidRPr="0029510B">
        <w:rPr>
          <w:rFonts w:ascii="Calibri" w:eastAsia="Calibri" w:hAnsi="Calibri" w:cs="Calibri"/>
          <w:b/>
          <w:color w:val="BF0000"/>
          <w:spacing w:val="46"/>
          <w:sz w:val="24"/>
          <w:szCs w:val="24"/>
        </w:rPr>
        <w:t xml:space="preserve"> </w:t>
      </w:r>
      <w:proofErr w:type="gramStart"/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D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isc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u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ss </w:t>
      </w:r>
      <w:r w:rsidR="00FE1590" w:rsidRPr="0029510B">
        <w:rPr>
          <w:rFonts w:ascii="Calibri" w:eastAsia="Calibri" w:hAnsi="Calibri" w:cs="Calibri"/>
          <w:b/>
          <w:color w:val="000000"/>
          <w:spacing w:val="35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pacing w:val="-1"/>
          <w:sz w:val="24"/>
          <w:szCs w:val="24"/>
        </w:rPr>
        <w:t>t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h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e</w:t>
      </w:r>
      <w:proofErr w:type="gramEnd"/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pacing w:val="38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f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ac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to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rs </w:t>
      </w:r>
      <w:r w:rsidR="00FE1590" w:rsidRPr="0029510B">
        <w:rPr>
          <w:rFonts w:ascii="Calibri" w:eastAsia="Calibri" w:hAnsi="Calibri" w:cs="Calibri"/>
          <w:b/>
          <w:color w:val="000000"/>
          <w:spacing w:val="36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pacing w:val="-2"/>
          <w:sz w:val="24"/>
          <w:szCs w:val="24"/>
        </w:rPr>
        <w:t>i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n</w:t>
      </w:r>
      <w:r w:rsidR="00FE1590" w:rsidRPr="0029510B">
        <w:rPr>
          <w:rFonts w:ascii="Calibri" w:eastAsia="Calibri" w:hAnsi="Calibri" w:cs="Calibri"/>
          <w:b/>
          <w:color w:val="000000"/>
          <w:spacing w:val="-2"/>
          <w:sz w:val="24"/>
          <w:szCs w:val="24"/>
        </w:rPr>
        <w:t>v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o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lv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e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d </w:t>
      </w:r>
      <w:r w:rsidR="00FE1590" w:rsidRPr="0029510B">
        <w:rPr>
          <w:rFonts w:ascii="Calibri" w:eastAsia="Calibri" w:hAnsi="Calibri" w:cs="Calibri"/>
          <w:b/>
          <w:color w:val="000000"/>
          <w:spacing w:val="36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pacing w:val="-2"/>
          <w:sz w:val="24"/>
          <w:szCs w:val="24"/>
        </w:rPr>
        <w:t>i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n </w:t>
      </w:r>
      <w:r w:rsidR="00FE1590" w:rsidRPr="0029510B">
        <w:rPr>
          <w:rFonts w:ascii="Calibri" w:eastAsia="Calibri" w:hAnsi="Calibri" w:cs="Calibri"/>
          <w:b/>
          <w:color w:val="000000"/>
          <w:spacing w:val="42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pacing w:val="-1"/>
          <w:sz w:val="24"/>
          <w:szCs w:val="24"/>
        </w:rPr>
        <w:t>e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qu</w:t>
      </w:r>
      <w:r w:rsidR="00FE1590" w:rsidRPr="0029510B">
        <w:rPr>
          <w:rFonts w:ascii="Calibri" w:eastAsia="Calibri" w:hAnsi="Calibri" w:cs="Calibri"/>
          <w:b/>
          <w:color w:val="000000"/>
          <w:spacing w:val="-2"/>
          <w:sz w:val="24"/>
          <w:szCs w:val="24"/>
        </w:rPr>
        <w:t>i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p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m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e</w:t>
      </w:r>
      <w:r w:rsidR="00FE1590" w:rsidRPr="0029510B">
        <w:rPr>
          <w:rFonts w:ascii="Calibri" w:eastAsia="Calibri" w:hAnsi="Calibri" w:cs="Calibri"/>
          <w:b/>
          <w:color w:val="000000"/>
          <w:spacing w:val="-1"/>
          <w:sz w:val="24"/>
          <w:szCs w:val="24"/>
        </w:rPr>
        <w:t>n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t </w:t>
      </w:r>
      <w:r w:rsidR="00FE1590" w:rsidRPr="0029510B">
        <w:rPr>
          <w:rFonts w:ascii="Calibri" w:eastAsia="Calibri" w:hAnsi="Calibri" w:cs="Calibri"/>
          <w:b/>
          <w:color w:val="000000"/>
          <w:spacing w:val="34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s</w:t>
      </w:r>
      <w:r w:rsidR="00FE1590" w:rsidRPr="0029510B">
        <w:rPr>
          <w:rFonts w:ascii="Calibri" w:eastAsia="Calibri" w:hAnsi="Calibri" w:cs="Calibri"/>
          <w:b/>
          <w:color w:val="000000"/>
          <w:spacing w:val="-1"/>
          <w:sz w:val="24"/>
          <w:szCs w:val="24"/>
        </w:rPr>
        <w:t>e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l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e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c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t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i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on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? </w:t>
      </w:r>
      <w:r w:rsidR="00FE1590" w:rsidRPr="0029510B">
        <w:rPr>
          <w:rFonts w:ascii="Calibri" w:eastAsia="Calibri" w:hAnsi="Calibri" w:cs="Calibri"/>
          <w:b/>
          <w:color w:val="000000"/>
          <w:spacing w:val="40"/>
          <w:sz w:val="24"/>
          <w:szCs w:val="24"/>
        </w:rPr>
        <w:t xml:space="preserve"> </w:t>
      </w:r>
      <w:proofErr w:type="gramStart"/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Wr</w:t>
      </w:r>
      <w:r w:rsidR="00FE1590" w:rsidRPr="0029510B">
        <w:rPr>
          <w:rFonts w:ascii="Calibri" w:eastAsia="Calibri" w:hAnsi="Calibri" w:cs="Calibri"/>
          <w:b/>
          <w:color w:val="000000"/>
          <w:spacing w:val="-2"/>
          <w:sz w:val="24"/>
          <w:szCs w:val="24"/>
        </w:rPr>
        <w:t>i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t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e </w:t>
      </w:r>
      <w:r w:rsidR="00FE1590" w:rsidRPr="0029510B">
        <w:rPr>
          <w:rFonts w:ascii="Calibri" w:eastAsia="Calibri" w:hAnsi="Calibri" w:cs="Calibri"/>
          <w:b/>
          <w:color w:val="000000"/>
          <w:spacing w:val="36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t</w:t>
      </w:r>
      <w:r w:rsidR="00FE1590" w:rsidRPr="0029510B">
        <w:rPr>
          <w:rFonts w:ascii="Calibri" w:eastAsia="Calibri" w:hAnsi="Calibri" w:cs="Calibri"/>
          <w:b/>
          <w:color w:val="000000"/>
          <w:spacing w:val="-1"/>
          <w:sz w:val="24"/>
          <w:szCs w:val="24"/>
        </w:rPr>
        <w:t>h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e</w:t>
      </w:r>
      <w:proofErr w:type="gramEnd"/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pacing w:val="40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a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d</w:t>
      </w:r>
      <w:r w:rsidR="00FE1590" w:rsidRPr="0029510B">
        <w:rPr>
          <w:rFonts w:ascii="Calibri" w:eastAsia="Calibri" w:hAnsi="Calibri" w:cs="Calibri"/>
          <w:b/>
          <w:color w:val="000000"/>
          <w:spacing w:val="-2"/>
          <w:sz w:val="24"/>
          <w:szCs w:val="24"/>
        </w:rPr>
        <w:t>v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a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nt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ag</w:t>
      </w:r>
      <w:r w:rsidR="00FE1590" w:rsidRPr="0029510B">
        <w:rPr>
          <w:rFonts w:ascii="Calibri" w:eastAsia="Calibri" w:hAnsi="Calibri" w:cs="Calibri"/>
          <w:b/>
          <w:color w:val="000000"/>
          <w:spacing w:val="1"/>
          <w:sz w:val="24"/>
          <w:szCs w:val="24"/>
        </w:rPr>
        <w:t>e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 xml:space="preserve">s </w:t>
      </w:r>
      <w:r w:rsidR="00FE1590" w:rsidRPr="0029510B">
        <w:rPr>
          <w:rFonts w:ascii="Calibri" w:eastAsia="Calibri" w:hAnsi="Calibri" w:cs="Calibri"/>
          <w:b/>
          <w:color w:val="000000"/>
          <w:spacing w:val="29"/>
          <w:sz w:val="24"/>
          <w:szCs w:val="24"/>
        </w:rPr>
        <w:t xml:space="preserve"> </w:t>
      </w:r>
      <w:r w:rsidR="00FE1590" w:rsidRPr="0029510B">
        <w:rPr>
          <w:rFonts w:ascii="Calibri" w:eastAsia="Calibri" w:hAnsi="Calibri" w:cs="Calibri"/>
          <w:b/>
          <w:color w:val="000000"/>
          <w:sz w:val="24"/>
          <w:szCs w:val="24"/>
        </w:rPr>
        <w:t>5</w:t>
      </w: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Default="0029510B" w:rsidP="009A343B">
      <w:pPr>
        <w:pBdr>
          <w:bottom w:val="single" w:sz="6" w:space="1" w:color="auto"/>
        </w:pBdr>
        <w:spacing w:line="200" w:lineRule="exact"/>
        <w:rPr>
          <w:b/>
        </w:rPr>
      </w:pPr>
      <w:r w:rsidRPr="0029510B">
        <w:rPr>
          <w:b/>
        </w:rPr>
        <w:t>ANSWER</w:t>
      </w:r>
    </w:p>
    <w:p w:rsidR="0029510B" w:rsidRDefault="0029510B" w:rsidP="009A343B">
      <w:pPr>
        <w:spacing w:line="200" w:lineRule="exact"/>
        <w:rPr>
          <w:b/>
        </w:rPr>
      </w:pPr>
      <w:r>
        <w:rPr>
          <w:b/>
        </w:rPr>
        <w:t>QUESTION_--1—</w:t>
      </w:r>
      <w:r w:rsidRPr="000F198C">
        <w:rPr>
          <w:b/>
          <w:sz w:val="28"/>
          <w:szCs w:val="28"/>
        </w:rPr>
        <w:t>Discuss</w:t>
      </w:r>
      <w:r>
        <w:rPr>
          <w:b/>
        </w:rPr>
        <w:t xml:space="preserve"> </w:t>
      </w:r>
      <w:r w:rsidRPr="000F198C">
        <w:rPr>
          <w:b/>
          <w:sz w:val="28"/>
          <w:szCs w:val="28"/>
        </w:rPr>
        <w:t>key</w:t>
      </w:r>
      <w:r>
        <w:rPr>
          <w:b/>
        </w:rPr>
        <w:t xml:space="preserve"> </w:t>
      </w:r>
      <w:r w:rsidRPr="000F198C">
        <w:rPr>
          <w:b/>
          <w:sz w:val="28"/>
          <w:szCs w:val="28"/>
        </w:rPr>
        <w:t>features</w:t>
      </w:r>
      <w:r>
        <w:rPr>
          <w:b/>
        </w:rPr>
        <w:t xml:space="preserve"> </w:t>
      </w:r>
      <w:r w:rsidRPr="006636C9">
        <w:rPr>
          <w:b/>
          <w:sz w:val="24"/>
          <w:szCs w:val="24"/>
        </w:rPr>
        <w:t>of</w:t>
      </w:r>
      <w:r>
        <w:rPr>
          <w:b/>
        </w:rPr>
        <w:t xml:space="preserve"> </w:t>
      </w:r>
      <w:r w:rsidRPr="000F198C">
        <w:rPr>
          <w:b/>
          <w:sz w:val="28"/>
          <w:szCs w:val="28"/>
        </w:rPr>
        <w:t>the</w:t>
      </w:r>
      <w:r>
        <w:rPr>
          <w:b/>
        </w:rPr>
        <w:t xml:space="preserve"> </w:t>
      </w:r>
      <w:r w:rsidRPr="006636C9">
        <w:rPr>
          <w:b/>
          <w:sz w:val="24"/>
          <w:szCs w:val="24"/>
        </w:rPr>
        <w:t>modern</w:t>
      </w:r>
      <w:r>
        <w:rPr>
          <w:b/>
        </w:rPr>
        <w:t xml:space="preserve"> </w:t>
      </w:r>
      <w:r w:rsidRPr="000F198C">
        <w:rPr>
          <w:b/>
          <w:sz w:val="28"/>
          <w:szCs w:val="28"/>
        </w:rPr>
        <w:t>construction</w:t>
      </w:r>
      <w:r>
        <w:rPr>
          <w:b/>
        </w:rPr>
        <w:t xml:space="preserve"> </w:t>
      </w:r>
      <w:proofErr w:type="gramStart"/>
      <w:r w:rsidRPr="000F198C">
        <w:rPr>
          <w:b/>
          <w:sz w:val="28"/>
          <w:szCs w:val="28"/>
        </w:rPr>
        <w:t>Industry</w:t>
      </w:r>
      <w:r>
        <w:rPr>
          <w:b/>
        </w:rPr>
        <w:t xml:space="preserve"> !</w:t>
      </w:r>
      <w:proofErr w:type="gramEnd"/>
    </w:p>
    <w:p w:rsidR="00947A4E" w:rsidRDefault="00947A4E" w:rsidP="009A343B">
      <w:pPr>
        <w:spacing w:line="200" w:lineRule="exact"/>
        <w:rPr>
          <w:b/>
        </w:rPr>
      </w:pPr>
    </w:p>
    <w:p w:rsidR="00947A4E" w:rsidRDefault="00DB4B1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Construction is one of the most important Industries from the beginning of civilizations</w:t>
      </w:r>
    </w:p>
    <w:p w:rsidR="00947A4E" w:rsidRDefault="00DB4B1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The evidence as witness of quality with clever and inventive of man, who has been</w:t>
      </w:r>
    </w:p>
    <w:p w:rsidR="00DB4B1C" w:rsidRDefault="00DB4B1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Created unbelievable objective that period </w:t>
      </w:r>
      <w:proofErr w:type="spellStart"/>
      <w:r>
        <w:rPr>
          <w:b/>
          <w:sz w:val="24"/>
          <w:szCs w:val="24"/>
        </w:rPr>
        <w:t>e.g</w:t>
      </w:r>
      <w:proofErr w:type="spellEnd"/>
      <w:r>
        <w:rPr>
          <w:b/>
          <w:sz w:val="24"/>
          <w:szCs w:val="24"/>
        </w:rPr>
        <w:t xml:space="preserve">-Pyramids of Egypt, </w:t>
      </w:r>
      <w:proofErr w:type="gramStart"/>
      <w:r>
        <w:rPr>
          <w:b/>
          <w:sz w:val="24"/>
          <w:szCs w:val="24"/>
        </w:rPr>
        <w:t>The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Taj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mahal</w:t>
      </w:r>
      <w:proofErr w:type="spellEnd"/>
      <w:r>
        <w:rPr>
          <w:b/>
          <w:sz w:val="24"/>
          <w:szCs w:val="24"/>
        </w:rPr>
        <w:t xml:space="preserve"> of</w:t>
      </w:r>
    </w:p>
    <w:p w:rsidR="00DB4B1C" w:rsidRDefault="00DB4B1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India.</w:t>
      </w:r>
    </w:p>
    <w:p w:rsidR="00947A4E" w:rsidRDefault="00947A4E" w:rsidP="009A343B">
      <w:pPr>
        <w:spacing w:line="200" w:lineRule="exact"/>
        <w:rPr>
          <w:b/>
          <w:sz w:val="24"/>
          <w:szCs w:val="24"/>
        </w:rPr>
      </w:pPr>
    </w:p>
    <w:p w:rsidR="006636C9" w:rsidRDefault="006636C9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.Modern construction has developed gradually from simple </w:t>
      </w:r>
      <w:r w:rsidR="009F2C59">
        <w:rPr>
          <w:b/>
          <w:sz w:val="24"/>
          <w:szCs w:val="24"/>
        </w:rPr>
        <w:t>techniques</w:t>
      </w:r>
      <w:r>
        <w:rPr>
          <w:b/>
          <w:sz w:val="24"/>
          <w:szCs w:val="24"/>
        </w:rPr>
        <w:t xml:space="preserve"> into complex</w:t>
      </w:r>
    </w:p>
    <w:p w:rsidR="002753CE" w:rsidRDefault="006636C9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Hedges design</w:t>
      </w:r>
      <w:r w:rsidR="002753CE">
        <w:rPr>
          <w:b/>
          <w:sz w:val="24"/>
          <w:szCs w:val="24"/>
        </w:rPr>
        <w:t xml:space="preserve"> of highly </w:t>
      </w:r>
      <w:proofErr w:type="spellStart"/>
      <w:r w:rsidR="002753CE">
        <w:rPr>
          <w:b/>
          <w:sz w:val="24"/>
          <w:szCs w:val="24"/>
        </w:rPr>
        <w:t>mechnised</w:t>
      </w:r>
      <w:proofErr w:type="gramStart"/>
      <w:r w:rsidR="002753CE">
        <w:rPr>
          <w:b/>
          <w:sz w:val="24"/>
          <w:szCs w:val="24"/>
        </w:rPr>
        <w:t>,which</w:t>
      </w:r>
      <w:proofErr w:type="spellEnd"/>
      <w:proofErr w:type="gramEnd"/>
      <w:r w:rsidR="002753CE">
        <w:rPr>
          <w:b/>
          <w:sz w:val="24"/>
          <w:szCs w:val="24"/>
        </w:rPr>
        <w:t xml:space="preserve"> require huge investment and created biggest</w:t>
      </w:r>
    </w:p>
    <w:p w:rsidR="002753CE" w:rsidRDefault="002753CE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Employment in the </w:t>
      </w:r>
      <w:r w:rsidR="00DF0B08">
        <w:rPr>
          <w:b/>
          <w:sz w:val="24"/>
          <w:szCs w:val="24"/>
        </w:rPr>
        <w:t>world.</w:t>
      </w:r>
      <w:proofErr w:type="gramEnd"/>
      <w:r w:rsidR="00DF0B08">
        <w:rPr>
          <w:b/>
          <w:sz w:val="24"/>
          <w:szCs w:val="24"/>
        </w:rPr>
        <w:t xml:space="preserve"> It</w:t>
      </w:r>
      <w:r>
        <w:rPr>
          <w:b/>
          <w:sz w:val="24"/>
          <w:szCs w:val="24"/>
        </w:rPr>
        <w:t xml:space="preserve"> involves various activities and resources like-land, </w:t>
      </w:r>
      <w:r w:rsidR="009F2C59">
        <w:rPr>
          <w:b/>
          <w:sz w:val="24"/>
          <w:szCs w:val="24"/>
        </w:rPr>
        <w:t>labors</w:t>
      </w:r>
    </w:p>
    <w:p w:rsidR="002753CE" w:rsidRDefault="002753CE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Construction </w:t>
      </w:r>
      <w:r w:rsidR="009F2C59">
        <w:rPr>
          <w:b/>
          <w:sz w:val="24"/>
          <w:szCs w:val="24"/>
        </w:rPr>
        <w:t>materials, equipments</w:t>
      </w:r>
      <w:r>
        <w:rPr>
          <w:b/>
          <w:sz w:val="24"/>
          <w:szCs w:val="24"/>
        </w:rPr>
        <w:t xml:space="preserve"> etc to achieve planned objective such as-</w:t>
      </w:r>
      <w:r w:rsidR="009F2C59">
        <w:rPr>
          <w:b/>
          <w:sz w:val="24"/>
          <w:szCs w:val="24"/>
        </w:rPr>
        <w:t>roads, dam</w:t>
      </w:r>
      <w:r>
        <w:rPr>
          <w:b/>
          <w:sz w:val="24"/>
          <w:szCs w:val="24"/>
        </w:rPr>
        <w:t>,</w:t>
      </w:r>
    </w:p>
    <w:p w:rsidR="002753CE" w:rsidRDefault="009F2C59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Buildings, bridges</w:t>
      </w:r>
      <w:r w:rsidR="002753CE">
        <w:rPr>
          <w:b/>
          <w:sz w:val="24"/>
          <w:szCs w:val="24"/>
        </w:rPr>
        <w:t>.</w:t>
      </w:r>
      <w:proofErr w:type="gramEnd"/>
    </w:p>
    <w:p w:rsidR="002753CE" w:rsidRDefault="009F2C59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Construction Industry showed be properly managed-</w:t>
      </w:r>
      <w:proofErr w:type="spellStart"/>
      <w:r>
        <w:rPr>
          <w:b/>
          <w:sz w:val="24"/>
          <w:szCs w:val="24"/>
        </w:rPr>
        <w:t>productive</w:t>
      </w:r>
      <w:proofErr w:type="gramStart"/>
      <w:r>
        <w:rPr>
          <w:b/>
          <w:sz w:val="24"/>
          <w:szCs w:val="24"/>
        </w:rPr>
        <w:t>,creativity,sound</w:t>
      </w:r>
      <w:proofErr w:type="spellEnd"/>
      <w:proofErr w:type="gramEnd"/>
    </w:p>
    <w:p w:rsidR="009F2C59" w:rsidRDefault="009F2C59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Organizational economic way and it must implement of all activities on planned way with</w:t>
      </w:r>
    </w:p>
    <w:p w:rsidR="009F2C59" w:rsidRDefault="009F2C59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Quality materials and within limited time frame to achieve the final products.</w:t>
      </w:r>
      <w:proofErr w:type="gramEnd"/>
    </w:p>
    <w:p w:rsidR="009F2C59" w:rsidRDefault="009F2C59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Construction Industry has been changing rapidly </w:t>
      </w:r>
      <w:r w:rsidR="00DF0B08">
        <w:rPr>
          <w:b/>
          <w:sz w:val="24"/>
          <w:szCs w:val="24"/>
        </w:rPr>
        <w:t>in terms</w:t>
      </w:r>
      <w:r>
        <w:rPr>
          <w:b/>
          <w:sz w:val="24"/>
          <w:szCs w:val="24"/>
        </w:rPr>
        <w:t xml:space="preserve"> of </w:t>
      </w:r>
      <w:r w:rsidR="00DF0B08">
        <w:rPr>
          <w:b/>
          <w:sz w:val="24"/>
          <w:szCs w:val="24"/>
        </w:rPr>
        <w:t>method lies</w:t>
      </w:r>
      <w:r>
        <w:rPr>
          <w:b/>
          <w:sz w:val="24"/>
          <w:szCs w:val="24"/>
        </w:rPr>
        <w:t xml:space="preserve"> and techniqu</w:t>
      </w:r>
      <w:r w:rsidR="00CC025F">
        <w:rPr>
          <w:b/>
          <w:sz w:val="24"/>
          <w:szCs w:val="24"/>
        </w:rPr>
        <w:t>es</w:t>
      </w:r>
    </w:p>
    <w:p w:rsidR="00CC025F" w:rsidRDefault="00CC025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As well as the emergence of productive equipment.</w:t>
      </w:r>
      <w:proofErr w:type="gramEnd"/>
    </w:p>
    <w:p w:rsidR="00CC025F" w:rsidRDefault="00CC025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2.</w:t>
      </w:r>
      <w:r w:rsidRPr="000F198C">
        <w:rPr>
          <w:b/>
          <w:sz w:val="28"/>
          <w:szCs w:val="28"/>
        </w:rPr>
        <w:t>Market</w:t>
      </w:r>
      <w:proofErr w:type="gramEnd"/>
      <w:r>
        <w:rPr>
          <w:b/>
          <w:sz w:val="24"/>
          <w:szCs w:val="24"/>
        </w:rPr>
        <w:t xml:space="preserve"> </w:t>
      </w:r>
      <w:r w:rsidRPr="000F198C">
        <w:rPr>
          <w:b/>
          <w:sz w:val="28"/>
          <w:szCs w:val="28"/>
        </w:rPr>
        <w:t>size</w:t>
      </w:r>
      <w:r>
        <w:rPr>
          <w:b/>
          <w:sz w:val="24"/>
          <w:szCs w:val="24"/>
        </w:rPr>
        <w:t xml:space="preserve"> </w:t>
      </w:r>
      <w:r w:rsidRPr="000F198C">
        <w:rPr>
          <w:b/>
          <w:sz w:val="28"/>
          <w:szCs w:val="28"/>
        </w:rPr>
        <w:t>and</w:t>
      </w:r>
      <w:r>
        <w:rPr>
          <w:b/>
          <w:sz w:val="24"/>
          <w:szCs w:val="24"/>
        </w:rPr>
        <w:t xml:space="preserve"> </w:t>
      </w:r>
      <w:r w:rsidRPr="000F198C">
        <w:rPr>
          <w:b/>
          <w:sz w:val="28"/>
          <w:szCs w:val="28"/>
        </w:rPr>
        <w:t>its</w:t>
      </w:r>
      <w:r>
        <w:rPr>
          <w:b/>
          <w:sz w:val="24"/>
          <w:szCs w:val="24"/>
        </w:rPr>
        <w:t xml:space="preserve"> </w:t>
      </w:r>
      <w:r w:rsidRPr="000F198C">
        <w:rPr>
          <w:b/>
          <w:sz w:val="28"/>
          <w:szCs w:val="28"/>
        </w:rPr>
        <w:t>Important</w:t>
      </w:r>
      <w:r>
        <w:rPr>
          <w:b/>
          <w:sz w:val="24"/>
          <w:szCs w:val="24"/>
        </w:rPr>
        <w:t>------</w:t>
      </w:r>
    </w:p>
    <w:p w:rsidR="00CC025F" w:rsidRDefault="00CC025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</w:t>
      </w:r>
    </w:p>
    <w:p w:rsidR="00CC025F" w:rsidRDefault="00CC025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Construction Industry has produced various type of Infra-structure product like-Bridge</w:t>
      </w:r>
    </w:p>
    <w:p w:rsidR="00CC025F" w:rsidRDefault="00CC025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Residential </w:t>
      </w:r>
      <w:r w:rsidR="00DF0B08">
        <w:rPr>
          <w:b/>
          <w:sz w:val="24"/>
          <w:szCs w:val="24"/>
        </w:rPr>
        <w:t>buildings, sport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complexs</w:t>
      </w:r>
      <w:proofErr w:type="gramStart"/>
      <w:r>
        <w:rPr>
          <w:b/>
          <w:sz w:val="24"/>
          <w:szCs w:val="24"/>
        </w:rPr>
        <w:t>,Industrial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projects.It`s</w:t>
      </w:r>
      <w:proofErr w:type="spellEnd"/>
      <w:r>
        <w:rPr>
          <w:b/>
          <w:sz w:val="24"/>
          <w:szCs w:val="24"/>
        </w:rPr>
        <w:t xml:space="preserve"> biggest </w:t>
      </w:r>
      <w:r w:rsidR="00DF0B08">
        <w:rPr>
          <w:b/>
          <w:sz w:val="24"/>
          <w:szCs w:val="24"/>
        </w:rPr>
        <w:t>businesses, having</w:t>
      </w:r>
    </w:p>
    <w:p w:rsidR="00CC025F" w:rsidRDefault="00F61BEE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CC025F">
        <w:rPr>
          <w:b/>
          <w:sz w:val="24"/>
          <w:szCs w:val="24"/>
        </w:rPr>
        <w:t>arket capitalization into trillions of dollars and contribute to country`s GDP</w:t>
      </w:r>
    </w:p>
    <w:p w:rsidR="000F198C" w:rsidRDefault="000F198C" w:rsidP="009A343B">
      <w:pPr>
        <w:spacing w:line="200" w:lineRule="exact"/>
        <w:rPr>
          <w:b/>
          <w:sz w:val="28"/>
          <w:szCs w:val="28"/>
        </w:rPr>
      </w:pPr>
      <w:proofErr w:type="gramStart"/>
      <w:r w:rsidRPr="000F198C">
        <w:rPr>
          <w:sz w:val="24"/>
          <w:szCs w:val="24"/>
        </w:rPr>
        <w:t>3.</w:t>
      </w:r>
      <w:r w:rsidRPr="000F198C">
        <w:rPr>
          <w:b/>
          <w:sz w:val="24"/>
          <w:szCs w:val="24"/>
        </w:rPr>
        <w:t>There</w:t>
      </w:r>
      <w:proofErr w:type="gramEnd"/>
      <w:r w:rsidRPr="000F198C">
        <w:rPr>
          <w:sz w:val="24"/>
          <w:szCs w:val="24"/>
        </w:rPr>
        <w:t xml:space="preserve"> </w:t>
      </w:r>
      <w:r w:rsidRPr="000F198C">
        <w:rPr>
          <w:b/>
          <w:sz w:val="24"/>
          <w:szCs w:val="24"/>
        </w:rPr>
        <w:t>are</w:t>
      </w:r>
      <w:r w:rsidRPr="000F198C">
        <w:rPr>
          <w:sz w:val="24"/>
          <w:szCs w:val="24"/>
        </w:rPr>
        <w:t xml:space="preserve"> </w:t>
      </w:r>
      <w:r w:rsidRPr="000F198C">
        <w:rPr>
          <w:b/>
          <w:sz w:val="24"/>
          <w:szCs w:val="24"/>
        </w:rPr>
        <w:t>some</w:t>
      </w:r>
      <w:r w:rsidRPr="000F198C">
        <w:rPr>
          <w:sz w:val="24"/>
          <w:szCs w:val="24"/>
        </w:rPr>
        <w:t xml:space="preserve"> </w:t>
      </w:r>
      <w:r w:rsidRPr="000F198C">
        <w:rPr>
          <w:b/>
          <w:sz w:val="24"/>
          <w:szCs w:val="24"/>
        </w:rPr>
        <w:t>of</w:t>
      </w:r>
      <w:r>
        <w:rPr>
          <w:b/>
          <w:sz w:val="24"/>
          <w:szCs w:val="24"/>
        </w:rPr>
        <w:t xml:space="preserve"> the Important features of the construction Industry mentioned below--             A.</w:t>
      </w:r>
      <w:r>
        <w:rPr>
          <w:b/>
          <w:sz w:val="28"/>
          <w:szCs w:val="28"/>
        </w:rPr>
        <w:t>COMPLEXITY----</w:t>
      </w:r>
    </w:p>
    <w:p w:rsidR="000F198C" w:rsidRDefault="000F198C" w:rsidP="009A343B">
      <w:pPr>
        <w:spacing w:line="200" w:lineRule="exact"/>
        <w:rPr>
          <w:b/>
          <w:sz w:val="28"/>
          <w:szCs w:val="28"/>
        </w:rPr>
      </w:pPr>
    </w:p>
    <w:p w:rsidR="00B35692" w:rsidRDefault="00B35692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Modern construction Industry has highly mechanized and </w:t>
      </w:r>
      <w:proofErr w:type="spellStart"/>
      <w:r>
        <w:rPr>
          <w:b/>
          <w:sz w:val="24"/>
          <w:szCs w:val="24"/>
        </w:rPr>
        <w:t>complexive</w:t>
      </w:r>
      <w:proofErr w:type="spellEnd"/>
      <w:r>
        <w:rPr>
          <w:b/>
          <w:sz w:val="24"/>
          <w:szCs w:val="24"/>
        </w:rPr>
        <w:t>. It involves</w:t>
      </w:r>
    </w:p>
    <w:p w:rsidR="00B35692" w:rsidRDefault="00B35692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Interactions between</w:t>
      </w:r>
      <w:r w:rsidR="000F198C"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</w:rPr>
        <w:t xml:space="preserve">thousand of resources </w:t>
      </w:r>
      <w:proofErr w:type="spellStart"/>
      <w:r>
        <w:rPr>
          <w:b/>
          <w:sz w:val="24"/>
          <w:szCs w:val="24"/>
        </w:rPr>
        <w:t>i.e-crane</w:t>
      </w:r>
      <w:proofErr w:type="gramStart"/>
      <w:r>
        <w:rPr>
          <w:b/>
          <w:sz w:val="24"/>
          <w:szCs w:val="24"/>
        </w:rPr>
        <w:t>,Earth</w:t>
      </w:r>
      <w:proofErr w:type="spellEnd"/>
      <w:proofErr w:type="gramEnd"/>
      <w:r>
        <w:rPr>
          <w:b/>
          <w:sz w:val="24"/>
          <w:szCs w:val="24"/>
        </w:rPr>
        <w:t xml:space="preserve"> movers, </w:t>
      </w:r>
      <w:proofErr w:type="spellStart"/>
      <w:r>
        <w:rPr>
          <w:b/>
          <w:sz w:val="24"/>
          <w:szCs w:val="24"/>
        </w:rPr>
        <w:t>Baching</w:t>
      </w:r>
      <w:proofErr w:type="spellEnd"/>
      <w:r>
        <w:rPr>
          <w:b/>
          <w:sz w:val="24"/>
          <w:szCs w:val="24"/>
        </w:rPr>
        <w:t xml:space="preserve"> plant,</w:t>
      </w:r>
    </w:p>
    <w:p w:rsidR="00AC5153" w:rsidRDefault="00F61BEE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c</w:t>
      </w:r>
      <w:r w:rsidR="00B35692">
        <w:rPr>
          <w:b/>
          <w:sz w:val="24"/>
          <w:szCs w:val="24"/>
        </w:rPr>
        <w:t>oncrete</w:t>
      </w:r>
      <w:proofErr w:type="gramEnd"/>
      <w:r w:rsidR="00B35692">
        <w:rPr>
          <w:b/>
          <w:sz w:val="24"/>
          <w:szCs w:val="24"/>
        </w:rPr>
        <w:t xml:space="preserve"> </w:t>
      </w:r>
      <w:proofErr w:type="spellStart"/>
      <w:r w:rsidR="00B35692">
        <w:rPr>
          <w:b/>
          <w:sz w:val="24"/>
          <w:szCs w:val="24"/>
        </w:rPr>
        <w:t>pump,</w:t>
      </w:r>
      <w:r w:rsidR="00AC5153">
        <w:rPr>
          <w:b/>
          <w:sz w:val="24"/>
          <w:szCs w:val="24"/>
        </w:rPr>
        <w:t>,logistics,Total</w:t>
      </w:r>
      <w:proofErr w:type="spellEnd"/>
      <w:r w:rsidR="00AC5153">
        <w:rPr>
          <w:b/>
          <w:sz w:val="24"/>
          <w:szCs w:val="24"/>
        </w:rPr>
        <w:t xml:space="preserve"> station for surveying and </w:t>
      </w:r>
      <w:r w:rsidR="00DF0B08">
        <w:rPr>
          <w:b/>
          <w:sz w:val="24"/>
          <w:szCs w:val="24"/>
        </w:rPr>
        <w:t>leveling, all</w:t>
      </w:r>
      <w:r w:rsidR="00AC5153">
        <w:rPr>
          <w:b/>
          <w:sz w:val="24"/>
          <w:szCs w:val="24"/>
        </w:rPr>
        <w:t xml:space="preserve"> are interconnected</w:t>
      </w:r>
    </w:p>
    <w:p w:rsidR="00AC5153" w:rsidRDefault="00AC515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Into thousands of </w:t>
      </w:r>
      <w:r w:rsidR="00DF0B08">
        <w:rPr>
          <w:b/>
          <w:sz w:val="24"/>
          <w:szCs w:val="24"/>
        </w:rPr>
        <w:t>activities, it</w:t>
      </w:r>
      <w:r>
        <w:rPr>
          <w:b/>
          <w:sz w:val="24"/>
          <w:szCs w:val="24"/>
        </w:rPr>
        <w:t xml:space="preserve"> may be overlapped due to </w:t>
      </w:r>
      <w:r w:rsidR="00DF0B08">
        <w:rPr>
          <w:b/>
          <w:sz w:val="24"/>
          <w:szCs w:val="24"/>
        </w:rPr>
        <w:t>complexity. A</w:t>
      </w:r>
      <w:r>
        <w:rPr>
          <w:b/>
          <w:sz w:val="24"/>
          <w:szCs w:val="24"/>
        </w:rPr>
        <w:t xml:space="preserve"> detail planning</w:t>
      </w:r>
    </w:p>
    <w:p w:rsidR="00AC5153" w:rsidRDefault="00AC515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Must be made of each activity with schedule before start of the </w:t>
      </w:r>
      <w:r w:rsidR="00DF0B08">
        <w:rPr>
          <w:b/>
          <w:sz w:val="24"/>
          <w:szCs w:val="24"/>
        </w:rPr>
        <w:t>project, so</w:t>
      </w:r>
      <w:r>
        <w:rPr>
          <w:b/>
          <w:sz w:val="24"/>
          <w:szCs w:val="24"/>
        </w:rPr>
        <w:t xml:space="preserve"> it will not</w:t>
      </w:r>
    </w:p>
    <w:p w:rsidR="00AC5153" w:rsidRDefault="00AC515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Overlap with each </w:t>
      </w:r>
      <w:r w:rsidR="00DF0B08">
        <w:rPr>
          <w:b/>
          <w:sz w:val="24"/>
          <w:szCs w:val="24"/>
        </w:rPr>
        <w:t>other, so</w:t>
      </w:r>
      <w:r>
        <w:rPr>
          <w:b/>
          <w:sz w:val="24"/>
          <w:szCs w:val="24"/>
        </w:rPr>
        <w:t xml:space="preserve"> we control delay or, below quality.</w:t>
      </w:r>
    </w:p>
    <w:p w:rsidR="000F198C" w:rsidRPr="000F198C" w:rsidRDefault="000F198C" w:rsidP="009A343B">
      <w:pPr>
        <w:spacing w:line="200" w:lineRule="exact"/>
        <w:rPr>
          <w:sz w:val="28"/>
          <w:szCs w:val="28"/>
        </w:rPr>
      </w:pPr>
    </w:p>
    <w:p w:rsidR="00411282" w:rsidRDefault="00CC025F" w:rsidP="009A343B">
      <w:pPr>
        <w:tabs>
          <w:tab w:val="left" w:pos="2250"/>
        </w:tabs>
        <w:spacing w:line="200" w:lineRule="exact"/>
        <w:rPr>
          <w:sz w:val="24"/>
          <w:szCs w:val="24"/>
        </w:rPr>
      </w:pPr>
      <w:r w:rsidRPr="000F198C">
        <w:rPr>
          <w:sz w:val="24"/>
          <w:szCs w:val="24"/>
        </w:rPr>
        <w:t>_______</w:t>
      </w:r>
      <w:r w:rsidR="00AC5153">
        <w:rPr>
          <w:sz w:val="24"/>
          <w:szCs w:val="24"/>
        </w:rPr>
        <w:t>B.</w:t>
      </w:r>
      <w:r w:rsidR="00AC5153" w:rsidRPr="00AC5153">
        <w:rPr>
          <w:b/>
          <w:sz w:val="28"/>
          <w:szCs w:val="28"/>
        </w:rPr>
        <w:t>UNIQUENESS</w:t>
      </w:r>
      <w:r w:rsidR="00AC5153">
        <w:rPr>
          <w:sz w:val="28"/>
          <w:szCs w:val="28"/>
        </w:rPr>
        <w:t>------</w:t>
      </w:r>
    </w:p>
    <w:p w:rsidR="00CC025F" w:rsidRDefault="00CC025F" w:rsidP="009A343B">
      <w:pPr>
        <w:tabs>
          <w:tab w:val="left" w:pos="2250"/>
        </w:tabs>
        <w:spacing w:line="200" w:lineRule="exact"/>
        <w:rPr>
          <w:b/>
          <w:sz w:val="24"/>
          <w:szCs w:val="24"/>
        </w:rPr>
      </w:pPr>
    </w:p>
    <w:p w:rsidR="00411282" w:rsidRDefault="00411282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 construction </w:t>
      </w:r>
      <w:r w:rsidR="00DF0B08">
        <w:rPr>
          <w:b/>
          <w:sz w:val="24"/>
          <w:szCs w:val="24"/>
        </w:rPr>
        <w:t>Industries, each</w:t>
      </w:r>
      <w:r>
        <w:rPr>
          <w:b/>
          <w:sz w:val="24"/>
          <w:szCs w:val="24"/>
        </w:rPr>
        <w:t xml:space="preserve"> project is </w:t>
      </w:r>
      <w:proofErr w:type="gramStart"/>
      <w:r>
        <w:rPr>
          <w:b/>
          <w:sz w:val="24"/>
          <w:szCs w:val="24"/>
        </w:rPr>
        <w:t>unique ,no</w:t>
      </w:r>
      <w:proofErr w:type="gramEnd"/>
      <w:r>
        <w:rPr>
          <w:b/>
          <w:sz w:val="24"/>
          <w:szCs w:val="24"/>
        </w:rPr>
        <w:t xml:space="preserve"> two projects are even the same.</w:t>
      </w:r>
    </w:p>
    <w:p w:rsidR="00411282" w:rsidRDefault="00411282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uniqueness of each project due to nature of </w:t>
      </w:r>
      <w:proofErr w:type="spellStart"/>
      <w:r>
        <w:rPr>
          <w:b/>
          <w:sz w:val="24"/>
          <w:szCs w:val="24"/>
        </w:rPr>
        <w:t>site</w:t>
      </w:r>
      <w:proofErr w:type="gramStart"/>
      <w:r>
        <w:rPr>
          <w:b/>
          <w:sz w:val="24"/>
          <w:szCs w:val="24"/>
        </w:rPr>
        <w:t>,weather,ground</w:t>
      </w:r>
      <w:proofErr w:type="spellEnd"/>
      <w:proofErr w:type="gramEnd"/>
      <w:r>
        <w:rPr>
          <w:b/>
          <w:sz w:val="24"/>
          <w:szCs w:val="24"/>
        </w:rPr>
        <w:t xml:space="preserve"> conditions, various</w:t>
      </w:r>
    </w:p>
    <w:p w:rsidR="00411282" w:rsidRDefault="00411282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Site </w:t>
      </w:r>
      <w:r w:rsidR="00DF0B08">
        <w:rPr>
          <w:b/>
          <w:sz w:val="24"/>
          <w:szCs w:val="24"/>
        </w:rPr>
        <w:t>location.</w:t>
      </w:r>
      <w:proofErr w:type="gramEnd"/>
      <w:r w:rsidR="00DF0B08">
        <w:rPr>
          <w:b/>
          <w:sz w:val="24"/>
          <w:szCs w:val="24"/>
        </w:rPr>
        <w:t xml:space="preserve"> It</w:t>
      </w:r>
      <w:r>
        <w:rPr>
          <w:b/>
          <w:sz w:val="24"/>
          <w:szCs w:val="24"/>
        </w:rPr>
        <w:t xml:space="preserve"> is critical to success of every projects by construction </w:t>
      </w:r>
      <w:proofErr w:type="spellStart"/>
      <w:r w:rsidR="00DF0B08">
        <w:rPr>
          <w:b/>
          <w:sz w:val="24"/>
          <w:szCs w:val="24"/>
        </w:rPr>
        <w:t>management</w:t>
      </w:r>
      <w:proofErr w:type="gramStart"/>
      <w:r w:rsidR="00DF0B08">
        <w:rPr>
          <w:b/>
          <w:sz w:val="24"/>
          <w:szCs w:val="24"/>
        </w:rPr>
        <w:t>,they</w:t>
      </w:r>
      <w:proofErr w:type="spellEnd"/>
      <w:proofErr w:type="gramEnd"/>
    </w:p>
    <w:p w:rsidR="00411282" w:rsidRDefault="00411282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are</w:t>
      </w:r>
      <w:proofErr w:type="gramEnd"/>
      <w:r>
        <w:rPr>
          <w:b/>
          <w:sz w:val="24"/>
          <w:szCs w:val="24"/>
        </w:rPr>
        <w:t xml:space="preserve"> managing the project through well define planning and </w:t>
      </w:r>
      <w:r w:rsidR="00DF0B08">
        <w:rPr>
          <w:b/>
          <w:sz w:val="24"/>
          <w:szCs w:val="24"/>
        </w:rPr>
        <w:t>scheduling, specification</w:t>
      </w:r>
      <w:r>
        <w:rPr>
          <w:b/>
          <w:sz w:val="24"/>
          <w:szCs w:val="24"/>
        </w:rPr>
        <w:t xml:space="preserve"> ,</w:t>
      </w:r>
    </w:p>
    <w:p w:rsidR="00411282" w:rsidRDefault="00411282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resources</w:t>
      </w:r>
      <w:proofErr w:type="gramEnd"/>
      <w:r>
        <w:rPr>
          <w:b/>
          <w:sz w:val="24"/>
          <w:szCs w:val="24"/>
        </w:rPr>
        <w:t xml:space="preserve"> are within budget and deliver project in </w:t>
      </w:r>
      <w:proofErr w:type="spellStart"/>
      <w:r>
        <w:rPr>
          <w:b/>
          <w:sz w:val="24"/>
          <w:szCs w:val="24"/>
        </w:rPr>
        <w:t>time,for</w:t>
      </w:r>
      <w:proofErr w:type="spellEnd"/>
      <w:r>
        <w:rPr>
          <w:b/>
          <w:sz w:val="24"/>
          <w:szCs w:val="24"/>
        </w:rPr>
        <w:t xml:space="preserve"> any mistakes or, wrong etc</w:t>
      </w:r>
    </w:p>
    <w:p w:rsidR="001E70BB" w:rsidRDefault="00411282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project</w:t>
      </w:r>
      <w:proofErr w:type="gramEnd"/>
      <w:r>
        <w:rPr>
          <w:b/>
          <w:sz w:val="24"/>
          <w:szCs w:val="24"/>
        </w:rPr>
        <w:t xml:space="preserve"> team must be detected that</w:t>
      </w:r>
      <w:r w:rsidR="00AC5153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mistake,during</w:t>
      </w:r>
      <w:proofErr w:type="spellEnd"/>
      <w:r>
        <w:rPr>
          <w:b/>
          <w:sz w:val="24"/>
          <w:szCs w:val="24"/>
        </w:rPr>
        <w:t xml:space="preserve"> improve phase of project and </w:t>
      </w:r>
      <w:r w:rsidR="001E70BB">
        <w:rPr>
          <w:b/>
          <w:sz w:val="24"/>
          <w:szCs w:val="24"/>
        </w:rPr>
        <w:t>correct</w:t>
      </w:r>
    </w:p>
    <w:p w:rsidR="001E70BB" w:rsidRDefault="001E70BB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in</w:t>
      </w:r>
      <w:proofErr w:type="gramEnd"/>
      <w:r>
        <w:rPr>
          <w:b/>
          <w:sz w:val="24"/>
          <w:szCs w:val="24"/>
        </w:rPr>
        <w:t xml:space="preserve"> planning.</w:t>
      </w:r>
    </w:p>
    <w:p w:rsidR="001E70BB" w:rsidRDefault="001E70BB" w:rsidP="009A343B">
      <w:pPr>
        <w:spacing w:line="200" w:lineRule="exact"/>
        <w:rPr>
          <w:b/>
          <w:sz w:val="24"/>
          <w:szCs w:val="24"/>
        </w:rPr>
      </w:pPr>
    </w:p>
    <w:p w:rsidR="001E70BB" w:rsidRDefault="001E70BB" w:rsidP="009A343B">
      <w:pPr>
        <w:spacing w:line="200" w:lineRule="exact"/>
        <w:rPr>
          <w:b/>
          <w:sz w:val="24"/>
          <w:szCs w:val="24"/>
        </w:rPr>
      </w:pPr>
    </w:p>
    <w:p w:rsidR="001E70BB" w:rsidRDefault="001E70BB" w:rsidP="009A343B">
      <w:pPr>
        <w:spacing w:line="200" w:lineRule="exact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c.MOBILITY</w:t>
      </w:r>
      <w:proofErr w:type="spellEnd"/>
      <w:proofErr w:type="gramEnd"/>
      <w:r>
        <w:rPr>
          <w:b/>
          <w:sz w:val="28"/>
          <w:szCs w:val="28"/>
        </w:rPr>
        <w:t xml:space="preserve"> OF FACILITIES-------------</w:t>
      </w:r>
    </w:p>
    <w:p w:rsidR="001E70BB" w:rsidRDefault="001E70BB" w:rsidP="009A343B">
      <w:pPr>
        <w:spacing w:line="200" w:lineRule="exact"/>
        <w:rPr>
          <w:b/>
          <w:sz w:val="28"/>
          <w:szCs w:val="28"/>
        </w:rPr>
      </w:pPr>
    </w:p>
    <w:p w:rsidR="001E70BB" w:rsidRDefault="001E70BB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8"/>
          <w:szCs w:val="28"/>
        </w:rPr>
        <w:lastRenderedPageBreak/>
        <w:t>1.</w:t>
      </w:r>
      <w:r>
        <w:rPr>
          <w:b/>
          <w:sz w:val="24"/>
          <w:szCs w:val="24"/>
        </w:rPr>
        <w:t>One</w:t>
      </w:r>
      <w:proofErr w:type="gramEnd"/>
      <w:r>
        <w:rPr>
          <w:b/>
          <w:sz w:val="24"/>
          <w:szCs w:val="24"/>
        </w:rPr>
        <w:t xml:space="preserve"> major difference between construction and manufacturing industry is that</w:t>
      </w:r>
    </w:p>
    <w:p w:rsidR="001E70BB" w:rsidRDefault="001E70BB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Products from construction are </w:t>
      </w:r>
      <w:proofErr w:type="gramStart"/>
      <w:r w:rsidR="00DF0B08">
        <w:rPr>
          <w:b/>
          <w:sz w:val="24"/>
          <w:szCs w:val="24"/>
        </w:rPr>
        <w:t>stationary,</w:t>
      </w:r>
      <w:proofErr w:type="gramEnd"/>
      <w:r w:rsidR="00DF0B08">
        <w:rPr>
          <w:b/>
          <w:sz w:val="24"/>
          <w:szCs w:val="24"/>
        </w:rPr>
        <w:t xml:space="preserve"> while</w:t>
      </w:r>
      <w:r>
        <w:rPr>
          <w:b/>
          <w:sz w:val="24"/>
          <w:szCs w:val="24"/>
        </w:rPr>
        <w:t xml:space="preserve"> in manufacturing tend to mobile with</w:t>
      </w:r>
    </w:p>
    <w:p w:rsidR="001E70BB" w:rsidRDefault="001E70BB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Value addition.</w:t>
      </w:r>
      <w:proofErr w:type="gramEnd"/>
    </w:p>
    <w:p w:rsidR="00DA46AF" w:rsidRDefault="001E70BB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2.Construction</w:t>
      </w:r>
      <w:proofErr w:type="gramEnd"/>
      <w:r>
        <w:rPr>
          <w:b/>
          <w:sz w:val="24"/>
          <w:szCs w:val="24"/>
        </w:rPr>
        <w:t xml:space="preserve"> Industry requires moving resources such as </w:t>
      </w:r>
      <w:proofErr w:type="spellStart"/>
      <w:r>
        <w:rPr>
          <w:b/>
          <w:sz w:val="24"/>
          <w:szCs w:val="24"/>
        </w:rPr>
        <w:t>labour,eq</w:t>
      </w:r>
      <w:r w:rsidR="00DA46AF">
        <w:rPr>
          <w:b/>
          <w:sz w:val="24"/>
          <w:szCs w:val="24"/>
        </w:rPr>
        <w:t>uipments</w:t>
      </w:r>
      <w:proofErr w:type="spellEnd"/>
      <w:r w:rsidR="00DA46AF">
        <w:rPr>
          <w:b/>
          <w:sz w:val="24"/>
          <w:szCs w:val="24"/>
        </w:rPr>
        <w:t>, materials</w:t>
      </w:r>
    </w:p>
    <w:p w:rsidR="00DA46AF" w:rsidRDefault="00DA46A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From one place to another place to create products under </w:t>
      </w:r>
      <w:r w:rsidR="00DF0B08">
        <w:rPr>
          <w:b/>
          <w:sz w:val="24"/>
          <w:szCs w:val="24"/>
        </w:rPr>
        <w:t>dynamic, difficult</w:t>
      </w:r>
      <w:r>
        <w:rPr>
          <w:b/>
          <w:sz w:val="24"/>
          <w:szCs w:val="24"/>
        </w:rPr>
        <w:t xml:space="preserve"> and</w:t>
      </w:r>
    </w:p>
    <w:p w:rsidR="00DA46AF" w:rsidRDefault="00DF0B08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Hazardous</w:t>
      </w:r>
      <w:r w:rsidR="00DA46AF">
        <w:rPr>
          <w:b/>
          <w:sz w:val="24"/>
          <w:szCs w:val="24"/>
        </w:rPr>
        <w:t xml:space="preserve"> working condition where as in manufacturing industries on the other hand</w:t>
      </w:r>
    </w:p>
    <w:p w:rsidR="00DA46AF" w:rsidRDefault="00DA46A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require</w:t>
      </w:r>
      <w:proofErr w:type="gramEnd"/>
      <w:r>
        <w:rPr>
          <w:b/>
          <w:sz w:val="24"/>
          <w:szCs w:val="24"/>
        </w:rPr>
        <w:t xml:space="preserve"> products at various stages of product life-cycle to move from one facility to the</w:t>
      </w:r>
    </w:p>
    <w:p w:rsidR="00DA46AF" w:rsidRDefault="00DA46A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next</w:t>
      </w:r>
      <w:proofErr w:type="gramEnd"/>
      <w:r>
        <w:rPr>
          <w:b/>
          <w:sz w:val="24"/>
          <w:szCs w:val="24"/>
        </w:rPr>
        <w:t xml:space="preserve"> for value to be added.</w:t>
      </w:r>
    </w:p>
    <w:p w:rsidR="00DA46AF" w:rsidRDefault="00DA46A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3.Products</w:t>
      </w:r>
      <w:proofErr w:type="gramEnd"/>
      <w:r>
        <w:rPr>
          <w:b/>
          <w:sz w:val="24"/>
          <w:szCs w:val="24"/>
        </w:rPr>
        <w:t xml:space="preserve"> are standardized and easy to control in </w:t>
      </w:r>
      <w:r w:rsidR="00DF0B08">
        <w:rPr>
          <w:b/>
          <w:sz w:val="24"/>
          <w:szCs w:val="24"/>
        </w:rPr>
        <w:t>manufacturing, but</w:t>
      </w:r>
      <w:r>
        <w:rPr>
          <w:b/>
          <w:sz w:val="24"/>
          <w:szCs w:val="24"/>
        </w:rPr>
        <w:t xml:space="preserve"> in construction</w:t>
      </w:r>
    </w:p>
    <w:p w:rsidR="00DA46AF" w:rsidRDefault="00DA46A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New techniques or, modifications require with existing </w:t>
      </w:r>
      <w:proofErr w:type="gramStart"/>
      <w:r w:rsidR="00DF0B08">
        <w:rPr>
          <w:b/>
          <w:sz w:val="24"/>
          <w:szCs w:val="24"/>
        </w:rPr>
        <w:t>techniques</w:t>
      </w:r>
      <w:r>
        <w:rPr>
          <w:b/>
          <w:sz w:val="24"/>
          <w:szCs w:val="24"/>
        </w:rPr>
        <w:t xml:space="preserve"> ,which</w:t>
      </w:r>
      <w:proofErr w:type="gramEnd"/>
      <w:r>
        <w:rPr>
          <w:b/>
          <w:sz w:val="24"/>
          <w:szCs w:val="24"/>
        </w:rPr>
        <w:t xml:space="preserve"> is to be</w:t>
      </w:r>
    </w:p>
    <w:p w:rsidR="000F738A" w:rsidRDefault="000F738A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Developed to deal on constantly changing environment.</w:t>
      </w:r>
    </w:p>
    <w:p w:rsidR="000F738A" w:rsidRDefault="000F738A" w:rsidP="009A343B">
      <w:pPr>
        <w:spacing w:line="200" w:lineRule="exact"/>
        <w:rPr>
          <w:b/>
          <w:sz w:val="24"/>
          <w:szCs w:val="24"/>
        </w:rPr>
      </w:pPr>
    </w:p>
    <w:p w:rsidR="000F738A" w:rsidRDefault="000F738A" w:rsidP="009A343B">
      <w:pPr>
        <w:spacing w:line="200" w:lineRule="exact"/>
        <w:rPr>
          <w:b/>
          <w:sz w:val="24"/>
          <w:szCs w:val="24"/>
        </w:rPr>
      </w:pPr>
    </w:p>
    <w:p w:rsidR="000F738A" w:rsidRDefault="000F738A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D.MULTIPLICITY OF AGENCIES---------------</w:t>
      </w:r>
    </w:p>
    <w:p w:rsidR="000F738A" w:rsidRDefault="000F738A" w:rsidP="009A343B">
      <w:pPr>
        <w:spacing w:line="200" w:lineRule="exact"/>
        <w:rPr>
          <w:b/>
          <w:sz w:val="28"/>
          <w:szCs w:val="28"/>
        </w:rPr>
      </w:pPr>
    </w:p>
    <w:p w:rsidR="000F738A" w:rsidRDefault="000F738A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Various stake holders/agencies are involved in construction project from concept to</w:t>
      </w:r>
    </w:p>
    <w:p w:rsidR="000F738A" w:rsidRDefault="000F738A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Completion of the </w:t>
      </w:r>
      <w:proofErr w:type="gramStart"/>
      <w:r>
        <w:rPr>
          <w:b/>
          <w:sz w:val="24"/>
          <w:szCs w:val="24"/>
        </w:rPr>
        <w:t>project ,each</w:t>
      </w:r>
      <w:proofErr w:type="gramEnd"/>
      <w:r>
        <w:rPr>
          <w:b/>
          <w:sz w:val="24"/>
          <w:szCs w:val="24"/>
        </w:rPr>
        <w:t xml:space="preserve"> stake holders have specifi</w:t>
      </w:r>
      <w:r w:rsidR="000D34AC">
        <w:rPr>
          <w:b/>
          <w:sz w:val="24"/>
          <w:szCs w:val="24"/>
        </w:rPr>
        <w:t>c role in the project life-cycle</w:t>
      </w:r>
    </w:p>
    <w:p w:rsidR="000D34AC" w:rsidRDefault="000D34A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, they may include Governmental agencies, land </w:t>
      </w:r>
      <w:proofErr w:type="gramStart"/>
      <w:r>
        <w:rPr>
          <w:b/>
          <w:sz w:val="24"/>
          <w:szCs w:val="24"/>
        </w:rPr>
        <w:t>authorities ,planning</w:t>
      </w:r>
      <w:proofErr w:type="gramEnd"/>
      <w:r>
        <w:rPr>
          <w:b/>
          <w:sz w:val="24"/>
          <w:szCs w:val="24"/>
        </w:rPr>
        <w:t xml:space="preserve"> </w:t>
      </w:r>
      <w:r w:rsidR="00E53C03">
        <w:rPr>
          <w:b/>
          <w:sz w:val="24"/>
          <w:szCs w:val="24"/>
        </w:rPr>
        <w:t>agency, fire</w:t>
      </w:r>
      <w:r>
        <w:rPr>
          <w:b/>
          <w:sz w:val="24"/>
          <w:szCs w:val="24"/>
        </w:rPr>
        <w:t xml:space="preserve"> </w:t>
      </w:r>
      <w:r w:rsidR="00DF0B08">
        <w:rPr>
          <w:b/>
          <w:sz w:val="24"/>
          <w:szCs w:val="24"/>
        </w:rPr>
        <w:t>dept</w:t>
      </w:r>
    </w:p>
    <w:p w:rsidR="000D34AC" w:rsidRDefault="00F61BEE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</w:t>
      </w:r>
      <w:r w:rsidR="000D34AC">
        <w:rPr>
          <w:b/>
          <w:sz w:val="24"/>
          <w:szCs w:val="24"/>
        </w:rPr>
        <w:t>own</w:t>
      </w:r>
      <w:proofErr w:type="gramEnd"/>
      <w:r w:rsidR="000D34AC">
        <w:rPr>
          <w:b/>
          <w:sz w:val="24"/>
          <w:szCs w:val="24"/>
        </w:rPr>
        <w:t xml:space="preserve"> and country planning </w:t>
      </w:r>
      <w:proofErr w:type="spellStart"/>
      <w:r w:rsidR="000D34AC">
        <w:rPr>
          <w:b/>
          <w:sz w:val="24"/>
          <w:szCs w:val="24"/>
        </w:rPr>
        <w:t>councils,labour</w:t>
      </w:r>
      <w:proofErr w:type="spellEnd"/>
      <w:r w:rsidR="000D34AC">
        <w:rPr>
          <w:b/>
          <w:sz w:val="24"/>
          <w:szCs w:val="24"/>
        </w:rPr>
        <w:t xml:space="preserve"> dept ,</w:t>
      </w:r>
      <w:r w:rsidR="00DF0B08">
        <w:rPr>
          <w:b/>
          <w:sz w:val="24"/>
          <w:szCs w:val="24"/>
        </w:rPr>
        <w:t>health, safety</w:t>
      </w:r>
      <w:r w:rsidR="000D34AC">
        <w:rPr>
          <w:b/>
          <w:sz w:val="24"/>
          <w:szCs w:val="24"/>
        </w:rPr>
        <w:t xml:space="preserve"> ,health ,environment</w:t>
      </w:r>
    </w:p>
    <w:p w:rsidR="000D34AC" w:rsidRDefault="00F61BEE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d</w:t>
      </w:r>
      <w:r w:rsidR="000D34AC">
        <w:rPr>
          <w:b/>
          <w:sz w:val="24"/>
          <w:szCs w:val="24"/>
        </w:rPr>
        <w:t>ept</w:t>
      </w:r>
      <w:proofErr w:type="gramEnd"/>
      <w:r w:rsidR="000D34AC">
        <w:rPr>
          <w:b/>
          <w:sz w:val="24"/>
          <w:szCs w:val="24"/>
        </w:rPr>
        <w:t xml:space="preserve"> </w:t>
      </w:r>
      <w:proofErr w:type="spellStart"/>
      <w:r w:rsidR="000D34AC">
        <w:rPr>
          <w:b/>
          <w:sz w:val="24"/>
          <w:szCs w:val="24"/>
        </w:rPr>
        <w:t>etc.There</w:t>
      </w:r>
      <w:proofErr w:type="spellEnd"/>
      <w:r w:rsidR="000D34AC">
        <w:rPr>
          <w:b/>
          <w:sz w:val="24"/>
          <w:szCs w:val="24"/>
        </w:rPr>
        <w:t xml:space="preserve"> roles are </w:t>
      </w:r>
      <w:r w:rsidR="00DF0B08">
        <w:rPr>
          <w:b/>
          <w:sz w:val="24"/>
          <w:szCs w:val="24"/>
        </w:rPr>
        <w:t>different</w:t>
      </w:r>
      <w:r w:rsidR="000D34AC">
        <w:rPr>
          <w:b/>
          <w:sz w:val="24"/>
          <w:szCs w:val="24"/>
        </w:rPr>
        <w:t>, but basically aim to complies with the laws of the</w:t>
      </w:r>
    </w:p>
    <w:p w:rsidR="000D34AC" w:rsidRDefault="000D34AC" w:rsidP="009A343B">
      <w:pPr>
        <w:spacing w:line="200" w:lineRule="exac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Land.They</w:t>
      </w:r>
      <w:proofErr w:type="spellEnd"/>
      <w:r>
        <w:rPr>
          <w:b/>
          <w:sz w:val="24"/>
          <w:szCs w:val="24"/>
        </w:rPr>
        <w:t xml:space="preserve"> may carry out inspection and provide necessary certificate of various</w:t>
      </w:r>
    </w:p>
    <w:p w:rsidR="000D34AC" w:rsidRDefault="000D34AC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Activities on project site.</w:t>
      </w:r>
      <w:proofErr w:type="gramEnd"/>
    </w:p>
    <w:p w:rsidR="000D34AC" w:rsidRDefault="000D34AC" w:rsidP="009A343B">
      <w:pPr>
        <w:spacing w:line="200" w:lineRule="exact"/>
        <w:rPr>
          <w:b/>
          <w:sz w:val="24"/>
          <w:szCs w:val="24"/>
        </w:rPr>
      </w:pPr>
    </w:p>
    <w:p w:rsidR="000D34AC" w:rsidRDefault="005F4801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E.ORGANIZATIONS------------------</w:t>
      </w:r>
    </w:p>
    <w:p w:rsidR="005F4801" w:rsidRDefault="005F4801" w:rsidP="009A343B">
      <w:pPr>
        <w:spacing w:line="200" w:lineRule="exact"/>
        <w:rPr>
          <w:b/>
          <w:sz w:val="28"/>
          <w:szCs w:val="28"/>
        </w:rPr>
      </w:pPr>
    </w:p>
    <w:p w:rsidR="005F4801" w:rsidRDefault="005F4801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After award of construction </w:t>
      </w:r>
      <w:r w:rsidR="00E53C03">
        <w:rPr>
          <w:b/>
          <w:sz w:val="24"/>
          <w:szCs w:val="24"/>
        </w:rPr>
        <w:t>project, the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owner advertize</w:t>
      </w:r>
      <w:proofErr w:type="gramEnd"/>
      <w:r>
        <w:rPr>
          <w:b/>
          <w:sz w:val="24"/>
          <w:szCs w:val="24"/>
        </w:rPr>
        <w:t xml:space="preserve"> and recruit experienced by</w:t>
      </w:r>
    </w:p>
    <w:p w:rsidR="005F4801" w:rsidRDefault="005F4801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Competitive bid </w:t>
      </w:r>
      <w:r w:rsidR="00E53C03">
        <w:rPr>
          <w:b/>
          <w:sz w:val="24"/>
          <w:szCs w:val="24"/>
        </w:rPr>
        <w:t>processes, they</w:t>
      </w:r>
      <w:r>
        <w:rPr>
          <w:b/>
          <w:sz w:val="24"/>
          <w:szCs w:val="24"/>
        </w:rPr>
        <w:t xml:space="preserve"> engages as sub-contract</w:t>
      </w:r>
      <w:r w:rsidR="00EE48CF">
        <w:rPr>
          <w:b/>
          <w:sz w:val="24"/>
          <w:szCs w:val="24"/>
        </w:rPr>
        <w:t>or to execute various activity</w:t>
      </w:r>
    </w:p>
    <w:p w:rsidR="005F4801" w:rsidRDefault="0011207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</w:t>
      </w:r>
      <w:r w:rsidR="005F4801">
        <w:rPr>
          <w:b/>
          <w:sz w:val="24"/>
          <w:szCs w:val="24"/>
        </w:rPr>
        <w:t>s</w:t>
      </w:r>
      <w:proofErr w:type="gramEnd"/>
      <w:r w:rsidR="005F4801">
        <w:rPr>
          <w:b/>
          <w:sz w:val="24"/>
          <w:szCs w:val="24"/>
        </w:rPr>
        <w:t xml:space="preserve"> per </w:t>
      </w:r>
      <w:r w:rsidR="00E53C03">
        <w:rPr>
          <w:b/>
          <w:sz w:val="24"/>
          <w:szCs w:val="24"/>
        </w:rPr>
        <w:t>planning. Sub</w:t>
      </w:r>
      <w:r w:rsidR="005F4801">
        <w:rPr>
          <w:b/>
          <w:sz w:val="24"/>
          <w:szCs w:val="24"/>
        </w:rPr>
        <w:t xml:space="preserve"> contractors also employ required skilled workers to work on</w:t>
      </w:r>
    </w:p>
    <w:p w:rsidR="005F4801" w:rsidRDefault="0011207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p</w:t>
      </w:r>
      <w:r w:rsidR="005F4801">
        <w:rPr>
          <w:b/>
          <w:sz w:val="24"/>
          <w:szCs w:val="24"/>
        </w:rPr>
        <w:t>roject</w:t>
      </w:r>
      <w:proofErr w:type="gramEnd"/>
      <w:r w:rsidR="005F4801">
        <w:rPr>
          <w:b/>
          <w:sz w:val="24"/>
          <w:szCs w:val="24"/>
        </w:rPr>
        <w:t xml:space="preserve"> </w:t>
      </w:r>
      <w:r w:rsidR="00E53C03">
        <w:rPr>
          <w:b/>
          <w:sz w:val="24"/>
          <w:szCs w:val="24"/>
        </w:rPr>
        <w:t>site. In</w:t>
      </w:r>
      <w:r w:rsidR="00CA1EC5">
        <w:rPr>
          <w:b/>
          <w:sz w:val="24"/>
          <w:szCs w:val="24"/>
        </w:rPr>
        <w:t xml:space="preserve"> large </w:t>
      </w:r>
      <w:r w:rsidR="00E53C03">
        <w:rPr>
          <w:b/>
          <w:sz w:val="24"/>
          <w:szCs w:val="24"/>
        </w:rPr>
        <w:t>project, workers</w:t>
      </w:r>
      <w:r w:rsidR="00CA1EC5">
        <w:rPr>
          <w:b/>
          <w:sz w:val="24"/>
          <w:szCs w:val="24"/>
        </w:rPr>
        <w:t xml:space="preserve"> may involved more than 1000 </w:t>
      </w:r>
      <w:proofErr w:type="spellStart"/>
      <w:r w:rsidR="00CA1EC5">
        <w:rPr>
          <w:b/>
          <w:sz w:val="24"/>
          <w:szCs w:val="24"/>
        </w:rPr>
        <w:t>nos</w:t>
      </w:r>
      <w:proofErr w:type="gramStart"/>
      <w:r w:rsidR="00CA1EC5">
        <w:rPr>
          <w:b/>
          <w:sz w:val="24"/>
          <w:szCs w:val="24"/>
        </w:rPr>
        <w:t>,due</w:t>
      </w:r>
      <w:proofErr w:type="spellEnd"/>
      <w:proofErr w:type="gramEnd"/>
      <w:r w:rsidR="00CA1EC5">
        <w:rPr>
          <w:b/>
          <w:sz w:val="24"/>
          <w:szCs w:val="24"/>
        </w:rPr>
        <w:t xml:space="preserve"> to</w:t>
      </w:r>
    </w:p>
    <w:p w:rsidR="00CA1EC5" w:rsidRDefault="00E53C0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complexity</w:t>
      </w:r>
      <w:proofErr w:type="gramEnd"/>
      <w:r>
        <w:rPr>
          <w:b/>
          <w:sz w:val="24"/>
          <w:szCs w:val="24"/>
        </w:rPr>
        <w:t xml:space="preserve"> of</w:t>
      </w:r>
      <w:r w:rsidR="00CA1EC5">
        <w:rPr>
          <w:b/>
          <w:sz w:val="24"/>
          <w:szCs w:val="24"/>
        </w:rPr>
        <w:t xml:space="preserve"> projects ,need great deal of organization &amp; management and </w:t>
      </w:r>
      <w:r>
        <w:rPr>
          <w:b/>
          <w:sz w:val="24"/>
          <w:szCs w:val="24"/>
        </w:rPr>
        <w:t>interact</w:t>
      </w:r>
    </w:p>
    <w:p w:rsidR="00CA1EC5" w:rsidRDefault="00CA1EC5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Peoples with each other to produce the final product.</w:t>
      </w:r>
      <w:proofErr w:type="gramEnd"/>
    </w:p>
    <w:p w:rsidR="00CA1EC5" w:rsidRDefault="00CA1EC5" w:rsidP="009A343B">
      <w:pPr>
        <w:spacing w:line="200" w:lineRule="exact"/>
        <w:rPr>
          <w:b/>
          <w:sz w:val="24"/>
          <w:szCs w:val="24"/>
        </w:rPr>
      </w:pPr>
    </w:p>
    <w:p w:rsidR="00CA1EC5" w:rsidRDefault="00CA1EC5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There are three main groups of people involved in construction projects--------------</w:t>
      </w:r>
    </w:p>
    <w:p w:rsidR="00CA1EC5" w:rsidRDefault="00CA1EC5" w:rsidP="009A343B">
      <w:pPr>
        <w:pStyle w:val="ListParagraph"/>
        <w:numPr>
          <w:ilvl w:val="0"/>
          <w:numId w:val="2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The owner---------</w:t>
      </w:r>
    </w:p>
    <w:p w:rsidR="00CA1EC5" w:rsidRDefault="00CA1EC5" w:rsidP="009A343B">
      <w:pPr>
        <w:pStyle w:val="ListParagraph"/>
        <w:numPr>
          <w:ilvl w:val="0"/>
          <w:numId w:val="2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The engineering group---</w:t>
      </w:r>
      <w:r w:rsidR="00F00FE4">
        <w:rPr>
          <w:b/>
          <w:sz w:val="24"/>
          <w:szCs w:val="24"/>
        </w:rPr>
        <w:t xml:space="preserve">Project </w:t>
      </w:r>
      <w:r w:rsidR="00E53C03">
        <w:rPr>
          <w:b/>
          <w:sz w:val="24"/>
          <w:szCs w:val="24"/>
        </w:rPr>
        <w:t>managers, Architects</w:t>
      </w:r>
      <w:r w:rsidR="00F00FE4">
        <w:rPr>
          <w:b/>
          <w:sz w:val="24"/>
          <w:szCs w:val="24"/>
        </w:rPr>
        <w:t xml:space="preserve">, Structural </w:t>
      </w:r>
      <w:r w:rsidR="00E53C03">
        <w:rPr>
          <w:b/>
          <w:sz w:val="24"/>
          <w:szCs w:val="24"/>
        </w:rPr>
        <w:t>engineers, civil</w:t>
      </w:r>
      <w:r w:rsidR="00F00FE4">
        <w:rPr>
          <w:b/>
          <w:sz w:val="24"/>
          <w:szCs w:val="24"/>
        </w:rPr>
        <w:t xml:space="preserve"> </w:t>
      </w:r>
      <w:r w:rsidR="00E53C03">
        <w:rPr>
          <w:b/>
          <w:sz w:val="24"/>
          <w:szCs w:val="24"/>
        </w:rPr>
        <w:t>engineer, Mechanical</w:t>
      </w:r>
      <w:r w:rsidR="00F00FE4">
        <w:rPr>
          <w:b/>
          <w:sz w:val="24"/>
          <w:szCs w:val="24"/>
        </w:rPr>
        <w:t xml:space="preserve"> engineer, surveyors, </w:t>
      </w:r>
      <w:r w:rsidR="00E53C03">
        <w:rPr>
          <w:b/>
          <w:sz w:val="24"/>
          <w:szCs w:val="24"/>
        </w:rPr>
        <w:t>supervisor, quality</w:t>
      </w:r>
      <w:r w:rsidR="00F14843">
        <w:rPr>
          <w:b/>
          <w:sz w:val="24"/>
          <w:szCs w:val="24"/>
        </w:rPr>
        <w:t xml:space="preserve"> </w:t>
      </w:r>
      <w:r w:rsidR="00E53C03">
        <w:rPr>
          <w:b/>
          <w:sz w:val="24"/>
          <w:szCs w:val="24"/>
        </w:rPr>
        <w:t>manager, plant</w:t>
      </w:r>
      <w:r w:rsidR="00F14843">
        <w:rPr>
          <w:b/>
          <w:sz w:val="24"/>
          <w:szCs w:val="24"/>
        </w:rPr>
        <w:t xml:space="preserve"> </w:t>
      </w:r>
      <w:r w:rsidR="00E53C03">
        <w:rPr>
          <w:b/>
          <w:sz w:val="24"/>
          <w:szCs w:val="24"/>
        </w:rPr>
        <w:t>operator, electrical</w:t>
      </w:r>
      <w:r w:rsidR="00F14843">
        <w:rPr>
          <w:b/>
          <w:sz w:val="24"/>
          <w:szCs w:val="24"/>
        </w:rPr>
        <w:t xml:space="preserve"> </w:t>
      </w:r>
      <w:proofErr w:type="spellStart"/>
      <w:r w:rsidR="00F14843">
        <w:rPr>
          <w:b/>
          <w:sz w:val="24"/>
          <w:szCs w:val="24"/>
        </w:rPr>
        <w:t>engineer,safety,health,environment</w:t>
      </w:r>
      <w:proofErr w:type="spellEnd"/>
      <w:r w:rsidR="00F14843">
        <w:rPr>
          <w:b/>
          <w:sz w:val="24"/>
          <w:szCs w:val="24"/>
        </w:rPr>
        <w:t xml:space="preserve"> engineer etc.</w:t>
      </w:r>
    </w:p>
    <w:p w:rsidR="00F00FE4" w:rsidRDefault="00F14843" w:rsidP="009A343B">
      <w:pPr>
        <w:pStyle w:val="ListParagraph"/>
        <w:numPr>
          <w:ilvl w:val="0"/>
          <w:numId w:val="2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construction group –consists of number of contractors and </w:t>
      </w:r>
      <w:r w:rsidR="00E53C03">
        <w:rPr>
          <w:b/>
          <w:sz w:val="24"/>
          <w:szCs w:val="24"/>
        </w:rPr>
        <w:t>workers, who</w:t>
      </w:r>
      <w:r>
        <w:rPr>
          <w:b/>
          <w:sz w:val="24"/>
          <w:szCs w:val="24"/>
        </w:rPr>
        <w:t xml:space="preserve"> perform the actual work.</w:t>
      </w:r>
    </w:p>
    <w:p w:rsidR="00F14843" w:rsidRDefault="00F14843" w:rsidP="009A343B">
      <w:pPr>
        <w:pStyle w:val="ListParagraph"/>
        <w:numPr>
          <w:ilvl w:val="0"/>
          <w:numId w:val="2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owner would control of the </w:t>
      </w:r>
      <w:proofErr w:type="spellStart"/>
      <w:r>
        <w:rPr>
          <w:b/>
          <w:sz w:val="24"/>
          <w:szCs w:val="24"/>
        </w:rPr>
        <w:t>finance</w:t>
      </w:r>
      <w:proofErr w:type="gramStart"/>
      <w:r>
        <w:rPr>
          <w:b/>
          <w:sz w:val="24"/>
          <w:szCs w:val="24"/>
        </w:rPr>
        <w:t>,administration,quality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r w:rsidR="00E53C03">
        <w:rPr>
          <w:b/>
          <w:sz w:val="24"/>
          <w:szCs w:val="24"/>
        </w:rPr>
        <w:t>control, stores</w:t>
      </w:r>
      <w:r>
        <w:rPr>
          <w:b/>
          <w:sz w:val="24"/>
          <w:szCs w:val="24"/>
        </w:rPr>
        <w:t xml:space="preserve"> &amp; procurement.</w:t>
      </w:r>
    </w:p>
    <w:p w:rsidR="00F14843" w:rsidRDefault="00F14843" w:rsidP="009A343B">
      <w:pPr>
        <w:pStyle w:val="ListParagraph"/>
        <w:numPr>
          <w:ilvl w:val="0"/>
          <w:numId w:val="2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engineering group ensures work of </w:t>
      </w:r>
      <w:r w:rsidR="00E53C03">
        <w:rPr>
          <w:b/>
          <w:sz w:val="24"/>
          <w:szCs w:val="24"/>
        </w:rPr>
        <w:t>structural, civil</w:t>
      </w:r>
      <w:r>
        <w:rPr>
          <w:b/>
          <w:sz w:val="24"/>
          <w:szCs w:val="24"/>
        </w:rPr>
        <w:t xml:space="preserve"> work etc</w:t>
      </w:r>
    </w:p>
    <w:p w:rsidR="00F14843" w:rsidRDefault="00F14843" w:rsidP="009A343B">
      <w:pPr>
        <w:pStyle w:val="ListParagraph"/>
        <w:numPr>
          <w:ilvl w:val="0"/>
          <w:numId w:val="2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.Construction group-contractor motivates the work force to execute the work professionally with high standard and specified dead line </w:t>
      </w:r>
      <w:proofErr w:type="gramStart"/>
      <w:r>
        <w:rPr>
          <w:b/>
          <w:sz w:val="24"/>
          <w:szCs w:val="24"/>
        </w:rPr>
        <w:t>schedule .</w:t>
      </w:r>
      <w:proofErr w:type="gramEnd"/>
    </w:p>
    <w:p w:rsidR="00F14843" w:rsidRPr="00CA1EC5" w:rsidRDefault="00F14843" w:rsidP="009A343B">
      <w:pPr>
        <w:pStyle w:val="ListParagraph"/>
        <w:numPr>
          <w:ilvl w:val="0"/>
          <w:numId w:val="2"/>
        </w:numPr>
        <w:spacing w:line="200" w:lineRule="exact"/>
        <w:rPr>
          <w:b/>
          <w:sz w:val="24"/>
          <w:szCs w:val="24"/>
        </w:rPr>
      </w:pPr>
    </w:p>
    <w:p w:rsidR="005F4801" w:rsidRPr="005F4801" w:rsidRDefault="005F4801" w:rsidP="009A343B">
      <w:pPr>
        <w:spacing w:line="200" w:lineRule="exact"/>
        <w:rPr>
          <w:b/>
          <w:sz w:val="24"/>
          <w:szCs w:val="24"/>
        </w:rPr>
      </w:pPr>
    </w:p>
    <w:p w:rsidR="000D34AC" w:rsidRDefault="00F1484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There are three main activities of construction project------------------</w:t>
      </w:r>
    </w:p>
    <w:p w:rsidR="00F14843" w:rsidRDefault="00F1484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1.Design</w:t>
      </w:r>
      <w:proofErr w:type="gramEnd"/>
      <w:r>
        <w:rPr>
          <w:b/>
          <w:sz w:val="24"/>
          <w:szCs w:val="24"/>
        </w:rPr>
        <w:t xml:space="preserve"> and planning</w:t>
      </w:r>
    </w:p>
    <w:p w:rsidR="00F14843" w:rsidRDefault="00F1484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2.Executing</w:t>
      </w:r>
      <w:proofErr w:type="gramEnd"/>
      <w:r>
        <w:rPr>
          <w:b/>
          <w:sz w:val="24"/>
          <w:szCs w:val="24"/>
        </w:rPr>
        <w:t xml:space="preserve"> construction work</w:t>
      </w:r>
    </w:p>
    <w:p w:rsidR="00F14843" w:rsidRDefault="00F1484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3.Supervision</w:t>
      </w:r>
      <w:proofErr w:type="gramEnd"/>
      <w:r>
        <w:rPr>
          <w:b/>
          <w:sz w:val="24"/>
          <w:szCs w:val="24"/>
        </w:rPr>
        <w:t xml:space="preserve"> and Inspection.</w:t>
      </w:r>
    </w:p>
    <w:p w:rsidR="00F14843" w:rsidRDefault="00F14843" w:rsidP="009A343B">
      <w:pPr>
        <w:spacing w:line="200" w:lineRule="exact"/>
        <w:rPr>
          <w:b/>
          <w:sz w:val="24"/>
          <w:szCs w:val="24"/>
        </w:rPr>
      </w:pPr>
    </w:p>
    <w:p w:rsidR="00F14843" w:rsidRDefault="00F14843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F.FINANCE-------------------------</w:t>
      </w:r>
    </w:p>
    <w:p w:rsidR="00F14843" w:rsidRPr="00F14843" w:rsidRDefault="00F14843" w:rsidP="009A343B">
      <w:pPr>
        <w:spacing w:line="200" w:lineRule="exact"/>
        <w:rPr>
          <w:b/>
          <w:sz w:val="28"/>
          <w:szCs w:val="28"/>
        </w:rPr>
      </w:pPr>
    </w:p>
    <w:p w:rsidR="0038101E" w:rsidRDefault="0038101E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Financial activities classified into 4 </w:t>
      </w:r>
      <w:r w:rsidR="00E53C03">
        <w:rPr>
          <w:b/>
          <w:sz w:val="24"/>
          <w:szCs w:val="24"/>
        </w:rPr>
        <w:t>categories</w:t>
      </w:r>
      <w:r>
        <w:rPr>
          <w:b/>
          <w:sz w:val="24"/>
          <w:szCs w:val="24"/>
        </w:rPr>
        <w:t xml:space="preserve"> as mentioned below--------------</w:t>
      </w:r>
    </w:p>
    <w:p w:rsidR="0038101E" w:rsidRDefault="0038101E" w:rsidP="009A343B">
      <w:pPr>
        <w:spacing w:line="200" w:lineRule="exact"/>
        <w:rPr>
          <w:b/>
          <w:sz w:val="24"/>
          <w:szCs w:val="24"/>
        </w:rPr>
      </w:pPr>
    </w:p>
    <w:p w:rsidR="0038101E" w:rsidRDefault="0038101E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1.Investment</w:t>
      </w:r>
      <w:proofErr w:type="gramEnd"/>
      <w:r>
        <w:rPr>
          <w:b/>
          <w:sz w:val="24"/>
          <w:szCs w:val="24"/>
        </w:rPr>
        <w:t xml:space="preserve"> in fixed assets such as tools, </w:t>
      </w:r>
      <w:proofErr w:type="spellStart"/>
      <w:r>
        <w:rPr>
          <w:b/>
          <w:sz w:val="24"/>
          <w:szCs w:val="24"/>
        </w:rPr>
        <w:t>equipments,machinerys</w:t>
      </w:r>
      <w:proofErr w:type="spellEnd"/>
      <w:r>
        <w:rPr>
          <w:b/>
          <w:sz w:val="24"/>
          <w:szCs w:val="24"/>
        </w:rPr>
        <w:t>, cantering, crane ,</w:t>
      </w:r>
    </w:p>
    <w:p w:rsidR="0038101E" w:rsidRDefault="0038101E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Shuttering, </w:t>
      </w:r>
      <w:proofErr w:type="spellStart"/>
      <w:r>
        <w:rPr>
          <w:b/>
          <w:sz w:val="24"/>
          <w:szCs w:val="24"/>
        </w:rPr>
        <w:t>Baching</w:t>
      </w:r>
      <w:proofErr w:type="spellEnd"/>
      <w:r>
        <w:rPr>
          <w:b/>
          <w:sz w:val="24"/>
          <w:szCs w:val="24"/>
        </w:rPr>
        <w:t xml:space="preserve"> plant</w:t>
      </w:r>
      <w:proofErr w:type="gramStart"/>
      <w:r>
        <w:rPr>
          <w:b/>
          <w:sz w:val="24"/>
          <w:szCs w:val="24"/>
        </w:rPr>
        <w:t>,  concrete</w:t>
      </w:r>
      <w:proofErr w:type="gramEnd"/>
      <w:r>
        <w:rPr>
          <w:b/>
          <w:sz w:val="24"/>
          <w:szCs w:val="24"/>
        </w:rPr>
        <w:t xml:space="preserve"> pump, pay-loader, winch machine etc.</w:t>
      </w:r>
    </w:p>
    <w:p w:rsidR="0038101E" w:rsidRDefault="0038101E" w:rsidP="009A343B">
      <w:pPr>
        <w:spacing w:line="200" w:lineRule="exact"/>
        <w:rPr>
          <w:b/>
          <w:sz w:val="24"/>
          <w:szCs w:val="24"/>
        </w:rPr>
      </w:pPr>
    </w:p>
    <w:p w:rsidR="0038101E" w:rsidRDefault="0038101E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2. Short term finances, such as earnest money and security deposits to meet the cash</w:t>
      </w:r>
    </w:p>
    <w:p w:rsidR="00A60C71" w:rsidRDefault="0038101E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Flow </w:t>
      </w:r>
      <w:r w:rsidR="00E53C03">
        <w:rPr>
          <w:b/>
          <w:sz w:val="24"/>
          <w:szCs w:val="24"/>
        </w:rPr>
        <w:t>requirements</w:t>
      </w:r>
      <w:r>
        <w:rPr>
          <w:b/>
          <w:sz w:val="24"/>
          <w:szCs w:val="24"/>
        </w:rPr>
        <w:t xml:space="preserve"> at </w:t>
      </w:r>
      <w:proofErr w:type="gramStart"/>
      <w:r>
        <w:rPr>
          <w:b/>
          <w:sz w:val="24"/>
          <w:szCs w:val="24"/>
        </w:rPr>
        <w:t xml:space="preserve">site </w:t>
      </w:r>
      <w:r w:rsidR="00A60C71">
        <w:rPr>
          <w:b/>
          <w:sz w:val="24"/>
          <w:szCs w:val="24"/>
        </w:rPr>
        <w:t>.</w:t>
      </w:r>
      <w:proofErr w:type="gramEnd"/>
    </w:p>
    <w:p w:rsidR="00A60C71" w:rsidRDefault="00A60C71" w:rsidP="009A343B">
      <w:pPr>
        <w:spacing w:line="200" w:lineRule="exact"/>
        <w:rPr>
          <w:b/>
          <w:sz w:val="24"/>
          <w:szCs w:val="24"/>
        </w:rPr>
      </w:pPr>
    </w:p>
    <w:p w:rsidR="00A60C71" w:rsidRDefault="00A60C71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3.Investment</w:t>
      </w:r>
      <w:proofErr w:type="gramEnd"/>
      <w:r>
        <w:rPr>
          <w:b/>
          <w:sz w:val="24"/>
          <w:szCs w:val="24"/>
        </w:rPr>
        <w:t xml:space="preserve"> in education, training, research and development of HR ,and technology</w:t>
      </w:r>
    </w:p>
    <w:p w:rsidR="00A60C71" w:rsidRDefault="00A60C71" w:rsidP="009A343B">
      <w:pPr>
        <w:spacing w:line="200" w:lineRule="exact"/>
        <w:rPr>
          <w:b/>
          <w:sz w:val="24"/>
          <w:szCs w:val="24"/>
        </w:rPr>
      </w:pPr>
    </w:p>
    <w:p w:rsidR="00A60C71" w:rsidRDefault="00A60C71" w:rsidP="009A343B">
      <w:pPr>
        <w:spacing w:line="200" w:lineRule="exact"/>
        <w:rPr>
          <w:b/>
          <w:sz w:val="24"/>
          <w:szCs w:val="24"/>
        </w:rPr>
      </w:pPr>
    </w:p>
    <w:p w:rsidR="000F738A" w:rsidRDefault="00A60C71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Public relations, legal expenses and other related expenses required for smooth</w:t>
      </w:r>
    </w:p>
    <w:p w:rsidR="00A60C71" w:rsidRDefault="00F61BEE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r</w:t>
      </w:r>
      <w:r w:rsidR="00A60C71">
        <w:rPr>
          <w:b/>
          <w:sz w:val="24"/>
          <w:szCs w:val="24"/>
        </w:rPr>
        <w:t>unning</w:t>
      </w:r>
      <w:proofErr w:type="gramEnd"/>
      <w:r w:rsidR="00A60C71">
        <w:rPr>
          <w:b/>
          <w:sz w:val="24"/>
          <w:szCs w:val="24"/>
        </w:rPr>
        <w:t xml:space="preserve"> of </w:t>
      </w:r>
      <w:r w:rsidR="00E53C03">
        <w:rPr>
          <w:b/>
          <w:sz w:val="24"/>
          <w:szCs w:val="24"/>
        </w:rPr>
        <w:t>project. Funding</w:t>
      </w:r>
      <w:r w:rsidR="00A60C71">
        <w:rPr>
          <w:b/>
          <w:sz w:val="24"/>
          <w:szCs w:val="24"/>
        </w:rPr>
        <w:t xml:space="preserve"> sources include credit facilities, loans, and securities,</w:t>
      </w:r>
    </w:p>
    <w:p w:rsidR="00BB3506" w:rsidRDefault="00F61BEE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m</w:t>
      </w:r>
      <w:r w:rsidR="00A60C71">
        <w:rPr>
          <w:b/>
          <w:sz w:val="24"/>
          <w:szCs w:val="24"/>
        </w:rPr>
        <w:t>ostly</w:t>
      </w:r>
      <w:proofErr w:type="gramEnd"/>
      <w:r w:rsidR="00A60C71">
        <w:rPr>
          <w:b/>
          <w:sz w:val="24"/>
          <w:szCs w:val="24"/>
        </w:rPr>
        <w:t xml:space="preserve"> construction Industry faces cash flow issue due to blockage of security</w:t>
      </w:r>
      <w:r w:rsidR="00BB3506">
        <w:rPr>
          <w:b/>
          <w:sz w:val="24"/>
          <w:szCs w:val="24"/>
        </w:rPr>
        <w:t>-</w:t>
      </w:r>
    </w:p>
    <w:p w:rsidR="00BB3506" w:rsidRDefault="00BB3506" w:rsidP="009A343B">
      <w:pPr>
        <w:spacing w:line="200" w:lineRule="exact"/>
        <w:rPr>
          <w:b/>
          <w:sz w:val="24"/>
          <w:szCs w:val="24"/>
        </w:rPr>
      </w:pPr>
    </w:p>
    <w:p w:rsidR="00BB3506" w:rsidRDefault="00BB3506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G. MANAGEMENT-------------------------</w:t>
      </w:r>
    </w:p>
    <w:p w:rsidR="00BB3506" w:rsidRPr="00BB3506" w:rsidRDefault="00BB3506" w:rsidP="009A343B">
      <w:pPr>
        <w:spacing w:line="200" w:lineRule="exact"/>
        <w:rPr>
          <w:b/>
          <w:sz w:val="28"/>
          <w:szCs w:val="28"/>
        </w:rPr>
      </w:pPr>
    </w:p>
    <w:p w:rsidR="00BB3506" w:rsidRDefault="00BB3506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Since, most companies HQ are far from project site and it is difficult to provide</w:t>
      </w:r>
    </w:p>
    <w:p w:rsidR="00BB3506" w:rsidRDefault="00F61BEE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d</w:t>
      </w:r>
      <w:r w:rsidR="00BB3506">
        <w:rPr>
          <w:b/>
          <w:sz w:val="24"/>
          <w:szCs w:val="24"/>
        </w:rPr>
        <w:t>irect</w:t>
      </w:r>
      <w:proofErr w:type="gramEnd"/>
      <w:r w:rsidR="00BB3506">
        <w:rPr>
          <w:b/>
          <w:sz w:val="24"/>
          <w:szCs w:val="24"/>
        </w:rPr>
        <w:t xml:space="preserve"> supervision and control of </w:t>
      </w:r>
      <w:r w:rsidR="00E53C03">
        <w:rPr>
          <w:b/>
          <w:sz w:val="24"/>
          <w:szCs w:val="24"/>
        </w:rPr>
        <w:t>activities. They</w:t>
      </w:r>
      <w:r w:rsidR="00BB3506">
        <w:rPr>
          <w:b/>
          <w:sz w:val="24"/>
          <w:szCs w:val="24"/>
        </w:rPr>
        <w:t xml:space="preserve"> have provided well trained</w:t>
      </w:r>
    </w:p>
    <w:p w:rsidR="00BB3506" w:rsidRDefault="00BB3506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Experienced </w:t>
      </w:r>
      <w:r w:rsidR="00E53C03">
        <w:rPr>
          <w:b/>
          <w:sz w:val="24"/>
          <w:szCs w:val="24"/>
        </w:rPr>
        <w:t>professional, who</w:t>
      </w:r>
      <w:r>
        <w:rPr>
          <w:b/>
          <w:sz w:val="24"/>
          <w:szCs w:val="24"/>
        </w:rPr>
        <w:t xml:space="preserve"> control entire activities of project site.</w:t>
      </w:r>
      <w:proofErr w:type="gramEnd"/>
    </w:p>
    <w:p w:rsidR="00BB3506" w:rsidRDefault="00BB3506" w:rsidP="009A343B">
      <w:pPr>
        <w:spacing w:line="200" w:lineRule="exact"/>
        <w:rPr>
          <w:b/>
          <w:sz w:val="24"/>
          <w:szCs w:val="24"/>
        </w:rPr>
      </w:pPr>
    </w:p>
    <w:p w:rsidR="00BB3506" w:rsidRDefault="00BB3506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Q 2: Out line the Duties of a Construction Supervisor-------------------</w:t>
      </w:r>
    </w:p>
    <w:p w:rsidR="00BB3506" w:rsidRDefault="00BB3506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Based on diff</w:t>
      </w:r>
      <w:r w:rsidR="00BB2722">
        <w:rPr>
          <w:b/>
          <w:sz w:val="24"/>
          <w:szCs w:val="24"/>
        </w:rPr>
        <w:t xml:space="preserve">erent construction management </w:t>
      </w:r>
      <w:r w:rsidR="00E53C03">
        <w:rPr>
          <w:b/>
          <w:sz w:val="24"/>
          <w:szCs w:val="24"/>
        </w:rPr>
        <w:t>strategy, there</w:t>
      </w:r>
      <w:r w:rsidR="00BB2722">
        <w:rPr>
          <w:b/>
          <w:sz w:val="24"/>
          <w:szCs w:val="24"/>
        </w:rPr>
        <w:t xml:space="preserve"> are following duties and</w:t>
      </w:r>
    </w:p>
    <w:p w:rsidR="00BB2722" w:rsidRDefault="00F61BEE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</w:t>
      </w:r>
      <w:r w:rsidR="00BB2722">
        <w:rPr>
          <w:b/>
          <w:sz w:val="24"/>
          <w:szCs w:val="24"/>
        </w:rPr>
        <w:t>nd</w:t>
      </w:r>
      <w:proofErr w:type="gramEnd"/>
      <w:r w:rsidR="00BB2722">
        <w:rPr>
          <w:b/>
          <w:sz w:val="24"/>
          <w:szCs w:val="24"/>
        </w:rPr>
        <w:t xml:space="preserve"> responsibility of construction supervisor----</w:t>
      </w:r>
    </w:p>
    <w:p w:rsidR="00F61BEE" w:rsidRDefault="00F61BEE" w:rsidP="009A343B">
      <w:pPr>
        <w:pStyle w:val="ListParagraph"/>
        <w:spacing w:line="200" w:lineRule="exact"/>
        <w:ind w:left="765"/>
        <w:rPr>
          <w:b/>
          <w:sz w:val="28"/>
          <w:szCs w:val="28"/>
        </w:rPr>
      </w:pPr>
    </w:p>
    <w:p w:rsidR="00F61BEE" w:rsidRPr="00F61BEE" w:rsidRDefault="00F61BEE" w:rsidP="009A343B">
      <w:pPr>
        <w:pStyle w:val="ListParagraph"/>
        <w:numPr>
          <w:ilvl w:val="0"/>
          <w:numId w:val="4"/>
        </w:numPr>
        <w:spacing w:line="200" w:lineRule="exact"/>
        <w:rPr>
          <w:b/>
          <w:sz w:val="24"/>
          <w:szCs w:val="24"/>
        </w:rPr>
      </w:pPr>
      <w:r>
        <w:rPr>
          <w:b/>
          <w:sz w:val="28"/>
          <w:szCs w:val="28"/>
        </w:rPr>
        <w:t>ROLE OF CONSTRUCTION SUPERVISOR--------------------</w:t>
      </w:r>
    </w:p>
    <w:p w:rsidR="005D7F95" w:rsidRDefault="00F61BEE" w:rsidP="009A343B">
      <w:pPr>
        <w:pStyle w:val="ListParagraph"/>
        <w:spacing w:line="200" w:lineRule="exact"/>
        <w:ind w:left="112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main duty of the construction supervisor is to motivate and co-ordinate activities of other workers to get the job on </w:t>
      </w:r>
      <w:r w:rsidR="00E53C03">
        <w:rPr>
          <w:b/>
          <w:sz w:val="24"/>
          <w:szCs w:val="24"/>
        </w:rPr>
        <w:t>time. Supervisor</w:t>
      </w:r>
      <w:r>
        <w:rPr>
          <w:b/>
          <w:sz w:val="24"/>
          <w:szCs w:val="24"/>
        </w:rPr>
        <w:t xml:space="preserve"> has the link between workers and top management levels of the </w:t>
      </w:r>
      <w:r w:rsidR="00E53C03">
        <w:rPr>
          <w:b/>
          <w:sz w:val="24"/>
          <w:szCs w:val="24"/>
        </w:rPr>
        <w:t>organization. They</w:t>
      </w:r>
      <w:r>
        <w:rPr>
          <w:b/>
          <w:sz w:val="24"/>
          <w:szCs w:val="24"/>
        </w:rPr>
        <w:t xml:space="preserve"> operate first line of management.</w:t>
      </w:r>
    </w:p>
    <w:p w:rsidR="005D7F95" w:rsidRDefault="005D7F95" w:rsidP="009A343B">
      <w:pPr>
        <w:pStyle w:val="ListParagraph"/>
        <w:spacing w:line="200" w:lineRule="exact"/>
        <w:ind w:left="1125"/>
        <w:rPr>
          <w:b/>
          <w:sz w:val="24"/>
          <w:szCs w:val="24"/>
        </w:rPr>
      </w:pPr>
      <w:r>
        <w:rPr>
          <w:b/>
          <w:sz w:val="24"/>
          <w:szCs w:val="24"/>
        </w:rPr>
        <w:t>There are three levels of management mentioned as below-------</w:t>
      </w:r>
    </w:p>
    <w:p w:rsidR="005D7F95" w:rsidRPr="005D7F95" w:rsidRDefault="005D7F95" w:rsidP="009A343B">
      <w:pPr>
        <w:pStyle w:val="ListParagraph"/>
        <w:numPr>
          <w:ilvl w:val="0"/>
          <w:numId w:val="5"/>
        </w:numPr>
        <w:spacing w:line="200" w:lineRule="exact"/>
        <w:rPr>
          <w:b/>
          <w:sz w:val="24"/>
          <w:szCs w:val="24"/>
        </w:rPr>
      </w:pPr>
      <w:r>
        <w:rPr>
          <w:b/>
          <w:sz w:val="28"/>
          <w:szCs w:val="28"/>
        </w:rPr>
        <w:t>TOP –LEVEL-MANAGEMENT----------------</w:t>
      </w:r>
    </w:p>
    <w:p w:rsidR="005D7F95" w:rsidRDefault="005D7F95" w:rsidP="009A343B">
      <w:pPr>
        <w:pStyle w:val="ListParagraph"/>
        <w:spacing w:line="200" w:lineRule="exact"/>
        <w:ind w:left="1485"/>
        <w:rPr>
          <w:b/>
          <w:sz w:val="28"/>
          <w:szCs w:val="28"/>
        </w:rPr>
      </w:pPr>
      <w:r>
        <w:rPr>
          <w:b/>
          <w:sz w:val="28"/>
          <w:szCs w:val="28"/>
        </w:rPr>
        <w:t>They formulate objective and policies of the company.</w:t>
      </w:r>
    </w:p>
    <w:p w:rsidR="005D7F95" w:rsidRDefault="005D7F95" w:rsidP="009A343B">
      <w:pPr>
        <w:pStyle w:val="ListParagraph"/>
        <w:spacing w:line="200" w:lineRule="exact"/>
        <w:ind w:left="1485"/>
        <w:rPr>
          <w:b/>
          <w:sz w:val="28"/>
          <w:szCs w:val="28"/>
        </w:rPr>
      </w:pPr>
    </w:p>
    <w:p w:rsidR="005D7F95" w:rsidRDefault="005D7F95" w:rsidP="009A343B">
      <w:pPr>
        <w:pStyle w:val="ListParagraph"/>
        <w:spacing w:line="200" w:lineRule="exact"/>
        <w:ind w:left="1485"/>
        <w:rPr>
          <w:b/>
          <w:sz w:val="24"/>
          <w:szCs w:val="24"/>
        </w:rPr>
      </w:pPr>
      <w:r>
        <w:rPr>
          <w:b/>
          <w:sz w:val="28"/>
          <w:szCs w:val="28"/>
        </w:rPr>
        <w:t>MID-LEVEL-MANA</w:t>
      </w:r>
      <w:r w:rsidR="00F61BE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GEMENT-----------------------</w:t>
      </w:r>
    </w:p>
    <w:p w:rsidR="00F61BEE" w:rsidRPr="005D7F95" w:rsidRDefault="005D7F95" w:rsidP="009A343B">
      <w:pPr>
        <w:tabs>
          <w:tab w:val="left" w:pos="1560"/>
        </w:tabs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Mostly involved in the procurement of </w:t>
      </w:r>
      <w:proofErr w:type="spellStart"/>
      <w:r>
        <w:rPr>
          <w:b/>
          <w:sz w:val="24"/>
          <w:szCs w:val="24"/>
        </w:rPr>
        <w:t>materials</w:t>
      </w:r>
      <w:proofErr w:type="gramStart"/>
      <w:r>
        <w:rPr>
          <w:b/>
          <w:sz w:val="24"/>
          <w:szCs w:val="24"/>
        </w:rPr>
        <w:t>,labours</w:t>
      </w:r>
      <w:proofErr w:type="spellEnd"/>
      <w:proofErr w:type="gramEnd"/>
      <w:r>
        <w:rPr>
          <w:b/>
          <w:sz w:val="24"/>
          <w:szCs w:val="24"/>
        </w:rPr>
        <w:t xml:space="preserve"> and </w:t>
      </w:r>
      <w:r w:rsidR="00E53C03">
        <w:rPr>
          <w:b/>
          <w:sz w:val="24"/>
          <w:szCs w:val="24"/>
        </w:rPr>
        <w:t>equipments, they</w:t>
      </w:r>
      <w:r>
        <w:rPr>
          <w:b/>
          <w:sz w:val="24"/>
          <w:szCs w:val="24"/>
        </w:rPr>
        <w:t xml:space="preserve"> are</w:t>
      </w:r>
    </w:p>
    <w:p w:rsidR="005D7F95" w:rsidRDefault="005D7F95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Also involves in lift </w:t>
      </w:r>
      <w:r w:rsidR="00E53C03">
        <w:rPr>
          <w:b/>
          <w:sz w:val="24"/>
          <w:szCs w:val="24"/>
        </w:rPr>
        <w:t>installation, tower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crane</w:t>
      </w:r>
      <w:proofErr w:type="gramStart"/>
      <w:r>
        <w:rPr>
          <w:b/>
          <w:sz w:val="24"/>
          <w:szCs w:val="24"/>
        </w:rPr>
        <w:t>,HVAC</w:t>
      </w:r>
      <w:proofErr w:type="spellEnd"/>
      <w:proofErr w:type="gramEnd"/>
      <w:r>
        <w:rPr>
          <w:b/>
          <w:sz w:val="24"/>
          <w:szCs w:val="24"/>
        </w:rPr>
        <w:t xml:space="preserve"> etc.</w:t>
      </w:r>
    </w:p>
    <w:p w:rsidR="005D7F95" w:rsidRDefault="005D7F95" w:rsidP="009A343B">
      <w:pPr>
        <w:spacing w:line="200" w:lineRule="exact"/>
        <w:rPr>
          <w:b/>
          <w:sz w:val="24"/>
          <w:szCs w:val="24"/>
        </w:rPr>
      </w:pPr>
    </w:p>
    <w:p w:rsidR="005D7F95" w:rsidRDefault="005D7F95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FIRST LINE-MANAGEMENT------------------</w:t>
      </w:r>
    </w:p>
    <w:p w:rsidR="00DB19B4" w:rsidRDefault="00DB19B4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Also known as construction </w:t>
      </w:r>
      <w:r w:rsidR="00E53C03">
        <w:rPr>
          <w:b/>
          <w:sz w:val="24"/>
          <w:szCs w:val="24"/>
        </w:rPr>
        <w:t>supervisor.</w:t>
      </w:r>
      <w:proofErr w:type="gramEnd"/>
      <w:r w:rsidR="00E53C03">
        <w:rPr>
          <w:b/>
          <w:sz w:val="24"/>
          <w:szCs w:val="24"/>
        </w:rPr>
        <w:t xml:space="preserve"> It</w:t>
      </w:r>
      <w:r>
        <w:rPr>
          <w:b/>
          <w:sz w:val="24"/>
          <w:szCs w:val="24"/>
        </w:rPr>
        <w:t xml:space="preserve"> is lowest level of </w:t>
      </w:r>
      <w:proofErr w:type="spellStart"/>
      <w:r w:rsidR="00EE48CF">
        <w:rPr>
          <w:b/>
          <w:sz w:val="24"/>
          <w:szCs w:val="24"/>
        </w:rPr>
        <w:t>management</w:t>
      </w:r>
      <w:proofErr w:type="gramStart"/>
      <w:r w:rsidR="00EE48CF">
        <w:rPr>
          <w:b/>
          <w:sz w:val="24"/>
          <w:szCs w:val="24"/>
        </w:rPr>
        <w:t>,whichtake</w:t>
      </w:r>
      <w:proofErr w:type="spellEnd"/>
      <w:proofErr w:type="gramEnd"/>
    </w:p>
    <w:p w:rsidR="00DB19B4" w:rsidRDefault="00DB19B4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From instruction from the mid-level and report back to </w:t>
      </w:r>
      <w:r w:rsidR="00E53C03">
        <w:rPr>
          <w:b/>
          <w:sz w:val="24"/>
          <w:szCs w:val="24"/>
        </w:rPr>
        <w:t>them, during</w:t>
      </w:r>
      <w:r>
        <w:rPr>
          <w:b/>
          <w:sz w:val="24"/>
          <w:szCs w:val="24"/>
        </w:rPr>
        <w:t xml:space="preserve"> construction.</w:t>
      </w:r>
      <w:proofErr w:type="gramEnd"/>
    </w:p>
    <w:p w:rsidR="00DB19B4" w:rsidRDefault="00DB19B4" w:rsidP="009A343B">
      <w:pPr>
        <w:spacing w:line="200" w:lineRule="exact"/>
        <w:rPr>
          <w:b/>
          <w:sz w:val="24"/>
          <w:szCs w:val="24"/>
        </w:rPr>
      </w:pPr>
    </w:p>
    <w:p w:rsidR="00DB19B4" w:rsidRDefault="00DB19B4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Responsibilities of the construction supervisor------------</w:t>
      </w:r>
    </w:p>
    <w:p w:rsidR="00DB19B4" w:rsidRDefault="00DB19B4" w:rsidP="009A343B">
      <w:pPr>
        <w:spacing w:line="200" w:lineRule="exact"/>
        <w:rPr>
          <w:b/>
          <w:sz w:val="28"/>
          <w:szCs w:val="28"/>
        </w:rPr>
      </w:pPr>
    </w:p>
    <w:p w:rsidR="00DB19B4" w:rsidRDefault="00DB19B4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responsibilities of construction supervisor that all work meet the right </w:t>
      </w:r>
      <w:proofErr w:type="spellStart"/>
      <w:r>
        <w:rPr>
          <w:b/>
          <w:sz w:val="24"/>
          <w:szCs w:val="24"/>
        </w:rPr>
        <w:t>quality</w:t>
      </w:r>
      <w:proofErr w:type="gramStart"/>
      <w:r>
        <w:rPr>
          <w:b/>
          <w:sz w:val="24"/>
          <w:szCs w:val="24"/>
        </w:rPr>
        <w:t>,cost</w:t>
      </w:r>
      <w:proofErr w:type="spellEnd"/>
      <w:proofErr w:type="gramEnd"/>
    </w:p>
    <w:p w:rsidR="006872DE" w:rsidRDefault="00DB19B4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Does not over run </w:t>
      </w:r>
      <w:r w:rsidR="00E53C03">
        <w:rPr>
          <w:b/>
          <w:sz w:val="24"/>
          <w:szCs w:val="24"/>
        </w:rPr>
        <w:t>budget, due</w:t>
      </w:r>
      <w:r>
        <w:rPr>
          <w:b/>
          <w:sz w:val="24"/>
          <w:szCs w:val="24"/>
        </w:rPr>
        <w:t xml:space="preserve"> to mistakes and the work is completed on time.</w:t>
      </w:r>
    </w:p>
    <w:p w:rsidR="006872DE" w:rsidRDefault="006872DE" w:rsidP="009A343B">
      <w:pPr>
        <w:spacing w:line="200" w:lineRule="exact"/>
        <w:rPr>
          <w:b/>
          <w:sz w:val="28"/>
          <w:szCs w:val="28"/>
        </w:rPr>
      </w:pPr>
    </w:p>
    <w:p w:rsidR="006872DE" w:rsidRDefault="006872DE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Duties of construction supervisor--------------------</w:t>
      </w:r>
    </w:p>
    <w:p w:rsidR="008D30FF" w:rsidRP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 w:rsidRPr="008D30FF">
        <w:rPr>
          <w:b/>
          <w:sz w:val="24"/>
          <w:szCs w:val="24"/>
        </w:rPr>
        <w:t>The duties and responsibility of supervisor as mentioned below---------------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He must submit daily progress report to the owner/engineer to understand the lacking/</w:t>
      </w:r>
      <w:r w:rsidR="00E53C03">
        <w:rPr>
          <w:b/>
          <w:sz w:val="24"/>
          <w:szCs w:val="24"/>
        </w:rPr>
        <w:t>disputes</w:t>
      </w:r>
      <w:r>
        <w:rPr>
          <w:b/>
          <w:sz w:val="24"/>
          <w:szCs w:val="24"/>
        </w:rPr>
        <w:t>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Clarify any aspects of </w:t>
      </w:r>
      <w:r w:rsidR="00E53C03">
        <w:rPr>
          <w:b/>
          <w:sz w:val="24"/>
          <w:szCs w:val="24"/>
        </w:rPr>
        <w:t>work, which</w:t>
      </w:r>
      <w:r>
        <w:rPr>
          <w:b/>
          <w:sz w:val="24"/>
          <w:szCs w:val="24"/>
        </w:rPr>
        <w:t xml:space="preserve"> the contractor does not understand or, is unsure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To deal discretely and fairly but resolutely with contractor`s staff on the field on all aspects of work with high quality work.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 solve the problems commensurate with his expertise and escalate to the site </w:t>
      </w:r>
      <w:r w:rsidR="00E53C03">
        <w:rPr>
          <w:b/>
          <w:sz w:val="24"/>
          <w:szCs w:val="24"/>
        </w:rPr>
        <w:t>engineer, when</w:t>
      </w:r>
      <w:r>
        <w:rPr>
          <w:b/>
          <w:sz w:val="24"/>
          <w:szCs w:val="24"/>
        </w:rPr>
        <w:t xml:space="preserve"> problems are beyond his </w:t>
      </w:r>
      <w:r w:rsidR="00E53C03">
        <w:rPr>
          <w:b/>
          <w:sz w:val="24"/>
          <w:szCs w:val="24"/>
        </w:rPr>
        <w:t>ability</w:t>
      </w:r>
      <w:r>
        <w:rPr>
          <w:b/>
          <w:sz w:val="24"/>
          <w:szCs w:val="24"/>
        </w:rPr>
        <w:t xml:space="preserve"> </w:t>
      </w:r>
      <w:r w:rsidR="00E53C03">
        <w:rPr>
          <w:b/>
          <w:sz w:val="24"/>
          <w:szCs w:val="24"/>
        </w:rPr>
        <w:t>or, would</w:t>
      </w:r>
      <w:r>
        <w:rPr>
          <w:b/>
          <w:sz w:val="24"/>
          <w:szCs w:val="24"/>
        </w:rPr>
        <w:t xml:space="preserve"> require supervision of more senior personnel.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Taking timely actions to correct deviations from planning.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Report serious problems to the site engineers immediately.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He should used discretion and </w:t>
      </w:r>
      <w:r w:rsidR="00E53C03">
        <w:rPr>
          <w:b/>
          <w:sz w:val="24"/>
          <w:szCs w:val="24"/>
        </w:rPr>
        <w:t>professionalism, when</w:t>
      </w:r>
      <w:r>
        <w:rPr>
          <w:b/>
          <w:sz w:val="24"/>
          <w:szCs w:val="24"/>
        </w:rPr>
        <w:t xml:space="preserve"> implementing contract </w:t>
      </w:r>
      <w:r w:rsidR="00E53C03">
        <w:rPr>
          <w:b/>
          <w:sz w:val="24"/>
          <w:szCs w:val="24"/>
        </w:rPr>
        <w:t>specification, he</w:t>
      </w:r>
      <w:r>
        <w:rPr>
          <w:b/>
          <w:sz w:val="24"/>
          <w:szCs w:val="24"/>
        </w:rPr>
        <w:t xml:space="preserve"> may get </w:t>
      </w:r>
      <w:proofErr w:type="gramStart"/>
      <w:r>
        <w:rPr>
          <w:b/>
          <w:sz w:val="24"/>
          <w:szCs w:val="24"/>
        </w:rPr>
        <w:t>advise</w:t>
      </w:r>
      <w:proofErr w:type="gramEnd"/>
      <w:r>
        <w:rPr>
          <w:b/>
          <w:sz w:val="24"/>
          <w:szCs w:val="24"/>
        </w:rPr>
        <w:t xml:space="preserve"> from site engineer and work within the limits of his responsibility and authority.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Must be tactful or, diplomatic when dealing with field staff.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Maintaining proper documentation include </w:t>
      </w:r>
      <w:r w:rsidR="00E53C03">
        <w:rPr>
          <w:b/>
          <w:sz w:val="24"/>
          <w:szCs w:val="24"/>
        </w:rPr>
        <w:t>registers, equipments</w:t>
      </w:r>
      <w:r>
        <w:rPr>
          <w:b/>
          <w:sz w:val="24"/>
          <w:szCs w:val="24"/>
        </w:rPr>
        <w:t xml:space="preserve"> documents and </w:t>
      </w:r>
      <w:r w:rsidR="00E53C03">
        <w:rPr>
          <w:b/>
          <w:sz w:val="24"/>
          <w:szCs w:val="24"/>
        </w:rPr>
        <w:t>labor</w:t>
      </w:r>
      <w:r>
        <w:rPr>
          <w:b/>
          <w:sz w:val="24"/>
          <w:szCs w:val="24"/>
        </w:rPr>
        <w:t xml:space="preserve"> documents.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Keeping work order book containing instruction from management to the contractor.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Requesting for early inspection and approval of completed positions of work to avoid </w:t>
      </w:r>
      <w:r w:rsidR="00E53C03">
        <w:rPr>
          <w:b/>
          <w:sz w:val="24"/>
          <w:szCs w:val="24"/>
        </w:rPr>
        <w:t>delays</w:t>
      </w:r>
      <w:r>
        <w:rPr>
          <w:b/>
          <w:sz w:val="24"/>
          <w:szCs w:val="24"/>
        </w:rPr>
        <w:t>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Helping engineers to prepare account and issue payments to contractor.</w:t>
      </w:r>
    </w:p>
    <w:p w:rsidR="008D30FF" w:rsidRDefault="008D30FF" w:rsidP="009A343B">
      <w:pPr>
        <w:pStyle w:val="ListParagraph"/>
        <w:numPr>
          <w:ilvl w:val="0"/>
          <w:numId w:val="6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Maintaining all contract documents such as drawings and specification at each phase of the project.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There </w:t>
      </w:r>
      <w:proofErr w:type="gramStart"/>
      <w:r>
        <w:rPr>
          <w:b/>
          <w:sz w:val="28"/>
          <w:szCs w:val="28"/>
        </w:rPr>
        <w:t>are also the following supervisor duty</w:t>
      </w:r>
      <w:proofErr w:type="gramEnd"/>
      <w:r>
        <w:rPr>
          <w:b/>
          <w:sz w:val="28"/>
          <w:szCs w:val="28"/>
        </w:rPr>
        <w:t xml:space="preserve"> instead of above------------------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Before beginning of construction project </w:t>
      </w:r>
      <w:r w:rsidR="00E53C03">
        <w:rPr>
          <w:b/>
          <w:sz w:val="28"/>
          <w:szCs w:val="28"/>
        </w:rPr>
        <w:t>activities, the</w:t>
      </w:r>
      <w:r>
        <w:rPr>
          <w:b/>
          <w:sz w:val="28"/>
          <w:szCs w:val="28"/>
        </w:rPr>
        <w:t xml:space="preserve"> supervisor duty to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Ensure the following to start the project----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</w:p>
    <w:p w:rsidR="008D30FF" w:rsidRDefault="008D30F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8"/>
          <w:szCs w:val="28"/>
        </w:rPr>
        <w:t>1.</w:t>
      </w:r>
      <w:r>
        <w:rPr>
          <w:b/>
          <w:sz w:val="24"/>
          <w:szCs w:val="24"/>
        </w:rPr>
        <w:t>All</w:t>
      </w:r>
      <w:proofErr w:type="gramEnd"/>
      <w:r>
        <w:rPr>
          <w:b/>
          <w:sz w:val="24"/>
          <w:szCs w:val="24"/>
        </w:rPr>
        <w:t xml:space="preserve"> drawings are ready including detail working drawings.</w:t>
      </w:r>
    </w:p>
    <w:p w:rsidR="008D30FF" w:rsidRDefault="008D30F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2. Detail bill of quantities are available.</w:t>
      </w:r>
    </w:p>
    <w:p w:rsidR="008D30FF" w:rsidRDefault="008D30F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Information on all </w:t>
      </w:r>
      <w:r w:rsidR="00E53C03">
        <w:rPr>
          <w:b/>
          <w:sz w:val="24"/>
          <w:szCs w:val="24"/>
        </w:rPr>
        <w:t>recourses</w:t>
      </w:r>
      <w:r>
        <w:rPr>
          <w:b/>
          <w:sz w:val="24"/>
          <w:szCs w:val="24"/>
        </w:rPr>
        <w:t xml:space="preserve"> required </w:t>
      </w:r>
      <w:proofErr w:type="gramStart"/>
      <w:r>
        <w:rPr>
          <w:b/>
          <w:sz w:val="24"/>
          <w:szCs w:val="24"/>
        </w:rPr>
        <w:t>are</w:t>
      </w:r>
      <w:proofErr w:type="gramEnd"/>
      <w:r>
        <w:rPr>
          <w:b/>
          <w:sz w:val="24"/>
          <w:szCs w:val="24"/>
        </w:rPr>
        <w:t xml:space="preserve"> available and ready.</w:t>
      </w:r>
    </w:p>
    <w:p w:rsidR="008D30FF" w:rsidRDefault="008D30F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4.Suppliers</w:t>
      </w:r>
      <w:proofErr w:type="gramEnd"/>
      <w:r>
        <w:rPr>
          <w:b/>
          <w:sz w:val="24"/>
          <w:szCs w:val="24"/>
        </w:rPr>
        <w:t xml:space="preserve"> and workers are ready for take-off.</w:t>
      </w:r>
    </w:p>
    <w:p w:rsidR="008D30FF" w:rsidRDefault="008D30F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5. Execution plans for activities are developed, mile stones and completion dates also</w:t>
      </w:r>
    </w:p>
    <w:p w:rsidR="008D30FF" w:rsidRDefault="00E53C0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Finalized</w:t>
      </w:r>
      <w:r w:rsidR="008D30FF">
        <w:rPr>
          <w:b/>
          <w:sz w:val="24"/>
          <w:szCs w:val="24"/>
        </w:rPr>
        <w:t>.</w:t>
      </w:r>
      <w:proofErr w:type="gramEnd"/>
    </w:p>
    <w:p w:rsidR="008D30FF" w:rsidRDefault="008D30F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6.Project</w:t>
      </w:r>
      <w:proofErr w:type="gramEnd"/>
      <w:r>
        <w:rPr>
          <w:b/>
          <w:sz w:val="24"/>
          <w:szCs w:val="24"/>
        </w:rPr>
        <w:t xml:space="preserve"> manager and his team of engineers have been selected to oversee technical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proofErr w:type="gramStart"/>
      <w:r>
        <w:rPr>
          <w:b/>
          <w:sz w:val="24"/>
          <w:szCs w:val="24"/>
        </w:rPr>
        <w:t>aspects</w:t>
      </w:r>
      <w:proofErr w:type="gramEnd"/>
      <w:r>
        <w:rPr>
          <w:b/>
          <w:sz w:val="24"/>
          <w:szCs w:val="24"/>
        </w:rPr>
        <w:t xml:space="preserve"> of the project </w:t>
      </w:r>
      <w:r>
        <w:rPr>
          <w:b/>
          <w:sz w:val="28"/>
          <w:szCs w:val="28"/>
        </w:rPr>
        <w:t xml:space="preserve"> .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!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Project supervisor must be duty to understand all contract requirements,</w:t>
      </w:r>
    </w:p>
    <w:p w:rsidR="008D30FF" w:rsidRDefault="00E53C03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Designs, drawings</w:t>
      </w:r>
      <w:r w:rsidR="008D30FF">
        <w:rPr>
          <w:b/>
          <w:sz w:val="28"/>
          <w:szCs w:val="28"/>
        </w:rPr>
        <w:t>, and specifications and other documents as well as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Concept of </w:t>
      </w:r>
      <w:r w:rsidR="00E53C03">
        <w:rPr>
          <w:b/>
          <w:sz w:val="28"/>
          <w:szCs w:val="28"/>
        </w:rPr>
        <w:t>programmed</w:t>
      </w:r>
      <w:r>
        <w:rPr>
          <w:b/>
          <w:sz w:val="28"/>
          <w:szCs w:val="28"/>
        </w:rPr>
        <w:t xml:space="preserve"> of </w:t>
      </w:r>
      <w:r w:rsidR="00E53C03">
        <w:rPr>
          <w:b/>
          <w:sz w:val="28"/>
          <w:szCs w:val="28"/>
        </w:rPr>
        <w:t>project, schedules</w:t>
      </w:r>
      <w:r>
        <w:rPr>
          <w:b/>
          <w:sz w:val="28"/>
          <w:szCs w:val="28"/>
        </w:rPr>
        <w:t>, for activities for each day of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the</w:t>
      </w:r>
      <w:proofErr w:type="gramEnd"/>
      <w:r>
        <w:rPr>
          <w:b/>
          <w:sz w:val="28"/>
          <w:szCs w:val="28"/>
        </w:rPr>
        <w:t xml:space="preserve"> week.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gramStart"/>
      <w:r>
        <w:rPr>
          <w:b/>
          <w:sz w:val="28"/>
          <w:szCs w:val="28"/>
        </w:rPr>
        <w:t>duty also to see to it the following facilities base are</w:t>
      </w:r>
      <w:proofErr w:type="gramEnd"/>
      <w:r>
        <w:rPr>
          <w:b/>
          <w:sz w:val="28"/>
          <w:szCs w:val="28"/>
        </w:rPr>
        <w:t xml:space="preserve"> available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On the site-------------------------------------------------------------</w:t>
      </w: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</w:p>
    <w:p w:rsidR="008D30FF" w:rsidRPr="008D30FF" w:rsidRDefault="008D30FF" w:rsidP="009A343B">
      <w:pPr>
        <w:pStyle w:val="ListParagraph"/>
        <w:numPr>
          <w:ilvl w:val="0"/>
          <w:numId w:val="7"/>
        </w:numPr>
        <w:spacing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Site </w:t>
      </w:r>
      <w:r w:rsidR="00E53C03">
        <w:rPr>
          <w:b/>
          <w:sz w:val="24"/>
          <w:szCs w:val="24"/>
        </w:rPr>
        <w:t>office, site</w:t>
      </w:r>
      <w:r>
        <w:rPr>
          <w:b/>
          <w:sz w:val="24"/>
          <w:szCs w:val="24"/>
        </w:rPr>
        <w:t xml:space="preserve"> stores ,workshop , and canteens etc along with necessary </w:t>
      </w:r>
      <w:r w:rsidR="00E53C03">
        <w:rPr>
          <w:b/>
          <w:sz w:val="24"/>
          <w:szCs w:val="24"/>
        </w:rPr>
        <w:t>furniture’s</w:t>
      </w:r>
      <w:r>
        <w:rPr>
          <w:b/>
          <w:sz w:val="24"/>
          <w:szCs w:val="24"/>
        </w:rPr>
        <w:t>, ventilation, lighting etc</w:t>
      </w:r>
    </w:p>
    <w:p w:rsidR="008D30FF" w:rsidRPr="008D30FF" w:rsidRDefault="008D30FF" w:rsidP="009A343B">
      <w:pPr>
        <w:pStyle w:val="ListParagraph"/>
        <w:numPr>
          <w:ilvl w:val="0"/>
          <w:numId w:val="7"/>
        </w:numPr>
        <w:spacing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Access to the site as well as various units such as site </w:t>
      </w:r>
      <w:proofErr w:type="gramStart"/>
      <w:r>
        <w:rPr>
          <w:b/>
          <w:sz w:val="24"/>
          <w:szCs w:val="24"/>
        </w:rPr>
        <w:t>office ,</w:t>
      </w:r>
      <w:proofErr w:type="gramEnd"/>
      <w:r>
        <w:rPr>
          <w:b/>
          <w:sz w:val="24"/>
          <w:szCs w:val="24"/>
        </w:rPr>
        <w:t xml:space="preserve"> stores , and work shop.</w:t>
      </w:r>
    </w:p>
    <w:p w:rsidR="008D30FF" w:rsidRPr="008D30FF" w:rsidRDefault="00E61D7E" w:rsidP="009A343B">
      <w:pPr>
        <w:pStyle w:val="ListParagraph"/>
        <w:numPr>
          <w:ilvl w:val="0"/>
          <w:numId w:val="7"/>
        </w:numPr>
        <w:spacing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>E</w:t>
      </w:r>
    </w:p>
    <w:p w:rsidR="008D30FF" w:rsidRPr="008D30FF" w:rsidRDefault="008D30FF" w:rsidP="009A343B">
      <w:pPr>
        <w:pStyle w:val="ListParagraph"/>
        <w:numPr>
          <w:ilvl w:val="0"/>
          <w:numId w:val="7"/>
        </w:numPr>
        <w:spacing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Toilets </w:t>
      </w:r>
      <w:r w:rsidR="00E53C03">
        <w:rPr>
          <w:b/>
          <w:sz w:val="24"/>
          <w:szCs w:val="24"/>
        </w:rPr>
        <w:t>suitability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located  /</w:t>
      </w:r>
      <w:proofErr w:type="gramEnd"/>
      <w:r>
        <w:rPr>
          <w:b/>
          <w:sz w:val="24"/>
          <w:szCs w:val="24"/>
        </w:rPr>
        <w:t>separate toilets for ladies.</w:t>
      </w:r>
    </w:p>
    <w:p w:rsidR="008D30FF" w:rsidRPr="008D30FF" w:rsidRDefault="008D30FF" w:rsidP="009A343B">
      <w:pPr>
        <w:pStyle w:val="ListParagraph"/>
        <w:numPr>
          <w:ilvl w:val="0"/>
          <w:numId w:val="7"/>
        </w:numPr>
        <w:spacing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Adequate supply of water for drinking, </w:t>
      </w:r>
      <w:proofErr w:type="gramStart"/>
      <w:r>
        <w:rPr>
          <w:b/>
          <w:sz w:val="24"/>
          <w:szCs w:val="24"/>
        </w:rPr>
        <w:t>washing ,and</w:t>
      </w:r>
      <w:proofErr w:type="gramEnd"/>
      <w:r>
        <w:rPr>
          <w:b/>
          <w:sz w:val="24"/>
          <w:szCs w:val="24"/>
        </w:rPr>
        <w:t xml:space="preserve"> construction operation.</w:t>
      </w:r>
    </w:p>
    <w:p w:rsidR="008D30FF" w:rsidRPr="008D30FF" w:rsidRDefault="008D30FF" w:rsidP="009A343B">
      <w:pPr>
        <w:pStyle w:val="ListParagraph"/>
        <w:numPr>
          <w:ilvl w:val="0"/>
          <w:numId w:val="7"/>
        </w:numPr>
        <w:spacing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>Arrangement  for regular cleaning of office ,stores , canteen etc</w:t>
      </w:r>
    </w:p>
    <w:p w:rsidR="008D30FF" w:rsidRPr="008D30FF" w:rsidRDefault="008D30FF" w:rsidP="009A343B">
      <w:pPr>
        <w:pStyle w:val="ListParagraph"/>
        <w:numPr>
          <w:ilvl w:val="0"/>
          <w:numId w:val="7"/>
        </w:numPr>
        <w:spacing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>Ensure adequate safety precautions on site by------------------------a)promoting safe stacking of materials b)encouraging safe handling of materials d)insisting on the use of protective wears like-</w:t>
      </w:r>
      <w:proofErr w:type="spellStart"/>
      <w:r>
        <w:rPr>
          <w:b/>
          <w:sz w:val="24"/>
          <w:szCs w:val="24"/>
        </w:rPr>
        <w:t>helmets,gloves,gum</w:t>
      </w:r>
      <w:proofErr w:type="spellEnd"/>
      <w:r>
        <w:rPr>
          <w:b/>
          <w:sz w:val="24"/>
          <w:szCs w:val="24"/>
        </w:rPr>
        <w:t>-</w:t>
      </w:r>
      <w:proofErr w:type="spellStart"/>
      <w:r>
        <w:rPr>
          <w:b/>
          <w:sz w:val="24"/>
          <w:szCs w:val="24"/>
        </w:rPr>
        <w:t>boots,goggles,wherever</w:t>
      </w:r>
      <w:proofErr w:type="spellEnd"/>
      <w:r>
        <w:rPr>
          <w:b/>
          <w:sz w:val="24"/>
          <w:szCs w:val="24"/>
        </w:rPr>
        <w:t xml:space="preserve"> necessary .d)providing fencing around excavated trenches. e)maintaining good house keeping </w:t>
      </w:r>
      <w:r w:rsidR="006149FB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)ensuring pro</w:t>
      </w:r>
      <w:r w:rsidR="006149FB">
        <w:rPr>
          <w:b/>
          <w:sz w:val="24"/>
          <w:szCs w:val="24"/>
        </w:rPr>
        <w:t xml:space="preserve">per </w:t>
      </w:r>
      <w:r w:rsidR="00E53C03">
        <w:rPr>
          <w:b/>
          <w:sz w:val="24"/>
          <w:szCs w:val="24"/>
        </w:rPr>
        <w:t>maintenance</w:t>
      </w:r>
      <w:r w:rsidR="006149FB">
        <w:rPr>
          <w:b/>
          <w:sz w:val="24"/>
          <w:szCs w:val="24"/>
        </w:rPr>
        <w:t xml:space="preserve"> of equipments g</w:t>
      </w:r>
      <w:r>
        <w:rPr>
          <w:b/>
          <w:sz w:val="24"/>
          <w:szCs w:val="24"/>
        </w:rPr>
        <w:t>)providing training to workers an</w:t>
      </w:r>
      <w:r w:rsidR="00E61D7E">
        <w:rPr>
          <w:b/>
          <w:sz w:val="24"/>
          <w:szCs w:val="24"/>
        </w:rPr>
        <w:t>d creating awareness of safety h</w:t>
      </w:r>
      <w:r>
        <w:rPr>
          <w:b/>
          <w:sz w:val="24"/>
          <w:szCs w:val="24"/>
        </w:rPr>
        <w:t>) The supervisor duty to maintain documents an</w:t>
      </w:r>
      <w:r w:rsidR="00E53C03">
        <w:rPr>
          <w:b/>
          <w:sz w:val="24"/>
          <w:szCs w:val="24"/>
        </w:rPr>
        <w:t>d daily details works in progre</w:t>
      </w:r>
      <w:r>
        <w:rPr>
          <w:b/>
          <w:sz w:val="24"/>
          <w:szCs w:val="24"/>
        </w:rPr>
        <w:t>ss, duly signed by him ,engineer and supervisor.</w:t>
      </w:r>
    </w:p>
    <w:p w:rsidR="008D30FF" w:rsidRPr="008D30FF" w:rsidRDefault="008D30FF" w:rsidP="009A343B">
      <w:pPr>
        <w:pStyle w:val="ListParagraph"/>
        <w:spacing w:line="200" w:lineRule="exact"/>
        <w:ind w:left="1260"/>
        <w:rPr>
          <w:b/>
          <w:sz w:val="28"/>
          <w:szCs w:val="28"/>
        </w:rPr>
      </w:pPr>
    </w:p>
    <w:p w:rsidR="008D30FF" w:rsidRDefault="008D30FF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Q3---What is the quick methods of approximate </w:t>
      </w:r>
      <w:proofErr w:type="gramStart"/>
      <w:r>
        <w:rPr>
          <w:b/>
          <w:sz w:val="28"/>
          <w:szCs w:val="28"/>
        </w:rPr>
        <w:t xml:space="preserve">estimate </w:t>
      </w:r>
      <w:r w:rsidR="006149FB">
        <w:rPr>
          <w:b/>
          <w:sz w:val="28"/>
          <w:szCs w:val="28"/>
        </w:rPr>
        <w:t>!</w:t>
      </w:r>
      <w:proofErr w:type="gramEnd"/>
      <w:r w:rsidR="006149FB">
        <w:rPr>
          <w:b/>
          <w:sz w:val="28"/>
          <w:szCs w:val="28"/>
        </w:rPr>
        <w:t xml:space="preserve"> Discuss the estimating</w:t>
      </w:r>
    </w:p>
    <w:p w:rsidR="006149FB" w:rsidRDefault="006149FB" w:rsidP="009A343B">
      <w:pPr>
        <w:spacing w:line="200" w:lineRule="exac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Procedure in details.</w:t>
      </w:r>
      <w:proofErr w:type="gramEnd"/>
    </w:p>
    <w:p w:rsidR="006149FB" w:rsidRPr="008D30FF" w:rsidRDefault="006149FB" w:rsidP="009A343B">
      <w:pPr>
        <w:spacing w:line="200" w:lineRule="exact"/>
        <w:rPr>
          <w:b/>
          <w:sz w:val="28"/>
          <w:szCs w:val="28"/>
        </w:rPr>
      </w:pPr>
    </w:p>
    <w:p w:rsidR="008D30FF" w:rsidRDefault="006149FB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There are two main steps to quickly estimate the approximate cost of new structures</w:t>
      </w:r>
      <w:proofErr w:type="gramStart"/>
      <w:r>
        <w:rPr>
          <w:b/>
          <w:sz w:val="24"/>
          <w:szCs w:val="24"/>
        </w:rPr>
        <w:t>.-----</w:t>
      </w:r>
      <w:proofErr w:type="gramEnd"/>
    </w:p>
    <w:p w:rsidR="006149FB" w:rsidRDefault="006149FB" w:rsidP="009A343B">
      <w:pPr>
        <w:spacing w:line="200" w:lineRule="exact"/>
        <w:rPr>
          <w:b/>
          <w:sz w:val="24"/>
          <w:szCs w:val="24"/>
        </w:rPr>
      </w:pPr>
    </w:p>
    <w:p w:rsidR="006149FB" w:rsidRPr="00E61D7E" w:rsidRDefault="006149FB" w:rsidP="009A343B">
      <w:pPr>
        <w:pStyle w:val="ListParagraph"/>
        <w:numPr>
          <w:ilvl w:val="0"/>
          <w:numId w:val="8"/>
        </w:numPr>
        <w:spacing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>T</w:t>
      </w:r>
      <w:r w:rsidR="00E61D7E">
        <w:rPr>
          <w:b/>
          <w:sz w:val="24"/>
          <w:szCs w:val="24"/>
        </w:rPr>
        <w:t xml:space="preserve">he first step involves finding the total units for constructing the </w:t>
      </w:r>
      <w:r w:rsidR="00E53C03">
        <w:rPr>
          <w:b/>
          <w:sz w:val="24"/>
          <w:szCs w:val="24"/>
        </w:rPr>
        <w:t>structure</w:t>
      </w:r>
      <w:r w:rsidR="00E61D7E">
        <w:rPr>
          <w:b/>
          <w:sz w:val="24"/>
          <w:szCs w:val="24"/>
        </w:rPr>
        <w:t xml:space="preserve"> based on physical dimension such as </w:t>
      </w:r>
      <w:proofErr w:type="gramStart"/>
      <w:r w:rsidR="00E61D7E">
        <w:rPr>
          <w:b/>
          <w:sz w:val="24"/>
          <w:szCs w:val="24"/>
        </w:rPr>
        <w:t>area ,volume</w:t>
      </w:r>
      <w:proofErr w:type="gramEnd"/>
      <w:r w:rsidR="00E61D7E">
        <w:rPr>
          <w:b/>
          <w:sz w:val="24"/>
          <w:szCs w:val="24"/>
        </w:rPr>
        <w:t xml:space="preserve"> ,length .</w:t>
      </w:r>
    </w:p>
    <w:p w:rsidR="00E61D7E" w:rsidRPr="00E61D7E" w:rsidRDefault="00E61D7E" w:rsidP="009A343B">
      <w:pPr>
        <w:pStyle w:val="ListParagraph"/>
        <w:numPr>
          <w:ilvl w:val="0"/>
          <w:numId w:val="8"/>
        </w:numPr>
        <w:spacing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Second-multiply the figure obtained in step-1 by the cost of structure per </w:t>
      </w:r>
      <w:proofErr w:type="gramStart"/>
      <w:r>
        <w:rPr>
          <w:b/>
          <w:sz w:val="24"/>
          <w:szCs w:val="24"/>
        </w:rPr>
        <w:t>unit .</w:t>
      </w:r>
      <w:proofErr w:type="gramEnd"/>
    </w:p>
    <w:p w:rsidR="00E61D7E" w:rsidRDefault="00E61D7E" w:rsidP="009A343B">
      <w:pPr>
        <w:spacing w:line="200" w:lineRule="exact"/>
        <w:ind w:left="585"/>
        <w:rPr>
          <w:b/>
          <w:sz w:val="28"/>
          <w:szCs w:val="28"/>
        </w:rPr>
      </w:pPr>
    </w:p>
    <w:p w:rsidR="00E61D7E" w:rsidRDefault="00E61D7E" w:rsidP="009A343B">
      <w:pPr>
        <w:spacing w:line="200" w:lineRule="exact"/>
        <w:ind w:left="585"/>
        <w:rPr>
          <w:b/>
          <w:sz w:val="28"/>
          <w:szCs w:val="28"/>
        </w:rPr>
      </w:pPr>
      <w:r>
        <w:rPr>
          <w:b/>
          <w:sz w:val="28"/>
          <w:szCs w:val="28"/>
        </w:rPr>
        <w:t>COST DATA-----------</w:t>
      </w:r>
    </w:p>
    <w:p w:rsidR="00E61D7E" w:rsidRDefault="00E61D7E" w:rsidP="009A343B">
      <w:pPr>
        <w:spacing w:line="200" w:lineRule="exact"/>
        <w:ind w:left="585"/>
        <w:rPr>
          <w:b/>
          <w:sz w:val="24"/>
          <w:szCs w:val="24"/>
        </w:rPr>
      </w:pPr>
      <w:r>
        <w:rPr>
          <w:b/>
          <w:sz w:val="24"/>
          <w:szCs w:val="24"/>
        </w:rPr>
        <w:t>Site supervisors should keep records on total landing cost o</w:t>
      </w:r>
      <w:r w:rsidR="00382F5A">
        <w:rPr>
          <w:b/>
          <w:sz w:val="24"/>
          <w:szCs w:val="24"/>
        </w:rPr>
        <w:t xml:space="preserve">f materials and other resources used for executing a project to enable to produce accurate unit rate for computing the approximate estimate. The benefit of record that could be used in future with similar cost of </w:t>
      </w:r>
      <w:r w:rsidR="00E53C03">
        <w:rPr>
          <w:b/>
          <w:sz w:val="24"/>
          <w:szCs w:val="24"/>
        </w:rPr>
        <w:t>project, following</w:t>
      </w:r>
      <w:r w:rsidR="00382F5A">
        <w:rPr>
          <w:b/>
          <w:sz w:val="24"/>
          <w:szCs w:val="24"/>
        </w:rPr>
        <w:t xml:space="preserve"> points can be used when estimating new project cost--------------</w:t>
      </w:r>
    </w:p>
    <w:p w:rsidR="0050160A" w:rsidRDefault="0050160A" w:rsidP="009A343B">
      <w:pPr>
        <w:pStyle w:val="ListParagraph"/>
        <w:numPr>
          <w:ilvl w:val="0"/>
          <w:numId w:val="9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Take note of any price </w:t>
      </w:r>
      <w:r w:rsidR="00E53C03">
        <w:rPr>
          <w:b/>
          <w:sz w:val="24"/>
          <w:szCs w:val="24"/>
        </w:rPr>
        <w:t>variation, since</w:t>
      </w:r>
      <w:r>
        <w:rPr>
          <w:b/>
          <w:sz w:val="24"/>
          <w:szCs w:val="24"/>
        </w:rPr>
        <w:t xml:space="preserve"> the project was completed and include in the new calculation.</w:t>
      </w:r>
    </w:p>
    <w:p w:rsidR="0050160A" w:rsidRDefault="0050160A" w:rsidP="009A343B">
      <w:pPr>
        <w:pStyle w:val="ListParagraph"/>
        <w:numPr>
          <w:ilvl w:val="0"/>
          <w:numId w:val="9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Take note of </w:t>
      </w:r>
      <w:r w:rsidR="001518B7">
        <w:rPr>
          <w:b/>
          <w:sz w:val="24"/>
          <w:szCs w:val="24"/>
        </w:rPr>
        <w:t>difference, due</w:t>
      </w:r>
      <w:r>
        <w:rPr>
          <w:b/>
          <w:sz w:val="24"/>
          <w:szCs w:val="24"/>
        </w:rPr>
        <w:t xml:space="preserve"> to site </w:t>
      </w:r>
      <w:r w:rsidR="001518B7">
        <w:rPr>
          <w:b/>
          <w:sz w:val="24"/>
          <w:szCs w:val="24"/>
        </w:rPr>
        <w:t>location, design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method ,construction</w:t>
      </w:r>
      <w:proofErr w:type="gramEnd"/>
      <w:r>
        <w:rPr>
          <w:b/>
          <w:sz w:val="24"/>
          <w:szCs w:val="24"/>
        </w:rPr>
        <w:t xml:space="preserve"> methods ,types of materials ,</w:t>
      </w:r>
      <w:r w:rsidR="001518B7">
        <w:rPr>
          <w:b/>
          <w:sz w:val="24"/>
          <w:szCs w:val="24"/>
        </w:rPr>
        <w:t>labors</w:t>
      </w:r>
      <w:r>
        <w:rPr>
          <w:b/>
          <w:sz w:val="24"/>
          <w:szCs w:val="24"/>
        </w:rPr>
        <w:t xml:space="preserve"> , equipments etc.</w:t>
      </w:r>
    </w:p>
    <w:p w:rsidR="0050160A" w:rsidRDefault="0050160A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</w:p>
    <w:p w:rsidR="0050160A" w:rsidRDefault="001518B7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>Reliable</w:t>
      </w:r>
      <w:r w:rsidR="008F6CEF">
        <w:rPr>
          <w:b/>
          <w:sz w:val="24"/>
          <w:szCs w:val="24"/>
        </w:rPr>
        <w:t xml:space="preserve"> of approximate estimate turns out </w:t>
      </w:r>
      <w:proofErr w:type="gramStart"/>
      <w:r w:rsidR="008F6CEF">
        <w:rPr>
          <w:b/>
          <w:sz w:val="24"/>
          <w:szCs w:val="24"/>
        </w:rPr>
        <w:t>depends  on</w:t>
      </w:r>
      <w:proofErr w:type="gramEnd"/>
      <w:r w:rsidR="008F6CEF">
        <w:rPr>
          <w:b/>
          <w:sz w:val="24"/>
          <w:szCs w:val="24"/>
        </w:rPr>
        <w:t xml:space="preserve"> the following factors------------</w:t>
      </w:r>
    </w:p>
    <w:p w:rsidR="008F6CEF" w:rsidRDefault="008F6CEF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1.Accuracy</w:t>
      </w:r>
      <w:proofErr w:type="gramEnd"/>
      <w:r>
        <w:rPr>
          <w:b/>
          <w:sz w:val="24"/>
          <w:szCs w:val="24"/>
        </w:rPr>
        <w:t xml:space="preserve"> of recorded data</w:t>
      </w:r>
    </w:p>
    <w:p w:rsidR="00ED43F6" w:rsidRDefault="008F6CEF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2.Price</w:t>
      </w:r>
      <w:proofErr w:type="gramEnd"/>
      <w:r>
        <w:rPr>
          <w:b/>
          <w:sz w:val="24"/>
          <w:szCs w:val="24"/>
        </w:rPr>
        <w:t xml:space="preserve"> adjustment based on new i</w:t>
      </w:r>
      <w:r w:rsidR="00FF5B7C">
        <w:rPr>
          <w:b/>
          <w:sz w:val="24"/>
          <w:szCs w:val="24"/>
        </w:rPr>
        <w:t>nformation on the new structure-------</w:t>
      </w:r>
    </w:p>
    <w:p w:rsidR="00FF5B7C" w:rsidRDefault="00FF5B7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8"/>
          <w:szCs w:val="28"/>
        </w:rPr>
        <w:t>Discussed on estimating procedure-----------------------------------------------------------       1.</w:t>
      </w:r>
      <w:r>
        <w:rPr>
          <w:b/>
          <w:sz w:val="24"/>
          <w:szCs w:val="24"/>
        </w:rPr>
        <w:t>Items and Units----------------</w:t>
      </w:r>
    </w:p>
    <w:p w:rsidR="00FF5B7C" w:rsidRDefault="00FF5B7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1518B7">
        <w:rPr>
          <w:b/>
          <w:sz w:val="24"/>
          <w:szCs w:val="24"/>
        </w:rPr>
        <w:t>estimator</w:t>
      </w:r>
      <w:r>
        <w:rPr>
          <w:b/>
          <w:sz w:val="24"/>
          <w:szCs w:val="24"/>
        </w:rPr>
        <w:t xml:space="preserve"> creates a list of </w:t>
      </w:r>
      <w:proofErr w:type="gramStart"/>
      <w:r>
        <w:rPr>
          <w:b/>
          <w:sz w:val="24"/>
          <w:szCs w:val="24"/>
        </w:rPr>
        <w:t>activities ,that</w:t>
      </w:r>
      <w:proofErr w:type="gramEnd"/>
      <w:r>
        <w:rPr>
          <w:b/>
          <w:sz w:val="24"/>
          <w:szCs w:val="24"/>
        </w:rPr>
        <w:t xml:space="preserve"> required to be performed as per drawings &amp;</w:t>
      </w:r>
    </w:p>
    <w:p w:rsidR="00FF5B7C" w:rsidRDefault="001518B7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Specification.</w:t>
      </w:r>
      <w:proofErr w:type="gramEnd"/>
      <w:r>
        <w:rPr>
          <w:b/>
          <w:sz w:val="24"/>
          <w:szCs w:val="24"/>
        </w:rPr>
        <w:t xml:space="preserve"> It</w:t>
      </w:r>
      <w:r w:rsidR="00AB670F">
        <w:rPr>
          <w:b/>
          <w:sz w:val="24"/>
          <w:szCs w:val="24"/>
        </w:rPr>
        <w:t xml:space="preserve"> can be used for bill of quantities and for tendering and making payment</w:t>
      </w:r>
    </w:p>
    <w:p w:rsidR="00AB670F" w:rsidRDefault="00AB670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 </w:t>
      </w:r>
      <w:r w:rsidR="001518B7">
        <w:rPr>
          <w:b/>
          <w:sz w:val="24"/>
          <w:szCs w:val="24"/>
        </w:rPr>
        <w:t>contractors, which</w:t>
      </w:r>
      <w:r>
        <w:rPr>
          <w:b/>
          <w:sz w:val="24"/>
          <w:szCs w:val="24"/>
        </w:rPr>
        <w:t xml:space="preserve"> include—a) line out b) </w:t>
      </w:r>
      <w:proofErr w:type="gramStart"/>
      <w:r w:rsidR="001518B7">
        <w:rPr>
          <w:b/>
          <w:sz w:val="24"/>
          <w:szCs w:val="24"/>
        </w:rPr>
        <w:t>excavation.</w:t>
      </w:r>
      <w:proofErr w:type="gramEnd"/>
      <w:r w:rsidR="001518B7">
        <w:rPr>
          <w:b/>
          <w:sz w:val="24"/>
          <w:szCs w:val="24"/>
        </w:rPr>
        <w:t xml:space="preserve"> The</w:t>
      </w:r>
      <w:r>
        <w:rPr>
          <w:b/>
          <w:sz w:val="24"/>
          <w:szCs w:val="24"/>
        </w:rPr>
        <w:t xml:space="preserve"> unit of measurement based</w:t>
      </w:r>
    </w:p>
    <w:p w:rsidR="00AB670F" w:rsidRDefault="00AB670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On </w:t>
      </w:r>
      <w:proofErr w:type="gramStart"/>
      <w:r>
        <w:rPr>
          <w:b/>
          <w:sz w:val="24"/>
          <w:szCs w:val="24"/>
        </w:rPr>
        <w:t>length ,width</w:t>
      </w:r>
      <w:proofErr w:type="gramEnd"/>
      <w:r>
        <w:rPr>
          <w:b/>
          <w:sz w:val="24"/>
          <w:szCs w:val="24"/>
        </w:rPr>
        <w:t xml:space="preserve"> ,height, area, volume of various components.</w:t>
      </w:r>
    </w:p>
    <w:p w:rsidR="00AB670F" w:rsidRDefault="00AB670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2.Taking</w:t>
      </w:r>
      <w:proofErr w:type="gramEnd"/>
      <w:r>
        <w:rPr>
          <w:b/>
          <w:sz w:val="24"/>
          <w:szCs w:val="24"/>
        </w:rPr>
        <w:t xml:space="preserve"> off the units------------</w:t>
      </w:r>
    </w:p>
    <w:p w:rsidR="00AB670F" w:rsidRDefault="00AB670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items </w:t>
      </w:r>
      <w:r w:rsidR="001518B7">
        <w:rPr>
          <w:b/>
          <w:sz w:val="24"/>
          <w:szCs w:val="24"/>
        </w:rPr>
        <w:t>listed, which</w:t>
      </w:r>
      <w:r>
        <w:rPr>
          <w:b/>
          <w:sz w:val="24"/>
          <w:szCs w:val="24"/>
        </w:rPr>
        <w:t xml:space="preserve"> require a suitable </w:t>
      </w:r>
      <w:r w:rsidR="001518B7">
        <w:rPr>
          <w:b/>
          <w:sz w:val="24"/>
          <w:szCs w:val="24"/>
        </w:rPr>
        <w:t>dimension, being taken off materials and draws</w:t>
      </w:r>
    </w:p>
    <w:p w:rsidR="00D67EC4" w:rsidRDefault="00AB670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Done in units for each item &amp;allowance made for the </w:t>
      </w:r>
      <w:r w:rsidR="001518B7">
        <w:rPr>
          <w:b/>
          <w:sz w:val="24"/>
          <w:szCs w:val="24"/>
        </w:rPr>
        <w:t>items, which</w:t>
      </w:r>
      <w:r w:rsidR="00D67EC4">
        <w:rPr>
          <w:b/>
          <w:sz w:val="24"/>
          <w:szCs w:val="24"/>
        </w:rPr>
        <w:t xml:space="preserve"> are not required and to</w:t>
      </w:r>
    </w:p>
    <w:p w:rsidR="00D67EC4" w:rsidRDefault="00D67EC4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 removed before construction </w:t>
      </w:r>
      <w:r w:rsidR="001518B7">
        <w:rPr>
          <w:b/>
          <w:sz w:val="24"/>
          <w:szCs w:val="24"/>
        </w:rPr>
        <w:t>starts. The</w:t>
      </w:r>
      <w:r>
        <w:rPr>
          <w:b/>
          <w:sz w:val="24"/>
          <w:szCs w:val="24"/>
        </w:rPr>
        <w:t xml:space="preserve"> line out and excavation procedures should be</w:t>
      </w:r>
    </w:p>
    <w:p w:rsidR="001577BC" w:rsidRDefault="00D67EC4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 a list of </w:t>
      </w:r>
      <w:r w:rsidR="001518B7">
        <w:rPr>
          <w:b/>
          <w:sz w:val="24"/>
          <w:szCs w:val="24"/>
        </w:rPr>
        <w:t>items, quantities</w:t>
      </w:r>
      <w:r>
        <w:rPr>
          <w:b/>
          <w:sz w:val="24"/>
          <w:szCs w:val="24"/>
        </w:rPr>
        <w:t xml:space="preserve"> &amp; matching </w:t>
      </w:r>
      <w:r w:rsidR="001518B7">
        <w:rPr>
          <w:b/>
          <w:sz w:val="24"/>
          <w:szCs w:val="24"/>
        </w:rPr>
        <w:t>unit, all</w:t>
      </w:r>
      <w:r>
        <w:rPr>
          <w:b/>
          <w:sz w:val="24"/>
          <w:szCs w:val="24"/>
        </w:rPr>
        <w:t xml:space="preserve"> items are priced per </w:t>
      </w:r>
      <w:proofErr w:type="gramStart"/>
      <w:r>
        <w:rPr>
          <w:b/>
          <w:sz w:val="24"/>
          <w:szCs w:val="24"/>
        </w:rPr>
        <w:t>unit</w:t>
      </w:r>
      <w:r w:rsidR="00AB670F">
        <w:rPr>
          <w:b/>
          <w:sz w:val="24"/>
          <w:szCs w:val="24"/>
        </w:rPr>
        <w:t xml:space="preserve"> </w:t>
      </w:r>
      <w:r w:rsidR="001577BC">
        <w:rPr>
          <w:b/>
          <w:sz w:val="24"/>
          <w:szCs w:val="24"/>
        </w:rPr>
        <w:t>.</w:t>
      </w:r>
      <w:proofErr w:type="gramEnd"/>
    </w:p>
    <w:p w:rsidR="001577BC" w:rsidRDefault="001577BC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3.Material</w:t>
      </w:r>
      <w:proofErr w:type="gramEnd"/>
      <w:r>
        <w:rPr>
          <w:b/>
          <w:sz w:val="24"/>
          <w:szCs w:val="24"/>
        </w:rPr>
        <w:t xml:space="preserve"> rate-------------------</w:t>
      </w:r>
    </w:p>
    <w:p w:rsidR="001577BC" w:rsidRDefault="001577B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material quality must be known by the </w:t>
      </w:r>
      <w:r w:rsidR="001518B7">
        <w:rPr>
          <w:b/>
          <w:sz w:val="24"/>
          <w:szCs w:val="24"/>
        </w:rPr>
        <w:t>estimator, based</w:t>
      </w:r>
      <w:r>
        <w:rPr>
          <w:b/>
          <w:sz w:val="24"/>
          <w:szCs w:val="24"/>
        </w:rPr>
        <w:t xml:space="preserve"> on specification </w:t>
      </w:r>
      <w:r w:rsidR="001518B7">
        <w:rPr>
          <w:b/>
          <w:sz w:val="24"/>
          <w:szCs w:val="24"/>
        </w:rPr>
        <w:t>given, price</w:t>
      </w:r>
    </w:p>
    <w:p w:rsidR="001577BC" w:rsidRDefault="001577B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Quoted by supplier for the </w:t>
      </w:r>
      <w:r w:rsidR="001518B7">
        <w:rPr>
          <w:b/>
          <w:sz w:val="24"/>
          <w:szCs w:val="24"/>
        </w:rPr>
        <w:t>material, for</w:t>
      </w:r>
      <w:r>
        <w:rPr>
          <w:b/>
          <w:sz w:val="24"/>
          <w:szCs w:val="24"/>
        </w:rPr>
        <w:t xml:space="preserve"> total landing </w:t>
      </w:r>
      <w:r w:rsidR="001518B7">
        <w:rPr>
          <w:b/>
          <w:sz w:val="24"/>
          <w:szCs w:val="24"/>
        </w:rPr>
        <w:t>cost, the</w:t>
      </w:r>
      <w:r>
        <w:rPr>
          <w:b/>
          <w:sz w:val="24"/>
          <w:szCs w:val="24"/>
        </w:rPr>
        <w:t xml:space="preserve"> following cost included—</w:t>
      </w:r>
    </w:p>
    <w:p w:rsidR="002A7C8B" w:rsidRDefault="001577BC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Transportation cost (</w:t>
      </w:r>
      <w:proofErr w:type="gramStart"/>
      <w:r>
        <w:rPr>
          <w:b/>
          <w:sz w:val="24"/>
          <w:szCs w:val="24"/>
        </w:rPr>
        <w:t>freight )</w:t>
      </w:r>
      <w:proofErr w:type="gramEnd"/>
      <w:r>
        <w:rPr>
          <w:b/>
          <w:sz w:val="24"/>
          <w:szCs w:val="24"/>
        </w:rPr>
        <w:t>,loading &amp; unloading cos</w:t>
      </w:r>
      <w:r w:rsidR="002A7C8B">
        <w:rPr>
          <w:b/>
          <w:sz w:val="24"/>
          <w:szCs w:val="24"/>
        </w:rPr>
        <w:t xml:space="preserve">t at site, </w:t>
      </w:r>
      <w:r w:rsidR="001518B7">
        <w:rPr>
          <w:b/>
          <w:sz w:val="24"/>
          <w:szCs w:val="24"/>
        </w:rPr>
        <w:t>storing, watch</w:t>
      </w:r>
      <w:r w:rsidR="002A7C8B">
        <w:rPr>
          <w:b/>
          <w:sz w:val="24"/>
          <w:szCs w:val="24"/>
        </w:rPr>
        <w:t>,&amp; ward,</w:t>
      </w:r>
    </w:p>
    <w:p w:rsidR="002A7C8B" w:rsidRDefault="002A7C8B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Wastage cost </w:t>
      </w:r>
      <w:proofErr w:type="spellStart"/>
      <w:r>
        <w:rPr>
          <w:b/>
          <w:sz w:val="24"/>
          <w:szCs w:val="24"/>
        </w:rPr>
        <w:t>i.e</w:t>
      </w:r>
      <w:proofErr w:type="spellEnd"/>
      <w:r>
        <w:rPr>
          <w:b/>
          <w:sz w:val="24"/>
          <w:szCs w:val="24"/>
        </w:rPr>
        <w:t xml:space="preserve">-cover </w:t>
      </w:r>
      <w:r w:rsidR="001518B7">
        <w:rPr>
          <w:b/>
          <w:sz w:val="24"/>
          <w:szCs w:val="24"/>
        </w:rPr>
        <w:t>breakage, losses</w:t>
      </w:r>
      <w:r>
        <w:rPr>
          <w:b/>
          <w:sz w:val="24"/>
          <w:szCs w:val="24"/>
        </w:rPr>
        <w:t>, theft-vary from 2% to 10 %.</w:t>
      </w:r>
    </w:p>
    <w:p w:rsidR="002A7C8B" w:rsidRDefault="001518B7" w:rsidP="009A343B">
      <w:pPr>
        <w:pStyle w:val="ListParagraph"/>
        <w:numPr>
          <w:ilvl w:val="0"/>
          <w:numId w:val="9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Labor</w:t>
      </w:r>
      <w:r w:rsidR="002A7C8B">
        <w:rPr>
          <w:b/>
          <w:sz w:val="24"/>
          <w:szCs w:val="24"/>
        </w:rPr>
        <w:t xml:space="preserve"> rate-----------------</w:t>
      </w:r>
    </w:p>
    <w:p w:rsidR="002A7C8B" w:rsidRDefault="002A7C8B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Due to several factors and </w:t>
      </w:r>
      <w:proofErr w:type="gramStart"/>
      <w:r>
        <w:rPr>
          <w:b/>
          <w:sz w:val="24"/>
          <w:szCs w:val="24"/>
        </w:rPr>
        <w:t>reason ,</w:t>
      </w:r>
      <w:r w:rsidR="00AB670F" w:rsidRPr="002A7C8B">
        <w:rPr>
          <w:b/>
          <w:sz w:val="24"/>
          <w:szCs w:val="24"/>
        </w:rPr>
        <w:t>_</w:t>
      </w:r>
      <w:proofErr w:type="gramEnd"/>
      <w:r>
        <w:rPr>
          <w:b/>
          <w:sz w:val="24"/>
          <w:szCs w:val="24"/>
        </w:rPr>
        <w:t xml:space="preserve">the </w:t>
      </w:r>
      <w:r w:rsidR="001518B7">
        <w:rPr>
          <w:b/>
          <w:sz w:val="24"/>
          <w:szCs w:val="24"/>
        </w:rPr>
        <w:t>labor</w:t>
      </w:r>
      <w:r>
        <w:rPr>
          <w:b/>
          <w:sz w:val="24"/>
          <w:szCs w:val="24"/>
        </w:rPr>
        <w:t xml:space="preserve"> rate is fluctuated and unpredictable </w:t>
      </w:r>
      <w:proofErr w:type="spellStart"/>
      <w:r>
        <w:rPr>
          <w:b/>
          <w:sz w:val="24"/>
          <w:szCs w:val="24"/>
        </w:rPr>
        <w:t>i.e</w:t>
      </w:r>
      <w:proofErr w:type="spellEnd"/>
      <w:r>
        <w:rPr>
          <w:b/>
          <w:sz w:val="24"/>
          <w:szCs w:val="24"/>
        </w:rPr>
        <w:t>-</w:t>
      </w:r>
    </w:p>
    <w:p w:rsidR="002A7C8B" w:rsidRDefault="002A7C8B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Unavailability of expertise workers as well as weather </w:t>
      </w:r>
      <w:r w:rsidR="001518B7">
        <w:rPr>
          <w:b/>
          <w:sz w:val="24"/>
          <w:szCs w:val="24"/>
        </w:rPr>
        <w:t>effects, the</w:t>
      </w:r>
      <w:r>
        <w:rPr>
          <w:b/>
          <w:sz w:val="24"/>
          <w:szCs w:val="24"/>
        </w:rPr>
        <w:t xml:space="preserve"> </w:t>
      </w:r>
      <w:r w:rsidR="001518B7">
        <w:rPr>
          <w:b/>
          <w:sz w:val="24"/>
          <w:szCs w:val="24"/>
        </w:rPr>
        <w:t>labor</w:t>
      </w:r>
      <w:r>
        <w:rPr>
          <w:b/>
          <w:sz w:val="24"/>
          <w:szCs w:val="24"/>
        </w:rPr>
        <w:t xml:space="preserve"> rate depends</w:t>
      </w:r>
    </w:p>
    <w:p w:rsidR="002A7C8B" w:rsidRDefault="002A7C8B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Upon the skill &amp; size of </w:t>
      </w:r>
      <w:proofErr w:type="spellStart"/>
      <w:r>
        <w:rPr>
          <w:b/>
          <w:sz w:val="24"/>
          <w:szCs w:val="24"/>
        </w:rPr>
        <w:t>labour</w:t>
      </w:r>
      <w:proofErr w:type="gramStart"/>
      <w:r>
        <w:rPr>
          <w:b/>
          <w:sz w:val="24"/>
          <w:szCs w:val="24"/>
        </w:rPr>
        <w:t>,we</w:t>
      </w:r>
      <w:proofErr w:type="spellEnd"/>
      <w:proofErr w:type="gramEnd"/>
      <w:r>
        <w:rPr>
          <w:b/>
          <w:sz w:val="24"/>
          <w:szCs w:val="24"/>
        </w:rPr>
        <w:t xml:space="preserve"> may determine previous records of </w:t>
      </w:r>
      <w:r w:rsidR="001518B7">
        <w:rPr>
          <w:b/>
          <w:sz w:val="24"/>
          <w:szCs w:val="24"/>
        </w:rPr>
        <w:t>labor</w:t>
      </w:r>
      <w:r>
        <w:rPr>
          <w:b/>
          <w:sz w:val="24"/>
          <w:szCs w:val="24"/>
        </w:rPr>
        <w:t xml:space="preserve"> rate. The</w:t>
      </w:r>
    </w:p>
    <w:p w:rsidR="002A7C8B" w:rsidRDefault="002A7C8B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Calculation can be made for the cost of </w:t>
      </w:r>
      <w:r w:rsidR="001518B7">
        <w:rPr>
          <w:b/>
          <w:sz w:val="24"/>
          <w:szCs w:val="24"/>
        </w:rPr>
        <w:t>labor</w:t>
      </w:r>
      <w:r>
        <w:rPr>
          <w:b/>
          <w:sz w:val="24"/>
          <w:szCs w:val="24"/>
        </w:rPr>
        <w:t xml:space="preserve"> per head for each </w:t>
      </w:r>
      <w:r w:rsidR="001518B7">
        <w:rPr>
          <w:b/>
          <w:sz w:val="24"/>
          <w:szCs w:val="24"/>
        </w:rPr>
        <w:t>day, this</w:t>
      </w:r>
      <w:r>
        <w:rPr>
          <w:b/>
          <w:sz w:val="24"/>
          <w:szCs w:val="24"/>
        </w:rPr>
        <w:t xml:space="preserve"> include-------</w:t>
      </w:r>
    </w:p>
    <w:p w:rsidR="002A7C8B" w:rsidRDefault="002A7C8B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Basic wage governed by the prescribed minimum wages, payment </w:t>
      </w:r>
      <w:r w:rsidR="001518B7">
        <w:rPr>
          <w:b/>
          <w:sz w:val="24"/>
          <w:szCs w:val="24"/>
        </w:rPr>
        <w:t>for inclement</w:t>
      </w:r>
      <w:r>
        <w:rPr>
          <w:b/>
          <w:sz w:val="24"/>
          <w:szCs w:val="24"/>
        </w:rPr>
        <w:t xml:space="preserve"> weather</w:t>
      </w:r>
    </w:p>
    <w:p w:rsidR="00AB670F" w:rsidRDefault="002A7C8B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Or, partly work of </w:t>
      </w:r>
      <w:r w:rsidR="001518B7">
        <w:rPr>
          <w:b/>
          <w:sz w:val="24"/>
          <w:szCs w:val="24"/>
        </w:rPr>
        <w:t>day, paid</w:t>
      </w:r>
      <w:r>
        <w:rPr>
          <w:b/>
          <w:sz w:val="24"/>
          <w:szCs w:val="24"/>
        </w:rPr>
        <w:t xml:space="preserve"> </w:t>
      </w:r>
      <w:r w:rsidR="001518B7">
        <w:rPr>
          <w:b/>
          <w:sz w:val="24"/>
          <w:szCs w:val="24"/>
        </w:rPr>
        <w:t>holidays, over</w:t>
      </w:r>
      <w:r>
        <w:rPr>
          <w:b/>
          <w:sz w:val="24"/>
          <w:szCs w:val="24"/>
        </w:rPr>
        <w:t>- times</w:t>
      </w:r>
      <w:r w:rsidR="00AB670F" w:rsidRPr="002A7C8B">
        <w:rPr>
          <w:b/>
          <w:sz w:val="24"/>
          <w:szCs w:val="24"/>
        </w:rPr>
        <w:t xml:space="preserve"> </w:t>
      </w:r>
      <w:r w:rsidR="001518B7">
        <w:rPr>
          <w:b/>
          <w:sz w:val="24"/>
          <w:szCs w:val="24"/>
        </w:rPr>
        <w:t>payments, sickness</w:t>
      </w:r>
      <w:r>
        <w:rPr>
          <w:b/>
          <w:sz w:val="24"/>
          <w:szCs w:val="24"/>
        </w:rPr>
        <w:t xml:space="preserve"> &amp;</w:t>
      </w:r>
      <w:proofErr w:type="spellStart"/>
      <w:r>
        <w:rPr>
          <w:b/>
          <w:sz w:val="24"/>
          <w:szCs w:val="24"/>
        </w:rPr>
        <w:t>insurance</w:t>
      </w:r>
      <w:proofErr w:type="gramStart"/>
      <w:r>
        <w:rPr>
          <w:b/>
          <w:sz w:val="24"/>
          <w:szCs w:val="24"/>
        </w:rPr>
        <w:t>,convey</w:t>
      </w:r>
      <w:r w:rsidR="001518B7"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>ce</w:t>
      </w:r>
      <w:proofErr w:type="spellEnd"/>
      <w:proofErr w:type="gramEnd"/>
      <w:r w:rsidR="001518B7">
        <w:rPr>
          <w:b/>
          <w:sz w:val="24"/>
          <w:szCs w:val="24"/>
        </w:rPr>
        <w:t xml:space="preserve"> allowance.</w:t>
      </w:r>
    </w:p>
    <w:p w:rsidR="002A7C8B" w:rsidRDefault="002A7C8B" w:rsidP="009A343B">
      <w:pPr>
        <w:pStyle w:val="ListParagraph"/>
        <w:numPr>
          <w:ilvl w:val="0"/>
          <w:numId w:val="9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Equipment Rate--------------</w:t>
      </w:r>
    </w:p>
    <w:p w:rsidR="002A7C8B" w:rsidRDefault="002A7C8B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equipment rate can be calculated as quantity of items &amp; output of the </w:t>
      </w:r>
      <w:r w:rsidR="001518B7">
        <w:rPr>
          <w:b/>
          <w:sz w:val="24"/>
          <w:szCs w:val="24"/>
        </w:rPr>
        <w:t>equipment, based</w:t>
      </w:r>
      <w:r>
        <w:rPr>
          <w:b/>
          <w:sz w:val="24"/>
          <w:szCs w:val="24"/>
        </w:rPr>
        <w:t xml:space="preserve"> on the total </w:t>
      </w:r>
      <w:r w:rsidR="001518B7">
        <w:rPr>
          <w:b/>
          <w:sz w:val="24"/>
          <w:szCs w:val="24"/>
        </w:rPr>
        <w:t xml:space="preserve">hours. </w:t>
      </w:r>
      <w:proofErr w:type="gramStart"/>
      <w:r w:rsidR="001518B7">
        <w:rPr>
          <w:b/>
          <w:sz w:val="24"/>
          <w:szCs w:val="24"/>
        </w:rPr>
        <w:t>following</w:t>
      </w:r>
      <w:proofErr w:type="gramEnd"/>
      <w:r>
        <w:rPr>
          <w:b/>
          <w:sz w:val="24"/>
          <w:szCs w:val="24"/>
        </w:rPr>
        <w:t xml:space="preserve"> are the </w:t>
      </w:r>
      <w:r w:rsidR="001518B7">
        <w:rPr>
          <w:b/>
          <w:sz w:val="24"/>
          <w:szCs w:val="24"/>
        </w:rPr>
        <w:t>considered, when</w:t>
      </w:r>
      <w:r>
        <w:rPr>
          <w:b/>
          <w:sz w:val="24"/>
          <w:szCs w:val="24"/>
        </w:rPr>
        <w:t xml:space="preserve"> determining the</w:t>
      </w:r>
    </w:p>
    <w:p w:rsidR="002A7C8B" w:rsidRDefault="002A7C8B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>Equipment rate</w:t>
      </w:r>
      <w:proofErr w:type="gramStart"/>
      <w:r>
        <w:rPr>
          <w:b/>
          <w:sz w:val="24"/>
          <w:szCs w:val="24"/>
        </w:rPr>
        <w:t>.----</w:t>
      </w:r>
      <w:proofErr w:type="gramEnd"/>
      <w:r>
        <w:rPr>
          <w:b/>
          <w:sz w:val="24"/>
          <w:szCs w:val="24"/>
        </w:rPr>
        <w:t>1.cost of capital investment 2.Depreciation, 3.repairs &amp; maintenance</w:t>
      </w:r>
    </w:p>
    <w:p w:rsidR="002A7C8B" w:rsidRDefault="002A7C8B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Cost of fuel &amp; lubricant, </w:t>
      </w:r>
      <w:r w:rsidR="001518B7">
        <w:rPr>
          <w:b/>
          <w:sz w:val="24"/>
          <w:szCs w:val="24"/>
        </w:rPr>
        <w:t>salaries</w:t>
      </w:r>
      <w:r>
        <w:rPr>
          <w:b/>
          <w:sz w:val="24"/>
          <w:szCs w:val="24"/>
        </w:rPr>
        <w:t xml:space="preserve"> of operator &amp; </w:t>
      </w:r>
      <w:r w:rsidR="001518B7">
        <w:rPr>
          <w:b/>
          <w:sz w:val="24"/>
          <w:szCs w:val="24"/>
        </w:rPr>
        <w:t>helper, allowance</w:t>
      </w:r>
      <w:r>
        <w:rPr>
          <w:b/>
          <w:sz w:val="24"/>
          <w:szCs w:val="24"/>
        </w:rPr>
        <w:t xml:space="preserve"> for idle </w:t>
      </w:r>
      <w:r w:rsidR="001518B7">
        <w:rPr>
          <w:b/>
          <w:sz w:val="24"/>
          <w:szCs w:val="24"/>
        </w:rPr>
        <w:t xml:space="preserve">time, </w:t>
      </w:r>
      <w:proofErr w:type="gramStart"/>
      <w:r w:rsidR="001518B7">
        <w:rPr>
          <w:b/>
          <w:sz w:val="24"/>
          <w:szCs w:val="24"/>
        </w:rPr>
        <w:t>insurance</w:t>
      </w:r>
      <w:r>
        <w:rPr>
          <w:b/>
          <w:sz w:val="24"/>
          <w:szCs w:val="24"/>
        </w:rPr>
        <w:t xml:space="preserve"> .</w:t>
      </w:r>
      <w:proofErr w:type="gramEnd"/>
    </w:p>
    <w:p w:rsidR="002A7C8B" w:rsidRDefault="002A7C8B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PROJECT APPROVAL---------</w:t>
      </w:r>
    </w:p>
    <w:p w:rsidR="002A7C8B" w:rsidRDefault="002A7C8B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Two types of project approval required for construction project--------</w:t>
      </w:r>
    </w:p>
    <w:p w:rsidR="002A7C8B" w:rsidRDefault="002A7C8B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1.Administrative</w:t>
      </w:r>
      <w:proofErr w:type="gramEnd"/>
      <w:r>
        <w:rPr>
          <w:b/>
          <w:sz w:val="24"/>
          <w:szCs w:val="24"/>
        </w:rPr>
        <w:t xml:space="preserve"> approval------The approval is given by authority at the user </w:t>
      </w:r>
      <w:r w:rsidR="001518B7">
        <w:rPr>
          <w:b/>
          <w:sz w:val="24"/>
          <w:szCs w:val="24"/>
        </w:rPr>
        <w:t>depts.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i.e</w:t>
      </w:r>
      <w:proofErr w:type="spellEnd"/>
      <w:r>
        <w:rPr>
          <w:b/>
          <w:sz w:val="24"/>
          <w:szCs w:val="24"/>
        </w:rPr>
        <w:t>-</w:t>
      </w:r>
    </w:p>
    <w:p w:rsidR="002A7C8B" w:rsidRDefault="002A7C8B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Owner of </w:t>
      </w:r>
      <w:proofErr w:type="spellStart"/>
      <w:r>
        <w:rPr>
          <w:b/>
          <w:sz w:val="24"/>
          <w:szCs w:val="24"/>
        </w:rPr>
        <w:t>project</w:t>
      </w:r>
      <w:proofErr w:type="gramStart"/>
      <w:r>
        <w:rPr>
          <w:b/>
          <w:sz w:val="24"/>
          <w:szCs w:val="24"/>
        </w:rPr>
        <w:t>,PWD</w:t>
      </w:r>
      <w:proofErr w:type="spellEnd"/>
      <w:proofErr w:type="gramEnd"/>
      <w:r>
        <w:rPr>
          <w:b/>
          <w:sz w:val="24"/>
          <w:szCs w:val="24"/>
        </w:rPr>
        <w:t>-Feasibility report &amp; detailed drawings and cost estimates to</w:t>
      </w:r>
    </w:p>
    <w:p w:rsidR="002A7C8B" w:rsidRDefault="002A7C8B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give</w:t>
      </w:r>
      <w:proofErr w:type="gramEnd"/>
      <w:r>
        <w:rPr>
          <w:b/>
          <w:sz w:val="24"/>
          <w:szCs w:val="24"/>
        </w:rPr>
        <w:t xml:space="preserve"> clearance of </w:t>
      </w:r>
      <w:r w:rsidR="001518B7">
        <w:rPr>
          <w:b/>
          <w:sz w:val="24"/>
          <w:szCs w:val="24"/>
        </w:rPr>
        <w:t>acceptance, then</w:t>
      </w:r>
      <w:r>
        <w:rPr>
          <w:b/>
          <w:sz w:val="24"/>
          <w:szCs w:val="24"/>
        </w:rPr>
        <w:t xml:space="preserve"> project owner will issue approval to start project.</w:t>
      </w:r>
    </w:p>
    <w:p w:rsidR="002A7C8B" w:rsidRDefault="002A7C8B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2.Technical</w:t>
      </w:r>
      <w:proofErr w:type="gramEnd"/>
      <w:r>
        <w:rPr>
          <w:b/>
          <w:sz w:val="24"/>
          <w:szCs w:val="24"/>
        </w:rPr>
        <w:t xml:space="preserve"> sanction---------When the user </w:t>
      </w:r>
      <w:r w:rsidR="001518B7">
        <w:rPr>
          <w:b/>
          <w:sz w:val="24"/>
          <w:szCs w:val="24"/>
        </w:rPr>
        <w:t>depts.</w:t>
      </w:r>
      <w:r>
        <w:rPr>
          <w:b/>
          <w:sz w:val="24"/>
          <w:szCs w:val="24"/>
        </w:rPr>
        <w:t xml:space="preserve"> (owner) gives his approval of initial</w:t>
      </w:r>
    </w:p>
    <w:p w:rsidR="002A7C8B" w:rsidRDefault="002A7C8B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Drawings and cost </w:t>
      </w:r>
      <w:r w:rsidR="001518B7">
        <w:rPr>
          <w:b/>
          <w:sz w:val="24"/>
          <w:szCs w:val="24"/>
        </w:rPr>
        <w:t>estimate, the</w:t>
      </w:r>
      <w:r>
        <w:rPr>
          <w:b/>
          <w:sz w:val="24"/>
          <w:szCs w:val="24"/>
        </w:rPr>
        <w:t xml:space="preserve"> PWD to provide detailed </w:t>
      </w:r>
      <w:r w:rsidR="001518B7">
        <w:rPr>
          <w:b/>
          <w:sz w:val="24"/>
          <w:szCs w:val="24"/>
        </w:rPr>
        <w:t>design, drawings</w:t>
      </w:r>
      <w:r>
        <w:rPr>
          <w:b/>
          <w:sz w:val="24"/>
          <w:szCs w:val="24"/>
        </w:rPr>
        <w:t xml:space="preserve"> and cost</w:t>
      </w:r>
    </w:p>
    <w:p w:rsidR="002A7C8B" w:rsidRDefault="002A7C8B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Estimates.</w:t>
      </w:r>
      <w:proofErr w:type="gramEnd"/>
    </w:p>
    <w:p w:rsidR="002A7C8B" w:rsidRPr="002A7C8B" w:rsidRDefault="002A7C8B" w:rsidP="009A343B">
      <w:pPr>
        <w:spacing w:line="200" w:lineRule="exact"/>
        <w:rPr>
          <w:b/>
          <w:sz w:val="24"/>
          <w:szCs w:val="24"/>
        </w:rPr>
      </w:pPr>
    </w:p>
    <w:p w:rsidR="00FF5B7C" w:rsidRDefault="002A7C8B" w:rsidP="009A343B">
      <w:pPr>
        <w:spacing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Q 4-Discussed the factors involved in equipment </w:t>
      </w:r>
      <w:proofErr w:type="gramStart"/>
      <w:r>
        <w:rPr>
          <w:b/>
          <w:sz w:val="28"/>
          <w:szCs w:val="28"/>
        </w:rPr>
        <w:t>selection !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write</w:t>
      </w:r>
      <w:proofErr w:type="gramEnd"/>
      <w:r>
        <w:rPr>
          <w:b/>
          <w:sz w:val="28"/>
          <w:szCs w:val="28"/>
        </w:rPr>
        <w:t xml:space="preserve"> the advantages and </w:t>
      </w:r>
      <w:proofErr w:type="spellStart"/>
      <w:r>
        <w:rPr>
          <w:b/>
          <w:sz w:val="28"/>
          <w:szCs w:val="28"/>
        </w:rPr>
        <w:t>dis</w:t>
      </w:r>
      <w:proofErr w:type="spellEnd"/>
      <w:r>
        <w:rPr>
          <w:b/>
          <w:sz w:val="28"/>
          <w:szCs w:val="28"/>
        </w:rPr>
        <w:t>-advantages of purchasing equipments----</w:t>
      </w:r>
    </w:p>
    <w:p w:rsidR="002A7C8B" w:rsidRDefault="002A7C8B" w:rsidP="009A343B">
      <w:pPr>
        <w:spacing w:line="200" w:lineRule="exact"/>
        <w:rPr>
          <w:b/>
          <w:sz w:val="28"/>
          <w:szCs w:val="28"/>
        </w:rPr>
      </w:pPr>
    </w:p>
    <w:p w:rsidR="005B366B" w:rsidRDefault="005B366B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There are so many factors </w:t>
      </w:r>
      <w:r w:rsidR="001518B7">
        <w:rPr>
          <w:b/>
          <w:sz w:val="24"/>
          <w:szCs w:val="24"/>
        </w:rPr>
        <w:t>involved, during</w:t>
      </w:r>
      <w:r>
        <w:rPr>
          <w:b/>
          <w:sz w:val="24"/>
          <w:szCs w:val="24"/>
        </w:rPr>
        <w:t xml:space="preserve"> selection of </w:t>
      </w:r>
      <w:r w:rsidR="001518B7">
        <w:rPr>
          <w:b/>
          <w:sz w:val="24"/>
          <w:szCs w:val="24"/>
        </w:rPr>
        <w:t>equipments. During</w:t>
      </w:r>
      <w:r>
        <w:rPr>
          <w:b/>
          <w:sz w:val="24"/>
          <w:szCs w:val="24"/>
        </w:rPr>
        <w:t xml:space="preserve"> planning</w:t>
      </w:r>
    </w:p>
    <w:p w:rsidR="005B366B" w:rsidRDefault="005B366B" w:rsidP="009A343B">
      <w:pPr>
        <w:spacing w:line="200" w:lineRule="exac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Stage</w:t>
      </w:r>
      <w:proofErr w:type="gramStart"/>
      <w:r>
        <w:rPr>
          <w:b/>
          <w:sz w:val="24"/>
          <w:szCs w:val="24"/>
        </w:rPr>
        <w:t>,we</w:t>
      </w:r>
      <w:proofErr w:type="spellEnd"/>
      <w:proofErr w:type="gramEnd"/>
      <w:r>
        <w:rPr>
          <w:b/>
          <w:sz w:val="24"/>
          <w:szCs w:val="24"/>
        </w:rPr>
        <w:t xml:space="preserve"> have scrutinizing the different equipments with same function and choose</w:t>
      </w:r>
      <w:r w:rsidR="00F06574">
        <w:rPr>
          <w:b/>
          <w:sz w:val="24"/>
          <w:szCs w:val="24"/>
        </w:rPr>
        <w:t xml:space="preserve"> one,</w:t>
      </w:r>
    </w:p>
    <w:p w:rsidR="00F06574" w:rsidRDefault="00F06574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Select with lowest cost and based on production </w:t>
      </w:r>
      <w:proofErr w:type="spellStart"/>
      <w:r>
        <w:rPr>
          <w:b/>
          <w:sz w:val="24"/>
          <w:szCs w:val="24"/>
        </w:rPr>
        <w:t>rate.The</w:t>
      </w:r>
      <w:proofErr w:type="spellEnd"/>
      <w:r>
        <w:rPr>
          <w:b/>
          <w:sz w:val="24"/>
          <w:szCs w:val="24"/>
        </w:rPr>
        <w:t xml:space="preserve"> following factors must be</w:t>
      </w:r>
    </w:p>
    <w:p w:rsidR="00F06574" w:rsidRDefault="00F06574" w:rsidP="009A343B">
      <w:pPr>
        <w:spacing w:line="200" w:lineRule="exac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Considered</w:t>
      </w:r>
      <w:proofErr w:type="gramStart"/>
      <w:r>
        <w:rPr>
          <w:b/>
          <w:sz w:val="24"/>
          <w:szCs w:val="24"/>
        </w:rPr>
        <w:t>,when</w:t>
      </w:r>
      <w:proofErr w:type="spellEnd"/>
      <w:proofErr w:type="gramEnd"/>
      <w:r>
        <w:rPr>
          <w:b/>
          <w:sz w:val="24"/>
          <w:szCs w:val="24"/>
        </w:rPr>
        <w:t xml:space="preserve"> selecting equipments to perform a smooth function.</w:t>
      </w:r>
    </w:p>
    <w:p w:rsidR="00F06574" w:rsidRDefault="00F06574" w:rsidP="009A343B">
      <w:pPr>
        <w:spacing w:line="200" w:lineRule="exact"/>
        <w:rPr>
          <w:b/>
          <w:sz w:val="28"/>
          <w:szCs w:val="28"/>
        </w:rPr>
      </w:pPr>
      <w:proofErr w:type="gramStart"/>
      <w:r>
        <w:rPr>
          <w:b/>
          <w:sz w:val="24"/>
          <w:szCs w:val="24"/>
        </w:rPr>
        <w:t>1.</w:t>
      </w:r>
      <w:r>
        <w:rPr>
          <w:b/>
          <w:sz w:val="28"/>
          <w:szCs w:val="28"/>
        </w:rPr>
        <w:t>EQUIPMENT</w:t>
      </w:r>
      <w:proofErr w:type="gramEnd"/>
      <w:r>
        <w:rPr>
          <w:b/>
          <w:sz w:val="28"/>
          <w:szCs w:val="28"/>
        </w:rPr>
        <w:t xml:space="preserve"> PRODUCTIVITY-------</w:t>
      </w:r>
    </w:p>
    <w:p w:rsidR="00F06574" w:rsidRDefault="00F06574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Determining the ideal size of </w:t>
      </w:r>
      <w:r w:rsidR="00FE15B7">
        <w:rPr>
          <w:b/>
          <w:sz w:val="24"/>
          <w:szCs w:val="24"/>
        </w:rPr>
        <w:t>equipments, which</w:t>
      </w:r>
      <w:r>
        <w:rPr>
          <w:b/>
          <w:sz w:val="24"/>
          <w:szCs w:val="24"/>
        </w:rPr>
        <w:t xml:space="preserve"> will require </w:t>
      </w:r>
      <w:proofErr w:type="gramStart"/>
      <w:r>
        <w:rPr>
          <w:b/>
          <w:sz w:val="24"/>
          <w:szCs w:val="24"/>
        </w:rPr>
        <w:t>to take</w:t>
      </w:r>
      <w:proofErr w:type="gramEnd"/>
      <w:r>
        <w:rPr>
          <w:b/>
          <w:sz w:val="24"/>
          <w:szCs w:val="24"/>
        </w:rPr>
        <w:t xml:space="preserve"> task of known</w:t>
      </w:r>
    </w:p>
    <w:p w:rsidR="00F06574" w:rsidRDefault="00F06574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Quantity with low </w:t>
      </w:r>
      <w:r w:rsidR="00FE15B7">
        <w:rPr>
          <w:b/>
          <w:sz w:val="24"/>
          <w:szCs w:val="24"/>
        </w:rPr>
        <w:t>cost.</w:t>
      </w:r>
      <w:proofErr w:type="gramEnd"/>
      <w:r w:rsidR="00FE15B7">
        <w:rPr>
          <w:b/>
          <w:sz w:val="24"/>
          <w:szCs w:val="24"/>
        </w:rPr>
        <w:t xml:space="preserve"> We</w:t>
      </w:r>
      <w:r>
        <w:rPr>
          <w:b/>
          <w:sz w:val="24"/>
          <w:szCs w:val="24"/>
        </w:rPr>
        <w:t xml:space="preserve"> will take decision to use past experience of owner`s and</w:t>
      </w:r>
    </w:p>
    <w:p w:rsidR="00F06574" w:rsidRDefault="00F06574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Supplier of </w:t>
      </w:r>
      <w:r w:rsidR="00FE15B7">
        <w:rPr>
          <w:b/>
          <w:sz w:val="24"/>
          <w:szCs w:val="24"/>
        </w:rPr>
        <w:t>equipment`s. Supplier</w:t>
      </w:r>
      <w:r>
        <w:rPr>
          <w:b/>
          <w:sz w:val="24"/>
          <w:szCs w:val="24"/>
        </w:rPr>
        <w:t xml:space="preserve"> has provide information of equipment performance</w:t>
      </w:r>
    </w:p>
    <w:p w:rsidR="00614903" w:rsidRDefault="0061490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Under different operating </w:t>
      </w:r>
      <w:r w:rsidR="00FE15B7">
        <w:rPr>
          <w:b/>
          <w:sz w:val="24"/>
          <w:szCs w:val="24"/>
        </w:rPr>
        <w:t>conditions.</w:t>
      </w:r>
      <w:proofErr w:type="gramEnd"/>
      <w:r w:rsidR="00FE15B7">
        <w:rPr>
          <w:b/>
          <w:sz w:val="24"/>
          <w:szCs w:val="24"/>
        </w:rPr>
        <w:t xml:space="preserve"> It</w:t>
      </w:r>
      <w:r>
        <w:rPr>
          <w:b/>
          <w:sz w:val="24"/>
          <w:szCs w:val="24"/>
        </w:rPr>
        <w:t xml:space="preserve"> is also important to know about primary use of</w:t>
      </w:r>
    </w:p>
    <w:p w:rsidR="00614903" w:rsidRDefault="0061490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Equipment and other secondary </w:t>
      </w:r>
      <w:r w:rsidR="00FE15B7">
        <w:rPr>
          <w:b/>
          <w:sz w:val="24"/>
          <w:szCs w:val="24"/>
        </w:rPr>
        <w:t>functions.</w:t>
      </w:r>
      <w:proofErr w:type="gramEnd"/>
      <w:r w:rsidR="00FE15B7">
        <w:rPr>
          <w:b/>
          <w:sz w:val="24"/>
          <w:szCs w:val="24"/>
        </w:rPr>
        <w:t xml:space="preserve"> Primary</w:t>
      </w:r>
      <w:r>
        <w:rPr>
          <w:b/>
          <w:sz w:val="24"/>
          <w:szCs w:val="24"/>
        </w:rPr>
        <w:t xml:space="preserve"> usage to find out size of </w:t>
      </w:r>
      <w:r w:rsidR="00FE15B7">
        <w:rPr>
          <w:b/>
          <w:sz w:val="24"/>
          <w:szCs w:val="24"/>
        </w:rPr>
        <w:t>equip</w:t>
      </w:r>
      <w:r>
        <w:rPr>
          <w:b/>
          <w:sz w:val="24"/>
          <w:szCs w:val="24"/>
        </w:rPr>
        <w:t xml:space="preserve"> and</w:t>
      </w:r>
    </w:p>
    <w:p w:rsidR="00614903" w:rsidRDefault="0061490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Extra feature that would be suitable for the equipment to perform </w:t>
      </w:r>
      <w:r w:rsidR="00FE15B7">
        <w:rPr>
          <w:b/>
          <w:sz w:val="24"/>
          <w:szCs w:val="24"/>
        </w:rPr>
        <w:t>productivity.</w:t>
      </w:r>
      <w:proofErr w:type="gramEnd"/>
      <w:r w:rsidR="00FE15B7">
        <w:rPr>
          <w:b/>
          <w:sz w:val="24"/>
          <w:szCs w:val="24"/>
        </w:rPr>
        <w:t xml:space="preserve"> As</w:t>
      </w:r>
    </w:p>
    <w:p w:rsidR="00614903" w:rsidRDefault="0061490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Regards equipment </w:t>
      </w:r>
      <w:r w:rsidR="00FE15B7">
        <w:rPr>
          <w:b/>
          <w:sz w:val="24"/>
          <w:szCs w:val="24"/>
        </w:rPr>
        <w:t>productivity, it</w:t>
      </w:r>
      <w:r w:rsidR="001518B7">
        <w:rPr>
          <w:b/>
          <w:sz w:val="24"/>
          <w:szCs w:val="24"/>
        </w:rPr>
        <w:t xml:space="preserve"> must understand all condition of</w:t>
      </w:r>
      <w:r w:rsidR="00FE15B7">
        <w:rPr>
          <w:b/>
          <w:sz w:val="24"/>
          <w:szCs w:val="24"/>
        </w:rPr>
        <w:t xml:space="preserve"> </w:t>
      </w:r>
      <w:proofErr w:type="gramStart"/>
      <w:r w:rsidR="00FE15B7">
        <w:rPr>
          <w:b/>
          <w:sz w:val="24"/>
          <w:szCs w:val="24"/>
        </w:rPr>
        <w:t>operation</w:t>
      </w:r>
      <w:r w:rsidR="001518B7">
        <w:rPr>
          <w:b/>
          <w:sz w:val="24"/>
          <w:szCs w:val="24"/>
        </w:rPr>
        <w:t xml:space="preserve"> ,so</w:t>
      </w:r>
      <w:proofErr w:type="gramEnd"/>
    </w:p>
    <w:p w:rsidR="00517E9F" w:rsidRDefault="00517E9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Some equipments work best under certain condition than </w:t>
      </w:r>
      <w:r w:rsidR="00FE15B7">
        <w:rPr>
          <w:b/>
          <w:sz w:val="24"/>
          <w:szCs w:val="24"/>
        </w:rPr>
        <w:t>others, we</w:t>
      </w:r>
      <w:r>
        <w:rPr>
          <w:b/>
          <w:sz w:val="24"/>
          <w:szCs w:val="24"/>
        </w:rPr>
        <w:t xml:space="preserve"> understand local</w:t>
      </w:r>
    </w:p>
    <w:p w:rsidR="00517E9F" w:rsidRDefault="00517E9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Conditions—</w:t>
      </w:r>
      <w:proofErr w:type="spellStart"/>
      <w:r>
        <w:rPr>
          <w:b/>
          <w:sz w:val="24"/>
          <w:szCs w:val="24"/>
        </w:rPr>
        <w:t>climate</w:t>
      </w:r>
      <w:proofErr w:type="gramStart"/>
      <w:r>
        <w:rPr>
          <w:b/>
          <w:sz w:val="24"/>
          <w:szCs w:val="24"/>
        </w:rPr>
        <w:t>,topograply</w:t>
      </w:r>
      <w:proofErr w:type="spellEnd"/>
      <w:proofErr w:type="gramEnd"/>
      <w:r>
        <w:rPr>
          <w:b/>
          <w:sz w:val="24"/>
          <w:szCs w:val="24"/>
        </w:rPr>
        <w:t xml:space="preserve"> and soil conditions</w:t>
      </w:r>
      <w:r w:rsidR="001F64D3">
        <w:rPr>
          <w:b/>
          <w:sz w:val="24"/>
          <w:szCs w:val="24"/>
        </w:rPr>
        <w:t xml:space="preserve"> also   must take </w:t>
      </w:r>
      <w:r w:rsidR="00FE15B7">
        <w:rPr>
          <w:b/>
          <w:sz w:val="24"/>
          <w:szCs w:val="24"/>
        </w:rPr>
        <w:t>precaution, before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Transportation of large </w:t>
      </w:r>
      <w:proofErr w:type="spellStart"/>
      <w:r>
        <w:rPr>
          <w:b/>
          <w:sz w:val="24"/>
          <w:szCs w:val="24"/>
        </w:rPr>
        <w:t>equips</w:t>
      </w:r>
      <w:proofErr w:type="gramStart"/>
      <w:r>
        <w:rPr>
          <w:b/>
          <w:sz w:val="24"/>
          <w:szCs w:val="24"/>
        </w:rPr>
        <w:t>,due</w:t>
      </w:r>
      <w:proofErr w:type="spellEnd"/>
      <w:proofErr w:type="gramEnd"/>
      <w:r>
        <w:rPr>
          <w:b/>
          <w:sz w:val="24"/>
          <w:szCs w:val="24"/>
        </w:rPr>
        <w:t xml:space="preserve"> to various governing agency permit with certain</w:t>
      </w:r>
    </w:p>
    <w:p w:rsidR="001F64D3" w:rsidRDefault="00FE15B7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Height</w:t>
      </w:r>
      <w:r w:rsidR="001F64D3">
        <w:rPr>
          <w:b/>
          <w:sz w:val="24"/>
          <w:szCs w:val="24"/>
        </w:rPr>
        <w:t xml:space="preserve"> and </w:t>
      </w:r>
      <w:proofErr w:type="spellStart"/>
      <w:r w:rsidR="001F64D3">
        <w:rPr>
          <w:b/>
          <w:sz w:val="24"/>
          <w:szCs w:val="24"/>
        </w:rPr>
        <w:t>length</w:t>
      </w:r>
      <w:proofErr w:type="gramStart"/>
      <w:r w:rsidR="001F64D3">
        <w:rPr>
          <w:b/>
          <w:sz w:val="24"/>
          <w:szCs w:val="24"/>
        </w:rPr>
        <w:t>,wt</w:t>
      </w:r>
      <w:proofErr w:type="spellEnd"/>
      <w:proofErr w:type="gramEnd"/>
      <w:r w:rsidR="001F64D3">
        <w:rPr>
          <w:b/>
          <w:sz w:val="24"/>
          <w:szCs w:val="24"/>
        </w:rPr>
        <w:t xml:space="preserve"> of </w:t>
      </w:r>
      <w:proofErr w:type="spellStart"/>
      <w:r w:rsidR="001F64D3">
        <w:rPr>
          <w:b/>
          <w:sz w:val="24"/>
          <w:szCs w:val="24"/>
        </w:rPr>
        <w:t>equipt,we</w:t>
      </w:r>
      <w:proofErr w:type="spellEnd"/>
      <w:r w:rsidR="001F64D3">
        <w:rPr>
          <w:b/>
          <w:sz w:val="24"/>
          <w:szCs w:val="24"/>
        </w:rPr>
        <w:t xml:space="preserve"> may take </w:t>
      </w:r>
      <w:r>
        <w:rPr>
          <w:b/>
          <w:sz w:val="24"/>
          <w:szCs w:val="24"/>
        </w:rPr>
        <w:t>permission. The</w:t>
      </w:r>
      <w:r w:rsidR="001F64D3">
        <w:rPr>
          <w:b/>
          <w:sz w:val="24"/>
          <w:szCs w:val="24"/>
        </w:rPr>
        <w:t xml:space="preserve"> operator wage should also</w:t>
      </w:r>
    </w:p>
    <w:p w:rsidR="001F64D3" w:rsidRDefault="00FE15B7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Be considered, large e</w:t>
      </w:r>
      <w:r w:rsidR="001F64D3">
        <w:rPr>
          <w:b/>
          <w:sz w:val="24"/>
          <w:szCs w:val="24"/>
        </w:rPr>
        <w:t>quipment size with high productivity will cause to increase the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Wage.</w:t>
      </w:r>
      <w:proofErr w:type="gramEnd"/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</w:p>
    <w:p w:rsidR="001F64D3" w:rsidRDefault="001F64D3" w:rsidP="009A343B">
      <w:pPr>
        <w:spacing w:line="200" w:lineRule="exac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2.PRODUCT</w:t>
      </w:r>
      <w:proofErr w:type="gramEnd"/>
      <w:r>
        <w:rPr>
          <w:b/>
          <w:sz w:val="28"/>
          <w:szCs w:val="28"/>
        </w:rPr>
        <w:t xml:space="preserve"> FEATURE AND ATTACHMENTS---------</w:t>
      </w:r>
    </w:p>
    <w:p w:rsidR="001F64D3" w:rsidRDefault="001F64D3" w:rsidP="009A343B">
      <w:pPr>
        <w:spacing w:line="200" w:lineRule="exact"/>
        <w:rPr>
          <w:b/>
          <w:sz w:val="28"/>
          <w:szCs w:val="28"/>
        </w:rPr>
      </w:pP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During contemplating features and attachment of </w:t>
      </w:r>
      <w:r w:rsidR="00FE15B7">
        <w:rPr>
          <w:b/>
          <w:sz w:val="24"/>
          <w:szCs w:val="24"/>
        </w:rPr>
        <w:t>equipments, it</w:t>
      </w:r>
      <w:r>
        <w:rPr>
          <w:b/>
          <w:sz w:val="24"/>
          <w:szCs w:val="24"/>
        </w:rPr>
        <w:t xml:space="preserve"> must be evaluated the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Impact of extra gadgets on the overall performance of the equipments &amp; all these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Increases productivity and </w:t>
      </w:r>
      <w:proofErr w:type="spellStart"/>
      <w:r>
        <w:rPr>
          <w:b/>
          <w:sz w:val="24"/>
          <w:szCs w:val="24"/>
        </w:rPr>
        <w:t>maching</w:t>
      </w:r>
      <w:proofErr w:type="gramStart"/>
      <w:r>
        <w:rPr>
          <w:b/>
          <w:sz w:val="24"/>
          <w:szCs w:val="24"/>
        </w:rPr>
        <w:t>,safety</w:t>
      </w:r>
      <w:proofErr w:type="spellEnd"/>
      <w:proofErr w:type="gramEnd"/>
      <w:r>
        <w:rPr>
          <w:b/>
          <w:sz w:val="24"/>
          <w:szCs w:val="24"/>
        </w:rPr>
        <w:t xml:space="preserve"> of </w:t>
      </w:r>
      <w:r w:rsidR="00FE15B7">
        <w:rPr>
          <w:b/>
          <w:sz w:val="24"/>
          <w:szCs w:val="24"/>
        </w:rPr>
        <w:t>workers. Deep</w:t>
      </w:r>
      <w:r>
        <w:rPr>
          <w:b/>
          <w:sz w:val="24"/>
          <w:szCs w:val="24"/>
        </w:rPr>
        <w:t xml:space="preserve"> analysis is required of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advantages</w:t>
      </w:r>
      <w:proofErr w:type="gramEnd"/>
      <w:r>
        <w:rPr>
          <w:b/>
          <w:sz w:val="24"/>
          <w:szCs w:val="24"/>
        </w:rPr>
        <w:t xml:space="preserve"> &amp; disadvantages of procuring attachments. Exp—using the right </w:t>
      </w:r>
      <w:proofErr w:type="gramStart"/>
      <w:r w:rsidR="00FE15B7">
        <w:rPr>
          <w:b/>
          <w:sz w:val="24"/>
          <w:szCs w:val="24"/>
        </w:rPr>
        <w:t>equip</w:t>
      </w:r>
      <w:proofErr w:type="gramEnd"/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with</w:t>
      </w:r>
      <w:proofErr w:type="gramEnd"/>
      <w:r>
        <w:rPr>
          <w:b/>
          <w:sz w:val="24"/>
          <w:szCs w:val="24"/>
        </w:rPr>
        <w:t xml:space="preserve"> suitable attachmen</w:t>
      </w:r>
      <w:r w:rsidR="00FE15B7">
        <w:rPr>
          <w:b/>
          <w:sz w:val="24"/>
          <w:szCs w:val="24"/>
        </w:rPr>
        <w:t>t used increase productivity</w:t>
      </w:r>
      <w:r>
        <w:rPr>
          <w:b/>
          <w:sz w:val="24"/>
          <w:szCs w:val="24"/>
        </w:rPr>
        <w:t>-pay</w:t>
      </w:r>
      <w:r w:rsidR="00FE15B7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loader productivity by using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extra</w:t>
      </w:r>
      <w:proofErr w:type="gramEnd"/>
      <w:r>
        <w:rPr>
          <w:b/>
          <w:sz w:val="24"/>
          <w:szCs w:val="24"/>
        </w:rPr>
        <w:t xml:space="preserve"> features as automatic bucket control and other special purpose </w:t>
      </w:r>
      <w:r w:rsidR="00FE15B7">
        <w:rPr>
          <w:b/>
          <w:sz w:val="24"/>
          <w:szCs w:val="24"/>
        </w:rPr>
        <w:t>bucket, depend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nature</w:t>
      </w:r>
      <w:proofErr w:type="gramEnd"/>
      <w:r>
        <w:rPr>
          <w:b/>
          <w:sz w:val="24"/>
          <w:szCs w:val="24"/>
        </w:rPr>
        <w:t xml:space="preserve"> of work.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Pro-active diagnosis and maintenance-</w:t>
      </w:r>
      <w:r w:rsidR="00FE15B7">
        <w:rPr>
          <w:b/>
          <w:sz w:val="24"/>
          <w:szCs w:val="24"/>
        </w:rPr>
        <w:t>diagram</w:t>
      </w:r>
      <w:r>
        <w:rPr>
          <w:b/>
          <w:sz w:val="24"/>
          <w:szCs w:val="24"/>
        </w:rPr>
        <w:t xml:space="preserve"> and operational guide provided by</w:t>
      </w:r>
    </w:p>
    <w:p w:rsidR="001F64D3" w:rsidRDefault="00FE15B7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Supplier, so</w:t>
      </w:r>
      <w:r w:rsidR="001F64D3">
        <w:rPr>
          <w:b/>
          <w:sz w:val="24"/>
          <w:szCs w:val="24"/>
        </w:rPr>
        <w:t xml:space="preserve"> that maintenance engineer s</w:t>
      </w:r>
      <w:r>
        <w:rPr>
          <w:b/>
          <w:sz w:val="24"/>
          <w:szCs w:val="24"/>
        </w:rPr>
        <w:t>hould understand for preventive maintenance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Project owner must take safety of workers involved and ensure warning signs and light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Are properly displayed to </w:t>
      </w:r>
      <w:r w:rsidR="00FE15B7">
        <w:rPr>
          <w:b/>
          <w:sz w:val="24"/>
          <w:szCs w:val="24"/>
        </w:rPr>
        <w:t>wade</w:t>
      </w:r>
      <w:r>
        <w:rPr>
          <w:b/>
          <w:sz w:val="24"/>
          <w:szCs w:val="24"/>
        </w:rPr>
        <w:t xml:space="preserve"> of hazards, fire extinguishers available at site and all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Vehicles are fitted with working windshield wiper and seat </w:t>
      </w:r>
      <w:r w:rsidR="00FE15B7">
        <w:rPr>
          <w:b/>
          <w:sz w:val="24"/>
          <w:szCs w:val="24"/>
        </w:rPr>
        <w:t>belts. Correct</w:t>
      </w:r>
      <w:r>
        <w:rPr>
          <w:b/>
          <w:sz w:val="24"/>
          <w:szCs w:val="24"/>
        </w:rPr>
        <w:t xml:space="preserve"> type of </w:t>
      </w:r>
      <w:r w:rsidR="00FE15B7">
        <w:rPr>
          <w:b/>
          <w:sz w:val="24"/>
          <w:szCs w:val="24"/>
        </w:rPr>
        <w:t>tire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And air-pressure required </w:t>
      </w:r>
      <w:proofErr w:type="gramStart"/>
      <w:r>
        <w:rPr>
          <w:b/>
          <w:sz w:val="24"/>
          <w:szCs w:val="24"/>
        </w:rPr>
        <w:t>to work</w:t>
      </w:r>
      <w:proofErr w:type="gramEnd"/>
      <w:r>
        <w:rPr>
          <w:b/>
          <w:sz w:val="24"/>
          <w:szCs w:val="24"/>
        </w:rPr>
        <w:t xml:space="preserve"> with supplier to determine best and economical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Equipments solution to problems with help of </w:t>
      </w:r>
      <w:r w:rsidR="00FE15B7">
        <w:rPr>
          <w:b/>
          <w:sz w:val="24"/>
          <w:szCs w:val="24"/>
        </w:rPr>
        <w:t>records, experience</w:t>
      </w:r>
      <w:r>
        <w:rPr>
          <w:b/>
          <w:sz w:val="24"/>
          <w:szCs w:val="24"/>
        </w:rPr>
        <w:t xml:space="preserve"> and regulation.</w:t>
      </w:r>
      <w:proofErr w:type="gramEnd"/>
    </w:p>
    <w:p w:rsidR="001F64D3" w:rsidRDefault="001F64D3" w:rsidP="009A343B">
      <w:pPr>
        <w:spacing w:line="200" w:lineRule="exact"/>
        <w:rPr>
          <w:b/>
          <w:sz w:val="28"/>
          <w:szCs w:val="28"/>
        </w:rPr>
      </w:pPr>
      <w:proofErr w:type="gramStart"/>
      <w:r>
        <w:rPr>
          <w:b/>
          <w:sz w:val="24"/>
          <w:szCs w:val="24"/>
        </w:rPr>
        <w:t>3.</w:t>
      </w:r>
      <w:r>
        <w:rPr>
          <w:b/>
          <w:sz w:val="28"/>
          <w:szCs w:val="28"/>
        </w:rPr>
        <w:t>SUPPLIER</w:t>
      </w:r>
      <w:proofErr w:type="gramEnd"/>
      <w:r>
        <w:rPr>
          <w:b/>
          <w:sz w:val="28"/>
          <w:szCs w:val="28"/>
        </w:rPr>
        <w:t xml:space="preserve"> SUPPORT-----------------------------</w:t>
      </w:r>
    </w:p>
    <w:p w:rsidR="001F64D3" w:rsidRDefault="001F64D3" w:rsidP="009A343B">
      <w:pPr>
        <w:spacing w:line="200" w:lineRule="exact"/>
        <w:rPr>
          <w:b/>
          <w:sz w:val="28"/>
          <w:szCs w:val="28"/>
        </w:rPr>
      </w:pP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Supplier must be support for sales and service of equipments, replacement of spares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Parts, servicing of equipments, support involves regular inspection, </w:t>
      </w:r>
      <w:proofErr w:type="gramStart"/>
      <w:r>
        <w:rPr>
          <w:b/>
          <w:sz w:val="24"/>
          <w:szCs w:val="24"/>
        </w:rPr>
        <w:t>servicing ,pre</w:t>
      </w:r>
      <w:proofErr w:type="gramEnd"/>
      <w:r>
        <w:rPr>
          <w:b/>
          <w:sz w:val="24"/>
          <w:szCs w:val="24"/>
        </w:rPr>
        <w:t>-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Negotiated price of procurement, alternatively, we may take short or, long term lease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Based on requirements or, as per management strategy.</w:t>
      </w:r>
      <w:proofErr w:type="gramEnd"/>
    </w:p>
    <w:p w:rsidR="001F64D3" w:rsidRDefault="001F64D3" w:rsidP="009A343B">
      <w:pPr>
        <w:spacing w:line="200" w:lineRule="exac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4.COST</w:t>
      </w:r>
      <w:proofErr w:type="gramEnd"/>
      <w:r>
        <w:rPr>
          <w:b/>
          <w:sz w:val="28"/>
          <w:szCs w:val="28"/>
        </w:rPr>
        <w:t>--------------------------------------------------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Last factors, when obtainin</w:t>
      </w:r>
      <w:r w:rsidR="00FE15B7">
        <w:rPr>
          <w:b/>
          <w:sz w:val="24"/>
          <w:szCs w:val="24"/>
        </w:rPr>
        <w:t>g e</w:t>
      </w:r>
      <w:r>
        <w:rPr>
          <w:b/>
          <w:sz w:val="24"/>
          <w:szCs w:val="24"/>
        </w:rPr>
        <w:t xml:space="preserve">quipments is the </w:t>
      </w:r>
      <w:r w:rsidR="00FE15B7">
        <w:rPr>
          <w:b/>
          <w:sz w:val="24"/>
          <w:szCs w:val="24"/>
        </w:rPr>
        <w:t>cost, this</w:t>
      </w:r>
      <w:r>
        <w:rPr>
          <w:b/>
          <w:sz w:val="24"/>
          <w:szCs w:val="24"/>
        </w:rPr>
        <w:t xml:space="preserve"> should be considered along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With cost of </w:t>
      </w:r>
      <w:proofErr w:type="gramStart"/>
      <w:r>
        <w:rPr>
          <w:b/>
          <w:sz w:val="24"/>
          <w:szCs w:val="24"/>
        </w:rPr>
        <w:t>servicing ,maintenance</w:t>
      </w:r>
      <w:proofErr w:type="gramEnd"/>
      <w:r>
        <w:rPr>
          <w:b/>
          <w:sz w:val="24"/>
          <w:szCs w:val="24"/>
        </w:rPr>
        <w:t xml:space="preserve">, &amp; repairs and </w:t>
      </w:r>
      <w:r w:rsidR="00FE15B7">
        <w:rPr>
          <w:b/>
          <w:sz w:val="24"/>
          <w:szCs w:val="24"/>
        </w:rPr>
        <w:t xml:space="preserve">reselling. </w:t>
      </w:r>
      <w:proofErr w:type="gramStart"/>
      <w:r w:rsidR="00FE15B7">
        <w:rPr>
          <w:b/>
          <w:sz w:val="24"/>
          <w:szCs w:val="24"/>
        </w:rPr>
        <w:t>the</w:t>
      </w:r>
      <w:proofErr w:type="gramEnd"/>
      <w:r>
        <w:rPr>
          <w:b/>
          <w:sz w:val="24"/>
          <w:szCs w:val="24"/>
        </w:rPr>
        <w:t xml:space="preserve"> decision of buy </w:t>
      </w:r>
      <w:r w:rsidR="00FE15B7">
        <w:rPr>
          <w:b/>
          <w:sz w:val="24"/>
          <w:szCs w:val="24"/>
        </w:rPr>
        <w:t>equip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Should not based on the </w:t>
      </w:r>
      <w:r w:rsidR="00FE15B7">
        <w:rPr>
          <w:b/>
          <w:sz w:val="24"/>
          <w:szCs w:val="24"/>
        </w:rPr>
        <w:t>cost, but</w:t>
      </w:r>
      <w:r>
        <w:rPr>
          <w:b/>
          <w:sz w:val="24"/>
          <w:szCs w:val="24"/>
        </w:rPr>
        <w:t xml:space="preserve"> also the cost of operating the </w:t>
      </w:r>
      <w:r w:rsidR="00FE15B7">
        <w:rPr>
          <w:b/>
          <w:sz w:val="24"/>
          <w:szCs w:val="24"/>
        </w:rPr>
        <w:t>equips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to  consider</w:t>
      </w:r>
      <w:proofErr w:type="gramEnd"/>
      <w:r>
        <w:rPr>
          <w:b/>
          <w:sz w:val="24"/>
          <w:szCs w:val="24"/>
        </w:rPr>
        <w:t>.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 continuation of </w:t>
      </w:r>
      <w:r w:rsidR="00FE15B7">
        <w:rPr>
          <w:b/>
          <w:sz w:val="24"/>
          <w:szCs w:val="24"/>
        </w:rPr>
        <w:t>above, we</w:t>
      </w:r>
      <w:r>
        <w:rPr>
          <w:b/>
          <w:sz w:val="24"/>
          <w:szCs w:val="24"/>
        </w:rPr>
        <w:t xml:space="preserve"> also considered the factors for equipment selection----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1.Equipment</w:t>
      </w:r>
      <w:proofErr w:type="gramEnd"/>
      <w:r>
        <w:rPr>
          <w:b/>
          <w:sz w:val="24"/>
          <w:szCs w:val="24"/>
        </w:rPr>
        <w:t xml:space="preserve"> planning---In construction </w:t>
      </w:r>
      <w:r w:rsidR="003952CE">
        <w:rPr>
          <w:b/>
          <w:sz w:val="24"/>
          <w:szCs w:val="24"/>
        </w:rPr>
        <w:t>project, first</w:t>
      </w:r>
      <w:r>
        <w:rPr>
          <w:b/>
          <w:sz w:val="24"/>
          <w:szCs w:val="24"/>
        </w:rPr>
        <w:t xml:space="preserve"> we have planning for purchasing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Of </w:t>
      </w:r>
      <w:r w:rsidR="003952CE">
        <w:rPr>
          <w:b/>
          <w:sz w:val="24"/>
          <w:szCs w:val="24"/>
        </w:rPr>
        <w:t>equipment, require</w:t>
      </w:r>
      <w:r>
        <w:rPr>
          <w:b/>
          <w:sz w:val="24"/>
          <w:szCs w:val="24"/>
        </w:rPr>
        <w:t xml:space="preserve"> as per project </w:t>
      </w:r>
      <w:r w:rsidR="003952CE">
        <w:rPr>
          <w:b/>
          <w:sz w:val="24"/>
          <w:szCs w:val="24"/>
        </w:rPr>
        <w:t>strategy, which</w:t>
      </w:r>
      <w:r>
        <w:rPr>
          <w:b/>
          <w:sz w:val="24"/>
          <w:szCs w:val="24"/>
        </w:rPr>
        <w:t xml:space="preserve"> will to use in an economical</w:t>
      </w:r>
      <w:r w:rsidR="00FE15B7">
        <w:rPr>
          <w:b/>
          <w:sz w:val="24"/>
          <w:szCs w:val="24"/>
        </w:rPr>
        <w:t xml:space="preserve"> way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This includes making detailed plans of different work </w:t>
      </w:r>
      <w:r w:rsidR="003952CE">
        <w:rPr>
          <w:b/>
          <w:sz w:val="24"/>
          <w:szCs w:val="24"/>
        </w:rPr>
        <w:t>cycles, ahead</w:t>
      </w:r>
      <w:r>
        <w:rPr>
          <w:b/>
          <w:sz w:val="24"/>
          <w:szCs w:val="24"/>
        </w:rPr>
        <w:t xml:space="preserve"> of time and then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Getting the right equipment to carry activities to meet project objective.</w:t>
      </w:r>
      <w:proofErr w:type="gramEnd"/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2.Matching</w:t>
      </w:r>
      <w:proofErr w:type="gramEnd"/>
      <w:r>
        <w:rPr>
          <w:b/>
          <w:sz w:val="24"/>
          <w:szCs w:val="24"/>
        </w:rPr>
        <w:t xml:space="preserve"> of construction equipment and plan-------------------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Construction jobs require various plants and equipment to execute scheduled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Activities to meet all objectives of the </w:t>
      </w:r>
      <w:r w:rsidR="003952CE">
        <w:rPr>
          <w:b/>
          <w:sz w:val="24"/>
          <w:szCs w:val="24"/>
        </w:rPr>
        <w:t>project.</w:t>
      </w:r>
      <w:proofErr w:type="gramEnd"/>
      <w:r w:rsidR="003952CE">
        <w:rPr>
          <w:b/>
          <w:sz w:val="24"/>
          <w:szCs w:val="24"/>
        </w:rPr>
        <w:t xml:space="preserve"> </w:t>
      </w:r>
      <w:proofErr w:type="gramStart"/>
      <w:r w:rsidR="003952CE">
        <w:rPr>
          <w:b/>
          <w:sz w:val="24"/>
          <w:szCs w:val="24"/>
        </w:rPr>
        <w:t>the</w:t>
      </w:r>
      <w:proofErr w:type="gramEnd"/>
      <w:r>
        <w:rPr>
          <w:b/>
          <w:sz w:val="24"/>
          <w:szCs w:val="24"/>
        </w:rPr>
        <w:t xml:space="preserve"> plant and equipments are deployed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In such a manner to produce the final out come.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3.Construction</w:t>
      </w:r>
      <w:proofErr w:type="gramEnd"/>
      <w:r>
        <w:rPr>
          <w:b/>
          <w:sz w:val="24"/>
          <w:szCs w:val="24"/>
        </w:rPr>
        <w:t xml:space="preserve"> plant and job layout---------------------------------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This is very important tasked of job site lay </w:t>
      </w:r>
      <w:r w:rsidR="003952CE">
        <w:rPr>
          <w:b/>
          <w:sz w:val="24"/>
          <w:szCs w:val="24"/>
        </w:rPr>
        <w:t>out. It</w:t>
      </w:r>
      <w:r>
        <w:rPr>
          <w:b/>
          <w:sz w:val="24"/>
          <w:szCs w:val="24"/>
        </w:rPr>
        <w:t xml:space="preserve"> consists of all </w:t>
      </w:r>
      <w:proofErr w:type="gramStart"/>
      <w:r>
        <w:rPr>
          <w:b/>
          <w:sz w:val="24"/>
          <w:szCs w:val="24"/>
        </w:rPr>
        <w:t>item</w:t>
      </w:r>
      <w:proofErr w:type="gramEnd"/>
      <w:r>
        <w:rPr>
          <w:b/>
          <w:sz w:val="24"/>
          <w:szCs w:val="24"/>
        </w:rPr>
        <w:t xml:space="preserve"> to be used on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construction site </w:t>
      </w:r>
      <w:proofErr w:type="spellStart"/>
      <w:r>
        <w:rPr>
          <w:b/>
          <w:sz w:val="24"/>
          <w:szCs w:val="24"/>
        </w:rPr>
        <w:t>i.e</w:t>
      </w:r>
      <w:proofErr w:type="spellEnd"/>
      <w:r>
        <w:rPr>
          <w:b/>
          <w:sz w:val="24"/>
          <w:szCs w:val="24"/>
        </w:rPr>
        <w:t>-all materials and equipments will be available during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Execution </w:t>
      </w:r>
      <w:r w:rsidR="003952CE">
        <w:rPr>
          <w:b/>
          <w:sz w:val="24"/>
          <w:szCs w:val="24"/>
        </w:rPr>
        <w:t>time, we</w:t>
      </w:r>
      <w:r>
        <w:rPr>
          <w:b/>
          <w:sz w:val="24"/>
          <w:szCs w:val="24"/>
        </w:rPr>
        <w:t xml:space="preserve"> can such a lay out that reduce the </w:t>
      </w:r>
      <w:proofErr w:type="gramStart"/>
      <w:r>
        <w:rPr>
          <w:b/>
          <w:sz w:val="24"/>
          <w:szCs w:val="24"/>
        </w:rPr>
        <w:t>time ,availability</w:t>
      </w:r>
      <w:proofErr w:type="gramEnd"/>
      <w:r>
        <w:rPr>
          <w:b/>
          <w:sz w:val="24"/>
          <w:szCs w:val="24"/>
        </w:rPr>
        <w:t xml:space="preserve"> of </w:t>
      </w:r>
      <w:r w:rsidR="00FE15B7">
        <w:rPr>
          <w:b/>
          <w:sz w:val="24"/>
          <w:szCs w:val="24"/>
        </w:rPr>
        <w:t>equips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And materials should be stored </w:t>
      </w:r>
      <w:r w:rsidR="003952CE">
        <w:rPr>
          <w:b/>
          <w:sz w:val="24"/>
          <w:szCs w:val="24"/>
        </w:rPr>
        <w:t>together, as</w:t>
      </w:r>
      <w:r w:rsidR="004B093F">
        <w:rPr>
          <w:b/>
          <w:sz w:val="24"/>
          <w:szCs w:val="24"/>
        </w:rPr>
        <w:t xml:space="preserve"> such </w:t>
      </w:r>
      <w:proofErr w:type="gramStart"/>
      <w:r w:rsidR="004B093F">
        <w:rPr>
          <w:b/>
          <w:sz w:val="24"/>
          <w:szCs w:val="24"/>
        </w:rPr>
        <w:t>that ,based</w:t>
      </w:r>
      <w:proofErr w:type="gramEnd"/>
      <w:r w:rsidR="004B093F">
        <w:rPr>
          <w:b/>
          <w:sz w:val="24"/>
          <w:szCs w:val="24"/>
        </w:rPr>
        <w:t xml:space="preserve"> on planning and</w:t>
      </w:r>
    </w:p>
    <w:p w:rsidR="004B093F" w:rsidRDefault="004B093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Scheduling ,equipments</w:t>
      </w:r>
      <w:proofErr w:type="gramEnd"/>
      <w:r>
        <w:rPr>
          <w:b/>
          <w:sz w:val="24"/>
          <w:szCs w:val="24"/>
        </w:rPr>
        <w:t xml:space="preserve"> should be finalized and ensure all equipments should be</w:t>
      </w:r>
    </w:p>
    <w:p w:rsidR="004B093F" w:rsidRPr="004B093F" w:rsidRDefault="004B093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Available before start of activities at project site.</w:t>
      </w:r>
      <w:proofErr w:type="gramEnd"/>
    </w:p>
    <w:p w:rsidR="004B093F" w:rsidRDefault="004B093F" w:rsidP="009A343B">
      <w:pPr>
        <w:spacing w:line="200" w:lineRule="exac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4.Financing</w:t>
      </w:r>
      <w:proofErr w:type="gramEnd"/>
      <w:r>
        <w:rPr>
          <w:b/>
          <w:sz w:val="24"/>
          <w:szCs w:val="24"/>
        </w:rPr>
        <w:t>-----------------------------------</w:t>
      </w:r>
    </w:p>
    <w:p w:rsidR="004B093F" w:rsidRDefault="004B093F" w:rsidP="009A343B">
      <w:pPr>
        <w:spacing w:line="200" w:lineRule="exact"/>
        <w:rPr>
          <w:b/>
          <w:sz w:val="24"/>
          <w:szCs w:val="24"/>
        </w:rPr>
      </w:pPr>
    </w:p>
    <w:p w:rsidR="004B093F" w:rsidRDefault="00025102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It will be always </w:t>
      </w:r>
      <w:r w:rsidR="003952CE">
        <w:rPr>
          <w:b/>
          <w:sz w:val="24"/>
          <w:szCs w:val="24"/>
        </w:rPr>
        <w:t>useful, if</w:t>
      </w:r>
      <w:r>
        <w:rPr>
          <w:b/>
          <w:sz w:val="24"/>
          <w:szCs w:val="24"/>
        </w:rPr>
        <w:t xml:space="preserve"> owner/contractor obtains equipment for construction</w:t>
      </w:r>
    </w:p>
    <w:p w:rsidR="00025102" w:rsidRDefault="00025102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Work through financial arrangement with third parties</w:t>
      </w:r>
      <w:r w:rsidR="003952CE">
        <w:rPr>
          <w:b/>
          <w:sz w:val="24"/>
          <w:szCs w:val="24"/>
        </w:rPr>
        <w:t xml:space="preserve"> </w:t>
      </w:r>
      <w:proofErr w:type="spellStart"/>
      <w:r w:rsidR="003952CE">
        <w:rPr>
          <w:b/>
          <w:sz w:val="24"/>
          <w:szCs w:val="24"/>
        </w:rPr>
        <w:t>i.e-Bank</w:t>
      </w:r>
      <w:proofErr w:type="gramStart"/>
      <w:r w:rsidR="003952CE">
        <w:rPr>
          <w:b/>
          <w:sz w:val="24"/>
          <w:szCs w:val="24"/>
        </w:rPr>
        <w:t>,The</w:t>
      </w:r>
      <w:proofErr w:type="spellEnd"/>
      <w:proofErr w:type="gramEnd"/>
      <w:r w:rsidR="003952CE">
        <w:rPr>
          <w:b/>
          <w:sz w:val="24"/>
          <w:szCs w:val="24"/>
        </w:rPr>
        <w:t xml:space="preserve"> following</w:t>
      </w:r>
    </w:p>
    <w:p w:rsidR="00025102" w:rsidRDefault="003952CE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Ways to</w:t>
      </w:r>
      <w:r w:rsidR="00025102">
        <w:rPr>
          <w:b/>
          <w:sz w:val="24"/>
          <w:szCs w:val="24"/>
        </w:rPr>
        <w:t xml:space="preserve"> finance equipments------------------</w:t>
      </w:r>
    </w:p>
    <w:p w:rsidR="00025102" w:rsidRDefault="00025102" w:rsidP="009A343B">
      <w:pPr>
        <w:pStyle w:val="ListParagraph"/>
        <w:numPr>
          <w:ilvl w:val="0"/>
          <w:numId w:val="10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Entering into financial contract with </w:t>
      </w:r>
      <w:r w:rsidR="003952CE">
        <w:rPr>
          <w:b/>
          <w:sz w:val="24"/>
          <w:szCs w:val="24"/>
        </w:rPr>
        <w:t>suppliers, this</w:t>
      </w:r>
      <w:r>
        <w:rPr>
          <w:b/>
          <w:sz w:val="24"/>
          <w:szCs w:val="24"/>
        </w:rPr>
        <w:t xml:space="preserve"> require a down payment between 10 to 15 % and rest through monthly </w:t>
      </w:r>
      <w:r w:rsidR="003952CE">
        <w:rPr>
          <w:b/>
          <w:sz w:val="24"/>
          <w:szCs w:val="24"/>
        </w:rPr>
        <w:t>installments</w:t>
      </w:r>
      <w:r>
        <w:rPr>
          <w:b/>
          <w:sz w:val="24"/>
          <w:szCs w:val="24"/>
        </w:rPr>
        <w:t xml:space="preserve"> as per sales contract </w:t>
      </w:r>
      <w:proofErr w:type="gramStart"/>
      <w:r w:rsidR="003952CE">
        <w:rPr>
          <w:b/>
          <w:sz w:val="24"/>
          <w:szCs w:val="24"/>
        </w:rPr>
        <w:t>agreement.,</w:t>
      </w:r>
      <w:proofErr w:type="gramEnd"/>
      <w:r w:rsidR="003952CE">
        <w:rPr>
          <w:b/>
          <w:sz w:val="24"/>
          <w:szCs w:val="24"/>
        </w:rPr>
        <w:t xml:space="preserve"> but</w:t>
      </w:r>
      <w:r>
        <w:rPr>
          <w:b/>
          <w:sz w:val="24"/>
          <w:szCs w:val="24"/>
        </w:rPr>
        <w:t xml:space="preserve"> interest rate is high.</w:t>
      </w:r>
    </w:p>
    <w:p w:rsidR="003952CE" w:rsidRDefault="00025102" w:rsidP="009A343B">
      <w:pPr>
        <w:pStyle w:val="ListParagraph"/>
        <w:numPr>
          <w:ilvl w:val="0"/>
          <w:numId w:val="10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Another way to financing is through </w:t>
      </w:r>
      <w:r w:rsidR="003952CE">
        <w:rPr>
          <w:b/>
          <w:sz w:val="24"/>
          <w:szCs w:val="24"/>
        </w:rPr>
        <w:t>corporation, but</w:t>
      </w:r>
      <w:r>
        <w:rPr>
          <w:b/>
          <w:sz w:val="24"/>
          <w:szCs w:val="24"/>
        </w:rPr>
        <w:t xml:space="preserve"> this is also very expensive as companies charged very high interest.</w:t>
      </w:r>
    </w:p>
    <w:p w:rsidR="004B093F" w:rsidRPr="00025102" w:rsidRDefault="003952CE" w:rsidP="009A343B">
      <w:pPr>
        <w:pStyle w:val="ListParagraph"/>
        <w:numPr>
          <w:ilvl w:val="0"/>
          <w:numId w:val="10"/>
        </w:num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Equipment leasing companies, whose buy equipments and rent them out to customer, they may consider to come together to undertake such ventures.</w:t>
      </w:r>
    </w:p>
    <w:p w:rsidR="004B093F" w:rsidRDefault="004B093F" w:rsidP="009A343B">
      <w:pPr>
        <w:spacing w:line="200" w:lineRule="exact"/>
        <w:rPr>
          <w:b/>
          <w:sz w:val="24"/>
          <w:szCs w:val="24"/>
        </w:rPr>
      </w:pPr>
    </w:p>
    <w:p w:rsidR="004B093F" w:rsidRDefault="004B093F" w:rsidP="009A343B">
      <w:pPr>
        <w:spacing w:line="200" w:lineRule="exact"/>
        <w:rPr>
          <w:b/>
          <w:sz w:val="24"/>
          <w:szCs w:val="24"/>
        </w:rPr>
      </w:pP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</w:p>
    <w:p w:rsidR="001F64D3" w:rsidRDefault="001F64D3" w:rsidP="009A343B">
      <w:pPr>
        <w:spacing w:line="200" w:lineRule="exac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Advantages  of</w:t>
      </w:r>
      <w:proofErr w:type="gramEnd"/>
      <w:r>
        <w:rPr>
          <w:b/>
          <w:sz w:val="28"/>
          <w:szCs w:val="28"/>
        </w:rPr>
        <w:t xml:space="preserve"> purchasing equipments-------------------------</w:t>
      </w:r>
    </w:p>
    <w:p w:rsidR="001F64D3" w:rsidRDefault="001F64D3" w:rsidP="009A343B">
      <w:pPr>
        <w:spacing w:line="200" w:lineRule="exact"/>
        <w:rPr>
          <w:b/>
          <w:sz w:val="28"/>
          <w:szCs w:val="28"/>
        </w:rPr>
      </w:pPr>
    </w:p>
    <w:p w:rsidR="001F64D3" w:rsidRDefault="001F64D3" w:rsidP="009A343B">
      <w:pPr>
        <w:spacing w:line="200" w:lineRule="exact"/>
        <w:rPr>
          <w:sz w:val="24"/>
          <w:szCs w:val="24"/>
        </w:rPr>
      </w:pPr>
      <w:proofErr w:type="gramStart"/>
      <w:r>
        <w:rPr>
          <w:b/>
          <w:sz w:val="28"/>
          <w:szCs w:val="28"/>
        </w:rPr>
        <w:t>1.</w:t>
      </w:r>
      <w:r>
        <w:rPr>
          <w:sz w:val="24"/>
          <w:szCs w:val="24"/>
        </w:rPr>
        <w:t>Regular</w:t>
      </w:r>
      <w:proofErr w:type="gramEnd"/>
      <w:r>
        <w:rPr>
          <w:sz w:val="24"/>
          <w:szCs w:val="24"/>
        </w:rPr>
        <w:t xml:space="preserve"> availability of equipment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  <w:proofErr w:type="gramStart"/>
      <w:r>
        <w:rPr>
          <w:sz w:val="24"/>
          <w:szCs w:val="24"/>
        </w:rPr>
        <w:t>2.Frequency</w:t>
      </w:r>
      <w:proofErr w:type="gramEnd"/>
      <w:r>
        <w:rPr>
          <w:sz w:val="24"/>
          <w:szCs w:val="24"/>
        </w:rPr>
        <w:t xml:space="preserve"> of use is higher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>3. Equipment is likely to be well maintained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</w:p>
    <w:p w:rsidR="001F64D3" w:rsidRDefault="001F64D3" w:rsidP="009A343B">
      <w:pPr>
        <w:spacing w:line="200" w:lineRule="exact"/>
        <w:rPr>
          <w:sz w:val="28"/>
          <w:szCs w:val="28"/>
        </w:rPr>
      </w:pPr>
      <w:r>
        <w:rPr>
          <w:sz w:val="28"/>
          <w:szCs w:val="28"/>
        </w:rPr>
        <w:t xml:space="preserve">DIS ADVANTAGES OF </w:t>
      </w:r>
      <w:proofErr w:type="gramStart"/>
      <w:r>
        <w:rPr>
          <w:sz w:val="28"/>
          <w:szCs w:val="28"/>
        </w:rPr>
        <w:t>PURCHASING  EQUIPMENTS</w:t>
      </w:r>
      <w:proofErr w:type="gramEnd"/>
      <w:r>
        <w:rPr>
          <w:sz w:val="28"/>
          <w:szCs w:val="28"/>
        </w:rPr>
        <w:t>-------------------</w:t>
      </w:r>
    </w:p>
    <w:p w:rsidR="001F64D3" w:rsidRDefault="001F64D3" w:rsidP="009A343B">
      <w:pPr>
        <w:spacing w:line="200" w:lineRule="exact"/>
        <w:rPr>
          <w:sz w:val="28"/>
          <w:szCs w:val="28"/>
        </w:rPr>
      </w:pPr>
    </w:p>
    <w:p w:rsidR="001F64D3" w:rsidRDefault="001F64D3" w:rsidP="009A343B">
      <w:pPr>
        <w:spacing w:line="200" w:lineRule="exact"/>
        <w:rPr>
          <w:sz w:val="24"/>
          <w:szCs w:val="24"/>
        </w:rPr>
      </w:pPr>
      <w:proofErr w:type="gramStart"/>
      <w:r>
        <w:rPr>
          <w:sz w:val="28"/>
          <w:szCs w:val="28"/>
        </w:rPr>
        <w:t>1.</w:t>
      </w:r>
      <w:r>
        <w:rPr>
          <w:sz w:val="24"/>
          <w:szCs w:val="24"/>
        </w:rPr>
        <w:t>It</w:t>
      </w:r>
      <w:proofErr w:type="gramEnd"/>
      <w:r>
        <w:rPr>
          <w:sz w:val="24"/>
          <w:szCs w:val="24"/>
        </w:rPr>
        <w:t xml:space="preserve"> is more expensive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  <w:proofErr w:type="gramStart"/>
      <w:r>
        <w:rPr>
          <w:sz w:val="24"/>
          <w:szCs w:val="24"/>
        </w:rPr>
        <w:t>2.There</w:t>
      </w:r>
      <w:proofErr w:type="gramEnd"/>
      <w:r>
        <w:rPr>
          <w:sz w:val="24"/>
          <w:szCs w:val="24"/>
        </w:rPr>
        <w:t xml:space="preserve"> are opportunity costs of using personal finance to purchase </w:t>
      </w:r>
      <w:r w:rsidR="003952CE">
        <w:rPr>
          <w:sz w:val="24"/>
          <w:szCs w:val="24"/>
        </w:rPr>
        <w:t>equipments, it</w:t>
      </w:r>
      <w:r w:rsidR="00EE48CF">
        <w:rPr>
          <w:sz w:val="24"/>
          <w:szCs w:val="24"/>
        </w:rPr>
        <w:t xml:space="preserve"> </w:t>
      </w:r>
      <w:proofErr w:type="spellStart"/>
      <w:r w:rsidR="00EE48CF">
        <w:rPr>
          <w:sz w:val="24"/>
          <w:szCs w:val="24"/>
        </w:rPr>
        <w:t>couldbe</w:t>
      </w:r>
      <w:proofErr w:type="spellEnd"/>
    </w:p>
    <w:p w:rsidR="001F64D3" w:rsidRDefault="001F64D3" w:rsidP="009A343B">
      <w:pPr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>Used for other investment.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  <w:proofErr w:type="gramStart"/>
      <w:r>
        <w:rPr>
          <w:sz w:val="24"/>
          <w:szCs w:val="24"/>
        </w:rPr>
        <w:t>3.Equipment</w:t>
      </w:r>
      <w:proofErr w:type="gramEnd"/>
      <w:r>
        <w:rPr>
          <w:sz w:val="24"/>
          <w:szCs w:val="24"/>
        </w:rPr>
        <w:t xml:space="preserve"> may become obsolete with time as newer ones arrive on the scene.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>4. Purchasing specialize equipment may close the door to other profitable opportunities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Some where </w:t>
      </w:r>
      <w:r w:rsidR="003952CE">
        <w:rPr>
          <w:sz w:val="24"/>
          <w:szCs w:val="24"/>
        </w:rPr>
        <w:t>else, which</w:t>
      </w:r>
      <w:r>
        <w:rPr>
          <w:sz w:val="24"/>
          <w:szCs w:val="24"/>
        </w:rPr>
        <w:t xml:space="preserve"> would require the use of different equipment.</w:t>
      </w:r>
      <w:proofErr w:type="gramEnd"/>
    </w:p>
    <w:p w:rsidR="001F64D3" w:rsidRDefault="001F64D3" w:rsidP="009A343B">
      <w:pPr>
        <w:spacing w:line="200" w:lineRule="exact"/>
        <w:rPr>
          <w:sz w:val="24"/>
          <w:szCs w:val="24"/>
        </w:rPr>
      </w:pPr>
      <w:proofErr w:type="gramStart"/>
      <w:r>
        <w:rPr>
          <w:sz w:val="24"/>
          <w:szCs w:val="24"/>
        </w:rPr>
        <w:t>5.There</w:t>
      </w:r>
      <w:proofErr w:type="gramEnd"/>
      <w:r>
        <w:rPr>
          <w:sz w:val="24"/>
          <w:szCs w:val="24"/>
        </w:rPr>
        <w:t xml:space="preserve"> is temptation to use the beyond its expected life resulting in lower productivity.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 xml:space="preserve">6. Renting is usually </w:t>
      </w:r>
      <w:r w:rsidR="003952CE">
        <w:rPr>
          <w:sz w:val="24"/>
          <w:szCs w:val="24"/>
        </w:rPr>
        <w:t>ideal, when</w:t>
      </w:r>
      <w:r>
        <w:rPr>
          <w:sz w:val="24"/>
          <w:szCs w:val="24"/>
        </w:rPr>
        <w:t xml:space="preserve"> the equipment is for short </w:t>
      </w:r>
      <w:r w:rsidR="003952CE">
        <w:rPr>
          <w:sz w:val="24"/>
          <w:szCs w:val="24"/>
        </w:rPr>
        <w:t>term, but the cost</w:t>
      </w:r>
      <w:r>
        <w:rPr>
          <w:sz w:val="24"/>
          <w:szCs w:val="24"/>
        </w:rPr>
        <w:t xml:space="preserve"> of rent can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  <w:proofErr w:type="gramStart"/>
      <w:r>
        <w:rPr>
          <w:sz w:val="24"/>
          <w:szCs w:val="24"/>
        </w:rPr>
        <w:t>Be</w:t>
      </w:r>
      <w:proofErr w:type="gramEnd"/>
      <w:r>
        <w:rPr>
          <w:sz w:val="24"/>
          <w:szCs w:val="24"/>
        </w:rPr>
        <w:t xml:space="preserve"> high and second option for renting with the option to buy also </w:t>
      </w:r>
      <w:r w:rsidR="003952CE">
        <w:rPr>
          <w:sz w:val="24"/>
          <w:szCs w:val="24"/>
        </w:rPr>
        <w:t>considered, if</w:t>
      </w:r>
    </w:p>
    <w:p w:rsidR="001F64D3" w:rsidRDefault="001F64D3" w:rsidP="009A343B">
      <w:pPr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>Contractor believes he can use the equipment to perform sufficient work.</w:t>
      </w:r>
    </w:p>
    <w:p w:rsidR="003952CE" w:rsidRDefault="003952CE" w:rsidP="009A343B">
      <w:pPr>
        <w:spacing w:line="200" w:lineRule="exact"/>
        <w:rPr>
          <w:sz w:val="24"/>
          <w:szCs w:val="24"/>
        </w:rPr>
      </w:pPr>
    </w:p>
    <w:p w:rsidR="003952CE" w:rsidRDefault="003952CE" w:rsidP="009A343B">
      <w:pPr>
        <w:spacing w:line="200" w:lineRule="exact"/>
        <w:rPr>
          <w:sz w:val="24"/>
          <w:szCs w:val="24"/>
        </w:rPr>
      </w:pPr>
    </w:p>
    <w:p w:rsidR="003952CE" w:rsidRDefault="003952CE" w:rsidP="009A343B">
      <w:pPr>
        <w:spacing w:line="200" w:lineRule="exact"/>
        <w:rPr>
          <w:sz w:val="24"/>
          <w:szCs w:val="24"/>
        </w:rPr>
      </w:pPr>
    </w:p>
    <w:p w:rsidR="003952CE" w:rsidRDefault="003952CE" w:rsidP="009A343B">
      <w:pPr>
        <w:spacing w:line="200" w:lineRule="exact"/>
        <w:rPr>
          <w:sz w:val="24"/>
          <w:szCs w:val="24"/>
        </w:rPr>
      </w:pPr>
    </w:p>
    <w:p w:rsidR="003952CE" w:rsidRPr="001F64D3" w:rsidRDefault="003952CE" w:rsidP="009A343B">
      <w:pPr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1F64D3" w:rsidRPr="001F64D3" w:rsidRDefault="001F64D3" w:rsidP="009A343B">
      <w:pPr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1F64D3" w:rsidRDefault="001F64D3" w:rsidP="009A343B">
      <w:pPr>
        <w:spacing w:line="200" w:lineRule="exact"/>
        <w:rPr>
          <w:b/>
          <w:sz w:val="24"/>
          <w:szCs w:val="24"/>
        </w:rPr>
      </w:pPr>
    </w:p>
    <w:p w:rsidR="001F64D3" w:rsidRDefault="00EE48CF" w:rsidP="009A343B">
      <w:pPr>
        <w:spacing w:line="200" w:lineRule="exac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Pramod</w:t>
      </w:r>
      <w:proofErr w:type="spellEnd"/>
      <w:r>
        <w:rPr>
          <w:b/>
          <w:sz w:val="24"/>
          <w:szCs w:val="24"/>
        </w:rPr>
        <w:t xml:space="preserve"> Kumar </w:t>
      </w:r>
      <w:proofErr w:type="spellStart"/>
      <w:r>
        <w:rPr>
          <w:b/>
          <w:sz w:val="24"/>
          <w:szCs w:val="24"/>
        </w:rPr>
        <w:t>Sinha</w:t>
      </w:r>
      <w:proofErr w:type="spellEnd"/>
    </w:p>
    <w:p w:rsidR="00EE48CF" w:rsidRDefault="00EE48CF" w:rsidP="009A343B">
      <w:pPr>
        <w:spacing w:line="200" w:lineRule="exact"/>
        <w:rPr>
          <w:b/>
          <w:sz w:val="24"/>
          <w:szCs w:val="24"/>
        </w:rPr>
      </w:pPr>
    </w:p>
    <w:p w:rsidR="00EE48CF" w:rsidRDefault="00EE48C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User </w:t>
      </w:r>
      <w:hyperlink r:id="rId6" w:history="1">
        <w:r w:rsidRPr="00CE44AB">
          <w:rPr>
            <w:rStyle w:val="Hyperlink"/>
            <w:b/>
            <w:sz w:val="24"/>
            <w:szCs w:val="24"/>
          </w:rPr>
          <w:t>name-sinhapramod1955@gmail.com</w:t>
        </w:r>
      </w:hyperlink>
    </w:p>
    <w:p w:rsidR="00EE48CF" w:rsidRDefault="00EE48CF" w:rsidP="009A343B">
      <w:pPr>
        <w:spacing w:line="200" w:lineRule="exact"/>
        <w:rPr>
          <w:b/>
          <w:sz w:val="24"/>
          <w:szCs w:val="24"/>
        </w:rPr>
      </w:pPr>
    </w:p>
    <w:p w:rsidR="00EE48CF" w:rsidRDefault="00EE48CF" w:rsidP="009A343B">
      <w:pPr>
        <w:spacing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Pass word-3918</w:t>
      </w:r>
    </w:p>
    <w:p w:rsidR="00614903" w:rsidRDefault="00614903" w:rsidP="009A343B">
      <w:pPr>
        <w:spacing w:line="200" w:lineRule="exact"/>
        <w:rPr>
          <w:b/>
          <w:sz w:val="24"/>
          <w:szCs w:val="24"/>
        </w:rPr>
      </w:pPr>
    </w:p>
    <w:p w:rsidR="00F06574" w:rsidRPr="005B366B" w:rsidRDefault="00F06574" w:rsidP="009A343B">
      <w:pPr>
        <w:spacing w:line="200" w:lineRule="exact"/>
        <w:rPr>
          <w:b/>
          <w:sz w:val="24"/>
          <w:szCs w:val="24"/>
        </w:rPr>
      </w:pPr>
    </w:p>
    <w:p w:rsidR="008F6CEF" w:rsidRDefault="008F6CEF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</w:p>
    <w:p w:rsidR="00ED43F6" w:rsidRPr="00ED43F6" w:rsidRDefault="00ED43F6" w:rsidP="009A343B">
      <w:pPr>
        <w:pStyle w:val="ListParagraph"/>
        <w:spacing w:line="200" w:lineRule="exact"/>
        <w:ind w:left="945"/>
        <w:rPr>
          <w:b/>
          <w:sz w:val="28"/>
          <w:szCs w:val="28"/>
        </w:rPr>
      </w:pPr>
    </w:p>
    <w:p w:rsidR="008F6CEF" w:rsidRDefault="008F6CEF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</w:p>
    <w:p w:rsidR="00ED43F6" w:rsidRDefault="00ED43F6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</w:p>
    <w:p w:rsidR="008F6CEF" w:rsidRPr="00ED43F6" w:rsidRDefault="008F6CEF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</w:p>
    <w:p w:rsidR="008F6CEF" w:rsidRPr="0050160A" w:rsidRDefault="008F6CEF" w:rsidP="009A343B">
      <w:pPr>
        <w:pStyle w:val="ListParagraph"/>
        <w:spacing w:line="200" w:lineRule="exact"/>
        <w:ind w:left="945"/>
        <w:rPr>
          <w:b/>
          <w:sz w:val="24"/>
          <w:szCs w:val="24"/>
        </w:rPr>
      </w:pPr>
    </w:p>
    <w:p w:rsidR="008D30FF" w:rsidRPr="008D30FF" w:rsidRDefault="008D30FF" w:rsidP="009A343B">
      <w:pPr>
        <w:pStyle w:val="ListParagraph"/>
        <w:spacing w:line="200" w:lineRule="exact"/>
        <w:ind w:left="1260"/>
        <w:rPr>
          <w:b/>
          <w:sz w:val="28"/>
          <w:szCs w:val="28"/>
        </w:rPr>
      </w:pPr>
    </w:p>
    <w:p w:rsidR="00DA46AF" w:rsidRPr="008D30FF" w:rsidRDefault="00DA46AF" w:rsidP="009A343B">
      <w:pPr>
        <w:pStyle w:val="ListParagraph"/>
        <w:spacing w:line="200" w:lineRule="exact"/>
        <w:ind w:left="1395"/>
        <w:rPr>
          <w:b/>
          <w:sz w:val="24"/>
          <w:szCs w:val="24"/>
        </w:rPr>
      </w:pPr>
    </w:p>
    <w:p w:rsidR="003A0B29" w:rsidRPr="00947A4E" w:rsidRDefault="003A0B29" w:rsidP="009A343B">
      <w:pPr>
        <w:spacing w:line="200" w:lineRule="exact"/>
        <w:rPr>
          <w:b/>
          <w:sz w:val="24"/>
          <w:szCs w:val="24"/>
        </w:rPr>
      </w:pPr>
    </w:p>
    <w:p w:rsidR="0029510B" w:rsidRDefault="0029510B" w:rsidP="009A343B">
      <w:pPr>
        <w:spacing w:line="200" w:lineRule="exact"/>
        <w:rPr>
          <w:b/>
        </w:rPr>
      </w:pPr>
    </w:p>
    <w:p w:rsidR="0029510B" w:rsidRPr="0029510B" w:rsidRDefault="0029510B" w:rsidP="009A343B">
      <w:pPr>
        <w:spacing w:line="200" w:lineRule="exact"/>
        <w:rPr>
          <w:b/>
        </w:rPr>
      </w:pPr>
      <w:r>
        <w:rPr>
          <w:b/>
        </w:rPr>
        <w:t>__</w:t>
      </w: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line="200" w:lineRule="exact"/>
        <w:rPr>
          <w:b/>
        </w:rPr>
      </w:pPr>
    </w:p>
    <w:p w:rsidR="00434B4D" w:rsidRPr="0029510B" w:rsidRDefault="00434B4D" w:rsidP="009A343B">
      <w:pPr>
        <w:spacing w:before="9" w:line="200" w:lineRule="exact"/>
        <w:rPr>
          <w:b/>
        </w:rPr>
        <w:sectPr w:rsidR="00434B4D" w:rsidRPr="0029510B">
          <w:type w:val="continuous"/>
          <w:pgSz w:w="12240" w:h="15840"/>
          <w:pgMar w:top="620" w:right="880" w:bottom="280" w:left="1260" w:header="720" w:footer="720" w:gutter="0"/>
          <w:cols w:space="720"/>
        </w:sectPr>
      </w:pPr>
    </w:p>
    <w:p w:rsidR="00434B4D" w:rsidRPr="0029510B" w:rsidRDefault="00E21891" w:rsidP="009A343B">
      <w:pPr>
        <w:spacing w:before="11"/>
        <w:ind w:left="288" w:right="-64"/>
        <w:rPr>
          <w:rFonts w:ascii="Calibri" w:eastAsia="Calibri" w:hAnsi="Calibri" w:cs="Calibri"/>
          <w:b/>
          <w:sz w:val="24"/>
          <w:szCs w:val="24"/>
        </w:rPr>
      </w:pPr>
      <w:r w:rsidRPr="00E21891">
        <w:rPr>
          <w:b/>
        </w:rPr>
        <w:lastRenderedPageBreak/>
        <w:pict>
          <v:group id="_x0000_s1026" style="position:absolute;left:0;text-align:left;margin-left:62.5pt;margin-top:114.8pt;width:504.9pt;height:21.65pt;z-index:-251659776;mso-position-horizontal-relative:page;mso-position-vertical-relative:page" coordorigin="1250,2296" coordsize="10098,433">
            <v:shape id="_x0000_s1036" style="position:absolute;left:9158;top:2306;width:110;height:413" coordorigin="9158,2306" coordsize="110,413" path="m9269,2306r-108,l9161,2719r108,l9269,2306xe" fillcolor="#bf0000" stroked="f">
              <v:path arrowok="t"/>
            </v:shape>
            <v:shape id="_x0000_s1035" style="position:absolute;left:1260;top:2306;width:108;height:413" coordorigin="1260,2306" coordsize="108,413" path="m1368,2306r-108,l1260,2719r108,l1368,2306xe" fillcolor="#bf0000" stroked="f">
              <v:path arrowok="t"/>
            </v:shape>
            <v:shape id="_x0000_s1034" style="position:absolute;left:1368;top:2306;width:7790;height:413" coordorigin="1368,2306" coordsize="7790,413" path="m1368,2719r7790,l9158,2306r-7790,l1368,2719xe" fillcolor="#bf0000" stroked="f">
              <v:path arrowok="t"/>
            </v:shape>
            <v:shape id="_x0000_s1033" style="position:absolute;left:9271;top:2306;width:2066;height:413" coordorigin="9271,2306" coordsize="2066,413" path="m9271,2306r,344l9379,2650r,-344l9271,2306xe" fillcolor="#bf0000" stroked="f">
              <v:path arrowok="t"/>
            </v:shape>
            <v:shape id="_x0000_s1032" style="position:absolute;left:9271;top:2306;width:2066;height:413" coordorigin="9271,2306" coordsize="2066,413" path="m11232,2306r,344l11338,2650r,-344e" fillcolor="#bf0000" stroked="f">
              <v:path arrowok="t"/>
            </v:shape>
            <v:shape id="_x0000_s1031" style="position:absolute;left:9271;top:2306;width:2066;height:413" coordorigin="9271,2306" coordsize="2066,413" path="m11232,2650r-1853,l11232,2650e" fillcolor="#bf0000" stroked="f">
              <v:path arrowok="t"/>
            </v:shape>
            <v:shape id="_x0000_s1030" style="position:absolute;left:9271;top:2306;width:2066;height:413" coordorigin="9271,2306" coordsize="2066,413" path="m11232,2650r,2l11338,2652r,-2e" fillcolor="#bf0000" stroked="f">
              <v:path arrowok="t"/>
            </v:shape>
            <v:shape id="_x0000_s1029" style="position:absolute;left:9271;top:2306;width:2066;height:413" coordorigin="9271,2306" coordsize="2066,413" path="m9271,2650r,2l11232,2652r,-2e" fillcolor="#bf0000" stroked="f">
              <v:path arrowok="t"/>
            </v:shape>
            <v:shape id="_x0000_s1028" style="position:absolute;left:9271;top:2306;width:2066;height:413" coordorigin="9271,2306" coordsize="2066,413" path="m9271,2652r,67l11338,2719r,-67e" fillcolor="#bf0000" stroked="f">
              <v:path arrowok="t"/>
            </v:shape>
            <v:shape id="_x0000_s1027" style="position:absolute;left:9377;top:2306;width:1853;height:341" coordorigin="9377,2306" coordsize="1853,341" path="m9377,2647r1853,l11230,2306r-1853,l9377,2647xe" fillcolor="#bf0000" stroked="f">
              <v:path arrowok="t"/>
            </v:shape>
            <w10:wrap anchorx="page" anchory="page"/>
          </v:group>
        </w:pict>
      </w:r>
    </w:p>
    <w:p w:rsidR="00434B4D" w:rsidRPr="0029510B" w:rsidRDefault="00434B4D" w:rsidP="009A343B">
      <w:pPr>
        <w:spacing w:before="11"/>
        <w:rPr>
          <w:rFonts w:ascii="Calibri" w:eastAsia="Calibri" w:hAnsi="Calibri" w:cs="Calibri"/>
          <w:b/>
          <w:sz w:val="24"/>
          <w:szCs w:val="24"/>
        </w:rPr>
      </w:pPr>
    </w:p>
    <w:sectPr w:rsidR="00434B4D" w:rsidRPr="0029510B" w:rsidSect="00434B4D">
      <w:type w:val="continuous"/>
      <w:pgSz w:w="12240" w:h="15840"/>
      <w:pgMar w:top="620" w:right="880" w:bottom="280" w:left="1260" w:header="720" w:footer="720" w:gutter="0"/>
      <w:cols w:num="2" w:space="720" w:equalWidth="0">
        <w:col w:w="2958" w:space="961"/>
        <w:col w:w="61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21A4E"/>
    <w:multiLevelType w:val="hybridMultilevel"/>
    <w:tmpl w:val="A0902250"/>
    <w:lvl w:ilvl="0" w:tplc="C9AEB2B0">
      <w:start w:val="1"/>
      <w:numFmt w:val="decimal"/>
      <w:lvlText w:val="%1."/>
      <w:lvlJc w:val="left"/>
      <w:pPr>
        <w:ind w:left="945" w:hanging="360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665" w:hanging="360"/>
      </w:pPr>
    </w:lvl>
    <w:lvl w:ilvl="2" w:tplc="4009001B" w:tentative="1">
      <w:start w:val="1"/>
      <w:numFmt w:val="lowerRoman"/>
      <w:lvlText w:val="%3."/>
      <w:lvlJc w:val="right"/>
      <w:pPr>
        <w:ind w:left="2385" w:hanging="180"/>
      </w:pPr>
    </w:lvl>
    <w:lvl w:ilvl="3" w:tplc="4009000F" w:tentative="1">
      <w:start w:val="1"/>
      <w:numFmt w:val="decimal"/>
      <w:lvlText w:val="%4."/>
      <w:lvlJc w:val="left"/>
      <w:pPr>
        <w:ind w:left="3105" w:hanging="360"/>
      </w:pPr>
    </w:lvl>
    <w:lvl w:ilvl="4" w:tplc="40090019" w:tentative="1">
      <w:start w:val="1"/>
      <w:numFmt w:val="lowerLetter"/>
      <w:lvlText w:val="%5."/>
      <w:lvlJc w:val="left"/>
      <w:pPr>
        <w:ind w:left="3825" w:hanging="360"/>
      </w:pPr>
    </w:lvl>
    <w:lvl w:ilvl="5" w:tplc="4009001B" w:tentative="1">
      <w:start w:val="1"/>
      <w:numFmt w:val="lowerRoman"/>
      <w:lvlText w:val="%6."/>
      <w:lvlJc w:val="right"/>
      <w:pPr>
        <w:ind w:left="4545" w:hanging="180"/>
      </w:pPr>
    </w:lvl>
    <w:lvl w:ilvl="6" w:tplc="4009000F" w:tentative="1">
      <w:start w:val="1"/>
      <w:numFmt w:val="decimal"/>
      <w:lvlText w:val="%7."/>
      <w:lvlJc w:val="left"/>
      <w:pPr>
        <w:ind w:left="5265" w:hanging="360"/>
      </w:pPr>
    </w:lvl>
    <w:lvl w:ilvl="7" w:tplc="40090019" w:tentative="1">
      <w:start w:val="1"/>
      <w:numFmt w:val="lowerLetter"/>
      <w:lvlText w:val="%8."/>
      <w:lvlJc w:val="left"/>
      <w:pPr>
        <w:ind w:left="5985" w:hanging="360"/>
      </w:pPr>
    </w:lvl>
    <w:lvl w:ilvl="8" w:tplc="40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0A854D95"/>
    <w:multiLevelType w:val="hybridMultilevel"/>
    <w:tmpl w:val="329C080C"/>
    <w:lvl w:ilvl="0" w:tplc="0B203950">
      <w:start w:val="1"/>
      <w:numFmt w:val="decimal"/>
      <w:lvlText w:val="%1."/>
      <w:lvlJc w:val="left"/>
      <w:pPr>
        <w:ind w:left="1395" w:hanging="360"/>
      </w:pPr>
      <w:rPr>
        <w:rFonts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2115" w:hanging="360"/>
      </w:pPr>
    </w:lvl>
    <w:lvl w:ilvl="2" w:tplc="4009001B" w:tentative="1">
      <w:start w:val="1"/>
      <w:numFmt w:val="lowerRoman"/>
      <w:lvlText w:val="%3."/>
      <w:lvlJc w:val="right"/>
      <w:pPr>
        <w:ind w:left="2835" w:hanging="180"/>
      </w:pPr>
    </w:lvl>
    <w:lvl w:ilvl="3" w:tplc="4009000F" w:tentative="1">
      <w:start w:val="1"/>
      <w:numFmt w:val="decimal"/>
      <w:lvlText w:val="%4."/>
      <w:lvlJc w:val="left"/>
      <w:pPr>
        <w:ind w:left="3555" w:hanging="360"/>
      </w:pPr>
    </w:lvl>
    <w:lvl w:ilvl="4" w:tplc="40090019" w:tentative="1">
      <w:start w:val="1"/>
      <w:numFmt w:val="lowerLetter"/>
      <w:lvlText w:val="%5."/>
      <w:lvlJc w:val="left"/>
      <w:pPr>
        <w:ind w:left="4275" w:hanging="360"/>
      </w:pPr>
    </w:lvl>
    <w:lvl w:ilvl="5" w:tplc="4009001B" w:tentative="1">
      <w:start w:val="1"/>
      <w:numFmt w:val="lowerRoman"/>
      <w:lvlText w:val="%6."/>
      <w:lvlJc w:val="right"/>
      <w:pPr>
        <w:ind w:left="4995" w:hanging="180"/>
      </w:pPr>
    </w:lvl>
    <w:lvl w:ilvl="6" w:tplc="4009000F" w:tentative="1">
      <w:start w:val="1"/>
      <w:numFmt w:val="decimal"/>
      <w:lvlText w:val="%7."/>
      <w:lvlJc w:val="left"/>
      <w:pPr>
        <w:ind w:left="5715" w:hanging="360"/>
      </w:pPr>
    </w:lvl>
    <w:lvl w:ilvl="7" w:tplc="40090019" w:tentative="1">
      <w:start w:val="1"/>
      <w:numFmt w:val="lowerLetter"/>
      <w:lvlText w:val="%8."/>
      <w:lvlJc w:val="left"/>
      <w:pPr>
        <w:ind w:left="6435" w:hanging="360"/>
      </w:pPr>
    </w:lvl>
    <w:lvl w:ilvl="8" w:tplc="40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>
    <w:nsid w:val="149E2B15"/>
    <w:multiLevelType w:val="multilevel"/>
    <w:tmpl w:val="9D788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31C87EF3"/>
    <w:multiLevelType w:val="hybridMultilevel"/>
    <w:tmpl w:val="ADC272C8"/>
    <w:lvl w:ilvl="0" w:tplc="608A289E">
      <w:start w:val="1"/>
      <w:numFmt w:val="decimal"/>
      <w:lvlText w:val="%1."/>
      <w:lvlJc w:val="left"/>
      <w:pPr>
        <w:ind w:left="1485" w:hanging="360"/>
      </w:pPr>
      <w:rPr>
        <w:rFonts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2205" w:hanging="360"/>
      </w:pPr>
    </w:lvl>
    <w:lvl w:ilvl="2" w:tplc="4009001B" w:tentative="1">
      <w:start w:val="1"/>
      <w:numFmt w:val="lowerRoman"/>
      <w:lvlText w:val="%3."/>
      <w:lvlJc w:val="right"/>
      <w:pPr>
        <w:ind w:left="2925" w:hanging="180"/>
      </w:pPr>
    </w:lvl>
    <w:lvl w:ilvl="3" w:tplc="4009000F" w:tentative="1">
      <w:start w:val="1"/>
      <w:numFmt w:val="decimal"/>
      <w:lvlText w:val="%4."/>
      <w:lvlJc w:val="left"/>
      <w:pPr>
        <w:ind w:left="3645" w:hanging="360"/>
      </w:pPr>
    </w:lvl>
    <w:lvl w:ilvl="4" w:tplc="40090019" w:tentative="1">
      <w:start w:val="1"/>
      <w:numFmt w:val="lowerLetter"/>
      <w:lvlText w:val="%5."/>
      <w:lvlJc w:val="left"/>
      <w:pPr>
        <w:ind w:left="4365" w:hanging="360"/>
      </w:pPr>
    </w:lvl>
    <w:lvl w:ilvl="5" w:tplc="4009001B" w:tentative="1">
      <w:start w:val="1"/>
      <w:numFmt w:val="lowerRoman"/>
      <w:lvlText w:val="%6."/>
      <w:lvlJc w:val="right"/>
      <w:pPr>
        <w:ind w:left="5085" w:hanging="180"/>
      </w:pPr>
    </w:lvl>
    <w:lvl w:ilvl="6" w:tplc="4009000F" w:tentative="1">
      <w:start w:val="1"/>
      <w:numFmt w:val="decimal"/>
      <w:lvlText w:val="%7."/>
      <w:lvlJc w:val="left"/>
      <w:pPr>
        <w:ind w:left="5805" w:hanging="360"/>
      </w:pPr>
    </w:lvl>
    <w:lvl w:ilvl="7" w:tplc="40090019" w:tentative="1">
      <w:start w:val="1"/>
      <w:numFmt w:val="lowerLetter"/>
      <w:lvlText w:val="%8."/>
      <w:lvlJc w:val="left"/>
      <w:pPr>
        <w:ind w:left="6525" w:hanging="360"/>
      </w:pPr>
    </w:lvl>
    <w:lvl w:ilvl="8" w:tplc="40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3F74B6E"/>
    <w:multiLevelType w:val="hybridMultilevel"/>
    <w:tmpl w:val="A5F2C6B0"/>
    <w:lvl w:ilvl="0" w:tplc="5C8AB768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445" w:hanging="360"/>
      </w:pPr>
    </w:lvl>
    <w:lvl w:ilvl="2" w:tplc="4009001B" w:tentative="1">
      <w:start w:val="1"/>
      <w:numFmt w:val="lowerRoman"/>
      <w:lvlText w:val="%3."/>
      <w:lvlJc w:val="right"/>
      <w:pPr>
        <w:ind w:left="3165" w:hanging="180"/>
      </w:pPr>
    </w:lvl>
    <w:lvl w:ilvl="3" w:tplc="4009000F" w:tentative="1">
      <w:start w:val="1"/>
      <w:numFmt w:val="decimal"/>
      <w:lvlText w:val="%4."/>
      <w:lvlJc w:val="left"/>
      <w:pPr>
        <w:ind w:left="3885" w:hanging="360"/>
      </w:pPr>
    </w:lvl>
    <w:lvl w:ilvl="4" w:tplc="40090019" w:tentative="1">
      <w:start w:val="1"/>
      <w:numFmt w:val="lowerLetter"/>
      <w:lvlText w:val="%5."/>
      <w:lvlJc w:val="left"/>
      <w:pPr>
        <w:ind w:left="4605" w:hanging="360"/>
      </w:pPr>
    </w:lvl>
    <w:lvl w:ilvl="5" w:tplc="4009001B" w:tentative="1">
      <w:start w:val="1"/>
      <w:numFmt w:val="lowerRoman"/>
      <w:lvlText w:val="%6."/>
      <w:lvlJc w:val="right"/>
      <w:pPr>
        <w:ind w:left="5325" w:hanging="180"/>
      </w:pPr>
    </w:lvl>
    <w:lvl w:ilvl="6" w:tplc="4009000F" w:tentative="1">
      <w:start w:val="1"/>
      <w:numFmt w:val="decimal"/>
      <w:lvlText w:val="%7."/>
      <w:lvlJc w:val="left"/>
      <w:pPr>
        <w:ind w:left="6045" w:hanging="360"/>
      </w:pPr>
    </w:lvl>
    <w:lvl w:ilvl="7" w:tplc="40090019" w:tentative="1">
      <w:start w:val="1"/>
      <w:numFmt w:val="lowerLetter"/>
      <w:lvlText w:val="%8."/>
      <w:lvlJc w:val="left"/>
      <w:pPr>
        <w:ind w:left="6765" w:hanging="360"/>
      </w:pPr>
    </w:lvl>
    <w:lvl w:ilvl="8" w:tplc="40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5">
    <w:nsid w:val="34C05973"/>
    <w:multiLevelType w:val="hybridMultilevel"/>
    <w:tmpl w:val="3870A42A"/>
    <w:lvl w:ilvl="0" w:tplc="F9720BC8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1FE6863"/>
    <w:multiLevelType w:val="hybridMultilevel"/>
    <w:tmpl w:val="1AD82E80"/>
    <w:lvl w:ilvl="0" w:tplc="EA4AC47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65" w:hanging="360"/>
      </w:pPr>
    </w:lvl>
    <w:lvl w:ilvl="2" w:tplc="4009001B" w:tentative="1">
      <w:start w:val="1"/>
      <w:numFmt w:val="lowerRoman"/>
      <w:lvlText w:val="%3."/>
      <w:lvlJc w:val="right"/>
      <w:pPr>
        <w:ind w:left="2385" w:hanging="180"/>
      </w:pPr>
    </w:lvl>
    <w:lvl w:ilvl="3" w:tplc="4009000F" w:tentative="1">
      <w:start w:val="1"/>
      <w:numFmt w:val="decimal"/>
      <w:lvlText w:val="%4."/>
      <w:lvlJc w:val="left"/>
      <w:pPr>
        <w:ind w:left="3105" w:hanging="360"/>
      </w:pPr>
    </w:lvl>
    <w:lvl w:ilvl="4" w:tplc="40090019" w:tentative="1">
      <w:start w:val="1"/>
      <w:numFmt w:val="lowerLetter"/>
      <w:lvlText w:val="%5."/>
      <w:lvlJc w:val="left"/>
      <w:pPr>
        <w:ind w:left="3825" w:hanging="360"/>
      </w:pPr>
    </w:lvl>
    <w:lvl w:ilvl="5" w:tplc="4009001B" w:tentative="1">
      <w:start w:val="1"/>
      <w:numFmt w:val="lowerRoman"/>
      <w:lvlText w:val="%6."/>
      <w:lvlJc w:val="right"/>
      <w:pPr>
        <w:ind w:left="4545" w:hanging="180"/>
      </w:pPr>
    </w:lvl>
    <w:lvl w:ilvl="6" w:tplc="4009000F" w:tentative="1">
      <w:start w:val="1"/>
      <w:numFmt w:val="decimal"/>
      <w:lvlText w:val="%7."/>
      <w:lvlJc w:val="left"/>
      <w:pPr>
        <w:ind w:left="5265" w:hanging="360"/>
      </w:pPr>
    </w:lvl>
    <w:lvl w:ilvl="7" w:tplc="40090019" w:tentative="1">
      <w:start w:val="1"/>
      <w:numFmt w:val="lowerLetter"/>
      <w:lvlText w:val="%8."/>
      <w:lvlJc w:val="left"/>
      <w:pPr>
        <w:ind w:left="5985" w:hanging="360"/>
      </w:pPr>
    </w:lvl>
    <w:lvl w:ilvl="8" w:tplc="40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7">
    <w:nsid w:val="5A693B87"/>
    <w:multiLevelType w:val="hybridMultilevel"/>
    <w:tmpl w:val="B09E4B80"/>
    <w:lvl w:ilvl="0" w:tplc="30F0E494">
      <w:start w:val="1"/>
      <w:numFmt w:val="upperLetter"/>
      <w:lvlText w:val="%1."/>
      <w:lvlJc w:val="left"/>
      <w:pPr>
        <w:ind w:left="1125" w:hanging="360"/>
      </w:pPr>
      <w:rPr>
        <w:rFonts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845" w:hanging="360"/>
      </w:pPr>
    </w:lvl>
    <w:lvl w:ilvl="2" w:tplc="4009001B" w:tentative="1">
      <w:start w:val="1"/>
      <w:numFmt w:val="lowerRoman"/>
      <w:lvlText w:val="%3."/>
      <w:lvlJc w:val="right"/>
      <w:pPr>
        <w:ind w:left="2565" w:hanging="180"/>
      </w:pPr>
    </w:lvl>
    <w:lvl w:ilvl="3" w:tplc="4009000F" w:tentative="1">
      <w:start w:val="1"/>
      <w:numFmt w:val="decimal"/>
      <w:lvlText w:val="%4."/>
      <w:lvlJc w:val="left"/>
      <w:pPr>
        <w:ind w:left="3285" w:hanging="360"/>
      </w:pPr>
    </w:lvl>
    <w:lvl w:ilvl="4" w:tplc="40090019" w:tentative="1">
      <w:start w:val="1"/>
      <w:numFmt w:val="lowerLetter"/>
      <w:lvlText w:val="%5."/>
      <w:lvlJc w:val="left"/>
      <w:pPr>
        <w:ind w:left="4005" w:hanging="360"/>
      </w:pPr>
    </w:lvl>
    <w:lvl w:ilvl="5" w:tplc="4009001B" w:tentative="1">
      <w:start w:val="1"/>
      <w:numFmt w:val="lowerRoman"/>
      <w:lvlText w:val="%6."/>
      <w:lvlJc w:val="right"/>
      <w:pPr>
        <w:ind w:left="4725" w:hanging="180"/>
      </w:pPr>
    </w:lvl>
    <w:lvl w:ilvl="6" w:tplc="4009000F" w:tentative="1">
      <w:start w:val="1"/>
      <w:numFmt w:val="decimal"/>
      <w:lvlText w:val="%7."/>
      <w:lvlJc w:val="left"/>
      <w:pPr>
        <w:ind w:left="5445" w:hanging="360"/>
      </w:pPr>
    </w:lvl>
    <w:lvl w:ilvl="7" w:tplc="40090019" w:tentative="1">
      <w:start w:val="1"/>
      <w:numFmt w:val="lowerLetter"/>
      <w:lvlText w:val="%8."/>
      <w:lvlJc w:val="left"/>
      <w:pPr>
        <w:ind w:left="6165" w:hanging="360"/>
      </w:pPr>
    </w:lvl>
    <w:lvl w:ilvl="8" w:tplc="40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731831D8"/>
    <w:multiLevelType w:val="hybridMultilevel"/>
    <w:tmpl w:val="C2B2A296"/>
    <w:lvl w:ilvl="0" w:tplc="3F2268C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80" w:hanging="360"/>
      </w:pPr>
    </w:lvl>
    <w:lvl w:ilvl="2" w:tplc="4009001B" w:tentative="1">
      <w:start w:val="1"/>
      <w:numFmt w:val="lowerRoman"/>
      <w:lvlText w:val="%3."/>
      <w:lvlJc w:val="right"/>
      <w:pPr>
        <w:ind w:left="2700" w:hanging="180"/>
      </w:pPr>
    </w:lvl>
    <w:lvl w:ilvl="3" w:tplc="4009000F" w:tentative="1">
      <w:start w:val="1"/>
      <w:numFmt w:val="decimal"/>
      <w:lvlText w:val="%4."/>
      <w:lvlJc w:val="left"/>
      <w:pPr>
        <w:ind w:left="3420" w:hanging="360"/>
      </w:pPr>
    </w:lvl>
    <w:lvl w:ilvl="4" w:tplc="40090019" w:tentative="1">
      <w:start w:val="1"/>
      <w:numFmt w:val="lowerLetter"/>
      <w:lvlText w:val="%5."/>
      <w:lvlJc w:val="left"/>
      <w:pPr>
        <w:ind w:left="4140" w:hanging="360"/>
      </w:pPr>
    </w:lvl>
    <w:lvl w:ilvl="5" w:tplc="4009001B" w:tentative="1">
      <w:start w:val="1"/>
      <w:numFmt w:val="lowerRoman"/>
      <w:lvlText w:val="%6."/>
      <w:lvlJc w:val="right"/>
      <w:pPr>
        <w:ind w:left="4860" w:hanging="180"/>
      </w:pPr>
    </w:lvl>
    <w:lvl w:ilvl="6" w:tplc="4009000F" w:tentative="1">
      <w:start w:val="1"/>
      <w:numFmt w:val="decimal"/>
      <w:lvlText w:val="%7."/>
      <w:lvlJc w:val="left"/>
      <w:pPr>
        <w:ind w:left="5580" w:hanging="360"/>
      </w:pPr>
    </w:lvl>
    <w:lvl w:ilvl="7" w:tplc="40090019" w:tentative="1">
      <w:start w:val="1"/>
      <w:numFmt w:val="lowerLetter"/>
      <w:lvlText w:val="%8."/>
      <w:lvlJc w:val="left"/>
      <w:pPr>
        <w:ind w:left="6300" w:hanging="360"/>
      </w:pPr>
    </w:lvl>
    <w:lvl w:ilvl="8" w:tplc="40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4AA6ADF"/>
    <w:multiLevelType w:val="hybridMultilevel"/>
    <w:tmpl w:val="D3DC2918"/>
    <w:lvl w:ilvl="0" w:tplc="CB169AF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05" w:hanging="360"/>
      </w:pPr>
    </w:lvl>
    <w:lvl w:ilvl="2" w:tplc="4009001B" w:tentative="1">
      <w:start w:val="1"/>
      <w:numFmt w:val="lowerRoman"/>
      <w:lvlText w:val="%3."/>
      <w:lvlJc w:val="right"/>
      <w:pPr>
        <w:ind w:left="3225" w:hanging="180"/>
      </w:pPr>
    </w:lvl>
    <w:lvl w:ilvl="3" w:tplc="4009000F" w:tentative="1">
      <w:start w:val="1"/>
      <w:numFmt w:val="decimal"/>
      <w:lvlText w:val="%4."/>
      <w:lvlJc w:val="left"/>
      <w:pPr>
        <w:ind w:left="3945" w:hanging="360"/>
      </w:pPr>
    </w:lvl>
    <w:lvl w:ilvl="4" w:tplc="40090019" w:tentative="1">
      <w:start w:val="1"/>
      <w:numFmt w:val="lowerLetter"/>
      <w:lvlText w:val="%5."/>
      <w:lvlJc w:val="left"/>
      <w:pPr>
        <w:ind w:left="4665" w:hanging="360"/>
      </w:pPr>
    </w:lvl>
    <w:lvl w:ilvl="5" w:tplc="4009001B" w:tentative="1">
      <w:start w:val="1"/>
      <w:numFmt w:val="lowerRoman"/>
      <w:lvlText w:val="%6."/>
      <w:lvlJc w:val="right"/>
      <w:pPr>
        <w:ind w:left="5385" w:hanging="180"/>
      </w:pPr>
    </w:lvl>
    <w:lvl w:ilvl="6" w:tplc="4009000F" w:tentative="1">
      <w:start w:val="1"/>
      <w:numFmt w:val="decimal"/>
      <w:lvlText w:val="%7."/>
      <w:lvlJc w:val="left"/>
      <w:pPr>
        <w:ind w:left="6105" w:hanging="360"/>
      </w:pPr>
    </w:lvl>
    <w:lvl w:ilvl="7" w:tplc="40090019" w:tentative="1">
      <w:start w:val="1"/>
      <w:numFmt w:val="lowerLetter"/>
      <w:lvlText w:val="%8."/>
      <w:lvlJc w:val="left"/>
      <w:pPr>
        <w:ind w:left="6825" w:hanging="360"/>
      </w:pPr>
    </w:lvl>
    <w:lvl w:ilvl="8" w:tplc="40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8"/>
  </w:num>
  <w:num w:numId="8">
    <w:abstractNumId w:val="0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4B4D"/>
    <w:rsid w:val="00025102"/>
    <w:rsid w:val="00083B72"/>
    <w:rsid w:val="000D34AC"/>
    <w:rsid w:val="000F198C"/>
    <w:rsid w:val="000F738A"/>
    <w:rsid w:val="00112073"/>
    <w:rsid w:val="001518B7"/>
    <w:rsid w:val="001577BC"/>
    <w:rsid w:val="00185845"/>
    <w:rsid w:val="001E70BB"/>
    <w:rsid w:val="001F64D3"/>
    <w:rsid w:val="002753CE"/>
    <w:rsid w:val="0029510B"/>
    <w:rsid w:val="002A7C8B"/>
    <w:rsid w:val="0038101E"/>
    <w:rsid w:val="00382F5A"/>
    <w:rsid w:val="003952CE"/>
    <w:rsid w:val="003A0B29"/>
    <w:rsid w:val="00411282"/>
    <w:rsid w:val="00434B4D"/>
    <w:rsid w:val="004B093F"/>
    <w:rsid w:val="0050160A"/>
    <w:rsid w:val="00517E9F"/>
    <w:rsid w:val="005B366B"/>
    <w:rsid w:val="005D7F95"/>
    <w:rsid w:val="005F4801"/>
    <w:rsid w:val="00614903"/>
    <w:rsid w:val="006149FB"/>
    <w:rsid w:val="006636C9"/>
    <w:rsid w:val="006872DE"/>
    <w:rsid w:val="00694675"/>
    <w:rsid w:val="008C6472"/>
    <w:rsid w:val="008D30FF"/>
    <w:rsid w:val="008F6CEF"/>
    <w:rsid w:val="00947A4E"/>
    <w:rsid w:val="009A1DF9"/>
    <w:rsid w:val="009A343B"/>
    <w:rsid w:val="009F2C59"/>
    <w:rsid w:val="00A34A0C"/>
    <w:rsid w:val="00A60C71"/>
    <w:rsid w:val="00AB670F"/>
    <w:rsid w:val="00AC5153"/>
    <w:rsid w:val="00B068E3"/>
    <w:rsid w:val="00B35692"/>
    <w:rsid w:val="00B473B4"/>
    <w:rsid w:val="00BB2722"/>
    <w:rsid w:val="00BB3506"/>
    <w:rsid w:val="00CA1EC5"/>
    <w:rsid w:val="00CC025F"/>
    <w:rsid w:val="00D67EC4"/>
    <w:rsid w:val="00DA46AF"/>
    <w:rsid w:val="00DB19B4"/>
    <w:rsid w:val="00DB4B1C"/>
    <w:rsid w:val="00DC3DD0"/>
    <w:rsid w:val="00DF0B08"/>
    <w:rsid w:val="00E21891"/>
    <w:rsid w:val="00E53C03"/>
    <w:rsid w:val="00E61D7E"/>
    <w:rsid w:val="00ED43F6"/>
    <w:rsid w:val="00EE48CF"/>
    <w:rsid w:val="00F00FE4"/>
    <w:rsid w:val="00F03181"/>
    <w:rsid w:val="00F06574"/>
    <w:rsid w:val="00F14843"/>
    <w:rsid w:val="00F53386"/>
    <w:rsid w:val="00F61BEE"/>
    <w:rsid w:val="00FE1590"/>
    <w:rsid w:val="00FE15B7"/>
    <w:rsid w:val="00FF5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CA1E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4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me-sinhapramod1955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7</Pages>
  <Words>3345</Words>
  <Characters>19073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 SINHA</dc:creator>
  <cp:lastModifiedBy>PK SINHA</cp:lastModifiedBy>
  <cp:revision>4</cp:revision>
  <dcterms:created xsi:type="dcterms:W3CDTF">2017-01-09T14:06:00Z</dcterms:created>
  <dcterms:modified xsi:type="dcterms:W3CDTF">2017-01-24T15:02:00Z</dcterms:modified>
</cp:coreProperties>
</file>