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A4549C"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C44BF1" w:rsidRDefault="00C44BF1"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C44BF1" w:rsidRDefault="00C44BF1"/>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62484D5" w:rsidR="00A851DA" w:rsidRPr="00B0415E" w:rsidRDefault="00B5363E">
            <w:r>
              <w:t>1</w:t>
            </w:r>
            <w:r w:rsidR="006B32CF">
              <w:t>3</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764043" w14:paraId="2E477896" w14:textId="77777777" w:rsidTr="00CC2FB3">
        <w:tc>
          <w:tcPr>
            <w:tcW w:w="9242" w:type="dxa"/>
          </w:tcPr>
          <w:p w14:paraId="740DBD3A" w14:textId="6DE76A9F" w:rsidR="008465ED" w:rsidRPr="00043889" w:rsidRDefault="00CC7461" w:rsidP="0042412B">
            <w:pPr>
              <w:numPr>
                <w:ilvl w:val="0"/>
                <w:numId w:val="12"/>
              </w:numPr>
              <w:spacing w:line="360" w:lineRule="atLeast"/>
              <w:ind w:left="0"/>
              <w:rPr>
                <w:rFonts w:cs="Arial"/>
                <w:b/>
              </w:rPr>
            </w:pPr>
            <w:r w:rsidRPr="00043889">
              <w:rPr>
                <w:rFonts w:cs="Arial"/>
                <w:b/>
              </w:rPr>
              <w:t>Q1.</w:t>
            </w:r>
          </w:p>
          <w:p w14:paraId="4D5449AF" w14:textId="77777777" w:rsidR="00CC7461" w:rsidRDefault="005364CA" w:rsidP="006B32CF">
            <w:pPr>
              <w:widowControl w:val="0"/>
              <w:autoSpaceDE w:val="0"/>
              <w:autoSpaceDN w:val="0"/>
              <w:adjustRightInd w:val="0"/>
              <w:spacing w:after="240" w:line="380" w:lineRule="atLeast"/>
              <w:rPr>
                <w:rFonts w:cs="Arial"/>
                <w:b/>
              </w:rPr>
            </w:pPr>
            <w:proofErr w:type="spellStart"/>
            <w:r w:rsidRPr="00043889">
              <w:rPr>
                <w:rFonts w:cs="Arial"/>
                <w:b/>
              </w:rPr>
              <w:t>I</w:t>
            </w:r>
            <w:r w:rsidR="006B32CF">
              <w:rPr>
                <w:rFonts w:cs="Arial"/>
                <w:b/>
              </w:rPr>
              <w:t>.</w:t>
            </w:r>
            <w:r w:rsidR="009E0516">
              <w:rPr>
                <w:rFonts w:cs="Arial"/>
                <w:b/>
              </w:rPr>
              <w:t>b</w:t>
            </w:r>
            <w:proofErr w:type="spellEnd"/>
          </w:p>
          <w:p w14:paraId="1F0F54E7" w14:textId="77777777" w:rsidR="009E0516" w:rsidRDefault="009E0516" w:rsidP="006B32CF">
            <w:pPr>
              <w:widowControl w:val="0"/>
              <w:autoSpaceDE w:val="0"/>
              <w:autoSpaceDN w:val="0"/>
              <w:adjustRightInd w:val="0"/>
              <w:spacing w:after="240" w:line="380" w:lineRule="atLeast"/>
              <w:rPr>
                <w:rFonts w:cs="Arial"/>
                <w:b/>
              </w:rPr>
            </w:pPr>
            <w:proofErr w:type="spellStart"/>
            <w:r>
              <w:rPr>
                <w:rFonts w:cs="Arial"/>
                <w:b/>
              </w:rPr>
              <w:t>II.b</w:t>
            </w:r>
            <w:proofErr w:type="spellEnd"/>
          </w:p>
          <w:p w14:paraId="62288C4F" w14:textId="77777777" w:rsidR="009E0516" w:rsidRDefault="009E0516" w:rsidP="006B32CF">
            <w:pPr>
              <w:widowControl w:val="0"/>
              <w:autoSpaceDE w:val="0"/>
              <w:autoSpaceDN w:val="0"/>
              <w:adjustRightInd w:val="0"/>
              <w:spacing w:after="240" w:line="380" w:lineRule="atLeast"/>
              <w:rPr>
                <w:rFonts w:cs="Arial"/>
                <w:b/>
              </w:rPr>
            </w:pPr>
            <w:proofErr w:type="spellStart"/>
            <w:r>
              <w:rPr>
                <w:rFonts w:cs="Arial"/>
                <w:b/>
              </w:rPr>
              <w:t>III.a</w:t>
            </w:r>
            <w:proofErr w:type="spellEnd"/>
          </w:p>
          <w:p w14:paraId="151D3CC5" w14:textId="77777777" w:rsidR="009E0516" w:rsidRDefault="009E0516" w:rsidP="006B32CF">
            <w:pPr>
              <w:widowControl w:val="0"/>
              <w:autoSpaceDE w:val="0"/>
              <w:autoSpaceDN w:val="0"/>
              <w:adjustRightInd w:val="0"/>
              <w:spacing w:after="240" w:line="380" w:lineRule="atLeast"/>
              <w:rPr>
                <w:rFonts w:cs="Arial"/>
                <w:b/>
              </w:rPr>
            </w:pPr>
            <w:proofErr w:type="spellStart"/>
            <w:r>
              <w:rPr>
                <w:rFonts w:cs="Arial"/>
                <w:b/>
              </w:rPr>
              <w:t>IV.a</w:t>
            </w:r>
            <w:proofErr w:type="spellEnd"/>
          </w:p>
          <w:p w14:paraId="2C4BFAF6" w14:textId="77777777" w:rsidR="009E0516" w:rsidRDefault="009E0516" w:rsidP="006B32CF">
            <w:pPr>
              <w:widowControl w:val="0"/>
              <w:autoSpaceDE w:val="0"/>
              <w:autoSpaceDN w:val="0"/>
              <w:adjustRightInd w:val="0"/>
              <w:spacing w:after="240" w:line="380" w:lineRule="atLeast"/>
              <w:rPr>
                <w:rFonts w:cs="Arial"/>
                <w:b/>
              </w:rPr>
            </w:pPr>
            <w:proofErr w:type="spellStart"/>
            <w:r>
              <w:rPr>
                <w:rFonts w:cs="Arial"/>
                <w:b/>
              </w:rPr>
              <w:t>V.a</w:t>
            </w:r>
            <w:proofErr w:type="spellEnd"/>
          </w:p>
          <w:p w14:paraId="403D224F" w14:textId="77777777" w:rsidR="009E0516" w:rsidRDefault="009E0516" w:rsidP="006B32CF">
            <w:pPr>
              <w:widowControl w:val="0"/>
              <w:autoSpaceDE w:val="0"/>
              <w:autoSpaceDN w:val="0"/>
              <w:adjustRightInd w:val="0"/>
              <w:spacing w:after="240" w:line="380" w:lineRule="atLeast"/>
              <w:rPr>
                <w:rFonts w:cs="Arial"/>
                <w:b/>
              </w:rPr>
            </w:pPr>
            <w:r>
              <w:rPr>
                <w:rFonts w:cs="Arial"/>
                <w:b/>
              </w:rPr>
              <w:t>Q2.</w:t>
            </w:r>
          </w:p>
          <w:p w14:paraId="008905A3" w14:textId="23A9EEB2" w:rsidR="000C1A5C" w:rsidRPr="00123B3C" w:rsidRDefault="009E0516" w:rsidP="000C1A5C">
            <w:pPr>
              <w:rPr>
                <w:rFonts w:eastAsia="Times New Roman" w:cs="Times New Roman"/>
              </w:rPr>
            </w:pPr>
            <w:r w:rsidRPr="00123B3C">
              <w:rPr>
                <w:rFonts w:cs="Arial"/>
                <w:b/>
              </w:rPr>
              <w:t>I.</w:t>
            </w:r>
            <w:r w:rsidR="000C1A5C" w:rsidRPr="00123B3C">
              <w:rPr>
                <w:rFonts w:eastAsia="Times New Roman" w:cs="Times New Roman"/>
                <w:color w:val="141412"/>
                <w:shd w:val="clear" w:color="auto" w:fill="FFFFFF"/>
              </w:rPr>
              <w:t xml:space="preserve"> Motivation is one of the most crucial factors involved in any successful weight loss program. You may have all the tools you need to succeed – the right diet plan, the help of a successful weight loss clinic, the knowledge of why maintaining a healthy weight is vital to your health – in your arsenal, but if you don’t have motivation, none of the other factors really matter. In many cases, motivation is not a concrete term. Your motivation may fluctuate from day to day. Some days you may feel especially motivated, while other days, particularly the dog days of summer, are especially tough. So what is motivation? Where does it come from and how do you get (and keep) it? All very good questions.</w:t>
            </w:r>
          </w:p>
          <w:p w14:paraId="5899B798" w14:textId="77777777" w:rsidR="000C1A5C" w:rsidRPr="00123B3C" w:rsidRDefault="000C1A5C" w:rsidP="000C1A5C">
            <w:pPr>
              <w:rPr>
                <w:rFonts w:eastAsia="Times New Roman" w:cs="Times New Roman"/>
                <w:color w:val="141412"/>
                <w:shd w:val="clear" w:color="auto" w:fill="FFFFFF"/>
              </w:rPr>
            </w:pPr>
            <w:r w:rsidRPr="00123B3C">
              <w:rPr>
                <w:rFonts w:eastAsia="Times New Roman" w:cs="Times New Roman"/>
                <w:color w:val="141412"/>
                <w:shd w:val="clear" w:color="auto" w:fill="FFFFFF"/>
              </w:rPr>
              <w:t>Motivation is what allows you to overcome any challenges or obstacles put in front of you in order to reach your goals.</w:t>
            </w:r>
          </w:p>
          <w:p w14:paraId="5C9A8AD8" w14:textId="77777777" w:rsidR="000C1A5C" w:rsidRPr="00123B3C" w:rsidRDefault="000C1A5C" w:rsidP="000C1A5C">
            <w:pPr>
              <w:rPr>
                <w:rFonts w:eastAsia="Times New Roman" w:cs="Times New Roman"/>
              </w:rPr>
            </w:pPr>
            <w:r w:rsidRPr="00123B3C">
              <w:rPr>
                <w:rFonts w:eastAsia="Times New Roman" w:cs="Times New Roman"/>
                <w:color w:val="141412"/>
                <w:shd w:val="clear" w:color="auto" w:fill="FFFFFF"/>
              </w:rPr>
              <w:t xml:space="preserve">If you find yourself starting to lose motivation, take a minute to have a conversation with yourself. Sit down and remind yourself of all of the reasons you started on this journey in the first place. Take an honest look at your weight loss regimen and make some changes if you don’t feel fulfilled. You </w:t>
            </w:r>
            <w:r w:rsidRPr="00123B3C">
              <w:rPr>
                <w:rFonts w:eastAsia="Times New Roman" w:cs="Times New Roman"/>
                <w:color w:val="141412"/>
                <w:shd w:val="clear" w:color="auto" w:fill="FFFFFF"/>
              </w:rPr>
              <w:lastRenderedPageBreak/>
              <w:t>might need to change your exercise routine or try some new foods. Whatever it is, you can meet your goals if you’re able to combine desire with the willingness to put in the work.</w:t>
            </w:r>
          </w:p>
          <w:p w14:paraId="58028DFD" w14:textId="77777777" w:rsidR="000C1A5C" w:rsidRPr="00123B3C" w:rsidRDefault="000C1A5C" w:rsidP="000C1A5C">
            <w:pPr>
              <w:rPr>
                <w:rFonts w:eastAsia="Times New Roman" w:cs="Times New Roman"/>
                <w:color w:val="141412"/>
                <w:shd w:val="clear" w:color="auto" w:fill="FFFFFF"/>
              </w:rPr>
            </w:pPr>
          </w:p>
          <w:p w14:paraId="127DE8B6" w14:textId="03553755" w:rsidR="000C1A5C" w:rsidRPr="00123B3C" w:rsidRDefault="000C1A5C" w:rsidP="000C1A5C">
            <w:pPr>
              <w:rPr>
                <w:rFonts w:eastAsia="Times New Roman" w:cs="Times New Roman"/>
              </w:rPr>
            </w:pPr>
            <w:r w:rsidRPr="00123B3C">
              <w:rPr>
                <w:rFonts w:eastAsia="Times New Roman" w:cs="Times New Roman"/>
                <w:color w:val="141412"/>
                <w:shd w:val="clear" w:color="auto" w:fill="FFFFFF"/>
              </w:rPr>
              <w:t xml:space="preserve">II. One of the most important things you need to do to stay motivated is set goals. Realistic, concrete goals. Saying “I want to lose weight” isn’t enough. You need to be specific and give yourself a realistic timeline to reaching your goals. For example, you may say I want to lose 8 pounds in 30 days. Or I want to exercise 5 days a week for the next 4 weeks. The point is to make the goals specific and attainable. If you give yourself vague goals with no real timeline, you’re more likely to lose motivation and veer off track. </w:t>
            </w:r>
            <w:proofErr w:type="gramStart"/>
            <w:r w:rsidRPr="00123B3C">
              <w:rPr>
                <w:rFonts w:eastAsia="Times New Roman" w:cs="Times New Roman"/>
                <w:color w:val="141412"/>
                <w:shd w:val="clear" w:color="auto" w:fill="FFFFFF"/>
              </w:rPr>
              <w:t>Saying</w:t>
            </w:r>
            <w:proofErr w:type="gramEnd"/>
            <w:r w:rsidRPr="00123B3C">
              <w:rPr>
                <w:rFonts w:eastAsia="Times New Roman" w:cs="Times New Roman"/>
                <w:color w:val="141412"/>
                <w:shd w:val="clear" w:color="auto" w:fill="FFFFFF"/>
              </w:rPr>
              <w:t xml:space="preserve"> “I want to lose weight”, but providing no real timeline gives you the option to keep saying “I’ll start eventually”. Set your goals in stone by writing them down. Another vital component of setting goals is to make them realistic. If your goals are unrealistic, you’re basically setting yourself up for failure, and when you fail at a goal, you lose motivation. Don’t tell yourself that you’re going to lose 30 pounds in 30 days or that you’re going to run a marathon in the next 3 months if you’ve barely walked a mile in the last 3 years. Setting goals and meeting them makes you feel good and boosts your self-confidence – boosting intrinsic motivation in the process.</w:t>
            </w:r>
          </w:p>
          <w:p w14:paraId="2FCD67DF" w14:textId="7616A2F6" w:rsidR="000C1A5C" w:rsidRPr="00123B3C" w:rsidRDefault="000C1A5C" w:rsidP="000C1A5C">
            <w:pPr>
              <w:rPr>
                <w:rFonts w:eastAsia="Times New Roman" w:cs="Times New Roman"/>
                <w:color w:val="141412"/>
                <w:shd w:val="clear" w:color="auto" w:fill="FFFFFF"/>
              </w:rPr>
            </w:pPr>
          </w:p>
          <w:p w14:paraId="5C75E4D0" w14:textId="77777777" w:rsidR="00BC46D1" w:rsidRPr="00123B3C" w:rsidRDefault="000C1A5C" w:rsidP="00BC46D1">
            <w:pPr>
              <w:widowControl w:val="0"/>
              <w:autoSpaceDE w:val="0"/>
              <w:autoSpaceDN w:val="0"/>
              <w:adjustRightInd w:val="0"/>
              <w:spacing w:after="240" w:line="380" w:lineRule="atLeast"/>
              <w:rPr>
                <w:rFonts w:cs="Calibri"/>
              </w:rPr>
            </w:pPr>
            <w:r w:rsidRPr="00123B3C">
              <w:rPr>
                <w:rFonts w:eastAsia="Times New Roman" w:cs="Times New Roman"/>
                <w:color w:val="141412"/>
                <w:shd w:val="clear" w:color="auto" w:fill="FFFFFF"/>
              </w:rPr>
              <w:t>III.</w:t>
            </w:r>
            <w:r w:rsidRPr="00123B3C">
              <w:rPr>
                <w:rFonts w:eastAsia="Times New Roman" w:cs="Times New Roman"/>
                <w:b/>
                <w:bCs/>
                <w:color w:val="1A1A1A"/>
              </w:rPr>
              <w:t xml:space="preserve"> </w:t>
            </w:r>
            <w:r w:rsidR="00BC46D1" w:rsidRPr="00123B3C">
              <w:rPr>
                <w:rFonts w:cs="Calibri"/>
              </w:rPr>
              <w:t>Tips mentioned below can help in maintaining weight loss</w:t>
            </w:r>
            <w:proofErr w:type="gramStart"/>
            <w:r w:rsidR="00BC46D1" w:rsidRPr="00123B3C">
              <w:rPr>
                <w:rFonts w:cs="Calibri"/>
              </w:rPr>
              <w:t>: </w:t>
            </w:r>
            <w:proofErr w:type="gramEnd"/>
          </w:p>
          <w:p w14:paraId="64ACA334" w14:textId="31D7F9B2" w:rsidR="00BC46D1" w:rsidRPr="00123B3C" w:rsidRDefault="00BC46D1" w:rsidP="00BC46D1">
            <w:pPr>
              <w:widowControl w:val="0"/>
              <w:autoSpaceDE w:val="0"/>
              <w:autoSpaceDN w:val="0"/>
              <w:adjustRightInd w:val="0"/>
              <w:spacing w:after="240" w:line="380" w:lineRule="atLeast"/>
              <w:rPr>
                <w:rFonts w:cs="Times"/>
              </w:rPr>
            </w:pPr>
            <w:r w:rsidRPr="00123B3C">
              <w:rPr>
                <w:rFonts w:cs="Times"/>
                <w:color w:val="E66826"/>
              </w:rPr>
              <w:t xml:space="preserve"> </w:t>
            </w:r>
            <w:r w:rsidRPr="00123B3C">
              <w:rPr>
                <w:rFonts w:cs="Calibri"/>
              </w:rPr>
              <w:t xml:space="preserve">The person should continue to eat a balanced, lower fat diet with plenty of fruits and vegetables </w:t>
            </w:r>
          </w:p>
          <w:p w14:paraId="5A6BE67A" w14:textId="4592FE5A" w:rsidR="00BC46D1" w:rsidRPr="00123B3C" w:rsidRDefault="00BC46D1" w:rsidP="00BC46D1">
            <w:pPr>
              <w:widowControl w:val="0"/>
              <w:tabs>
                <w:tab w:val="left" w:pos="220"/>
                <w:tab w:val="left" w:pos="720"/>
              </w:tabs>
              <w:autoSpaceDE w:val="0"/>
              <w:autoSpaceDN w:val="0"/>
              <w:adjustRightInd w:val="0"/>
              <w:spacing w:after="240" w:line="360" w:lineRule="atLeast"/>
              <w:rPr>
                <w:rFonts w:cs="Times"/>
              </w:rPr>
            </w:pPr>
            <w:proofErr w:type="gramStart"/>
            <w:r w:rsidRPr="00123B3C">
              <w:rPr>
                <w:rFonts w:cs="Times"/>
                <w:color w:val="E66826"/>
              </w:rPr>
              <w:t>  </w:t>
            </w:r>
            <w:r w:rsidRPr="00123B3C">
              <w:rPr>
                <w:rFonts w:cs="Calibri"/>
              </w:rPr>
              <w:t>The</w:t>
            </w:r>
            <w:proofErr w:type="gramEnd"/>
            <w:r w:rsidRPr="00123B3C">
              <w:rPr>
                <w:rFonts w:cs="Calibri"/>
              </w:rPr>
              <w:t xml:space="preserve"> person should not avoid any foods but should just watch portion sizes and limit the amount of certain foods </w:t>
            </w:r>
            <w:r w:rsidRPr="00123B3C">
              <w:rPr>
                <w:rFonts w:cs="Times"/>
              </w:rPr>
              <w:t> </w:t>
            </w:r>
          </w:p>
          <w:p w14:paraId="7875B387" w14:textId="029CFA02" w:rsidR="00BC46D1" w:rsidRPr="00123B3C" w:rsidRDefault="00BC46D1" w:rsidP="00BC46D1">
            <w:pPr>
              <w:widowControl w:val="0"/>
              <w:tabs>
                <w:tab w:val="left" w:pos="220"/>
                <w:tab w:val="left" w:pos="720"/>
              </w:tabs>
              <w:autoSpaceDE w:val="0"/>
              <w:autoSpaceDN w:val="0"/>
              <w:adjustRightInd w:val="0"/>
              <w:spacing w:after="240" w:line="360" w:lineRule="atLeast"/>
              <w:rPr>
                <w:rFonts w:cs="Times"/>
              </w:rPr>
            </w:pPr>
            <w:proofErr w:type="gramStart"/>
            <w:r w:rsidRPr="00123B3C">
              <w:rPr>
                <w:rFonts w:cs="Times"/>
                <w:color w:val="E66826"/>
              </w:rPr>
              <w:t>  </w:t>
            </w:r>
            <w:r w:rsidRPr="00123B3C">
              <w:rPr>
                <w:rFonts w:cs="Calibri"/>
              </w:rPr>
              <w:t>He</w:t>
            </w:r>
            <w:proofErr w:type="gramEnd"/>
            <w:r w:rsidRPr="00123B3C">
              <w:rPr>
                <w:rFonts w:cs="Calibri"/>
              </w:rPr>
              <w:t xml:space="preserve"> should have three regular meals a day at regular times (starting with breakfast) and fewer snacks </w:t>
            </w:r>
            <w:r w:rsidRPr="00123B3C">
              <w:rPr>
                <w:rFonts w:cs="Times"/>
              </w:rPr>
              <w:t> </w:t>
            </w:r>
          </w:p>
          <w:p w14:paraId="567540BF" w14:textId="5504820A" w:rsidR="00BC46D1" w:rsidRPr="00123B3C" w:rsidRDefault="00BC46D1" w:rsidP="00BC46D1">
            <w:pPr>
              <w:widowControl w:val="0"/>
              <w:tabs>
                <w:tab w:val="left" w:pos="220"/>
                <w:tab w:val="left" w:pos="720"/>
              </w:tabs>
              <w:autoSpaceDE w:val="0"/>
              <w:autoSpaceDN w:val="0"/>
              <w:adjustRightInd w:val="0"/>
              <w:spacing w:after="240" w:line="360" w:lineRule="atLeast"/>
              <w:rPr>
                <w:rFonts w:cs="Times"/>
              </w:rPr>
            </w:pPr>
            <w:proofErr w:type="gramStart"/>
            <w:r w:rsidRPr="00123B3C">
              <w:rPr>
                <w:rFonts w:cs="Times"/>
                <w:color w:val="E66826"/>
              </w:rPr>
              <w:t>  </w:t>
            </w:r>
            <w:r w:rsidRPr="00123B3C">
              <w:rPr>
                <w:rFonts w:cs="Calibri"/>
              </w:rPr>
              <w:t>He</w:t>
            </w:r>
            <w:proofErr w:type="gramEnd"/>
            <w:r w:rsidRPr="00123B3C">
              <w:rPr>
                <w:rFonts w:cs="Calibri"/>
              </w:rPr>
              <w:t xml:space="preserve"> can eat out occasionally, but should limit fast food </w:t>
            </w:r>
            <w:r w:rsidRPr="00123B3C">
              <w:rPr>
                <w:rFonts w:cs="Times"/>
              </w:rPr>
              <w:t> </w:t>
            </w:r>
          </w:p>
          <w:p w14:paraId="6B41BF38" w14:textId="22126603" w:rsidR="00BC46D1" w:rsidRPr="00123B3C" w:rsidRDefault="00BC46D1" w:rsidP="00BC46D1">
            <w:pPr>
              <w:widowControl w:val="0"/>
              <w:tabs>
                <w:tab w:val="left" w:pos="220"/>
                <w:tab w:val="left" w:pos="720"/>
              </w:tabs>
              <w:autoSpaceDE w:val="0"/>
              <w:autoSpaceDN w:val="0"/>
              <w:adjustRightInd w:val="0"/>
              <w:spacing w:after="240" w:line="360" w:lineRule="atLeast"/>
              <w:rPr>
                <w:rFonts w:cs="Times"/>
              </w:rPr>
            </w:pPr>
            <w:proofErr w:type="gramStart"/>
            <w:r w:rsidRPr="00123B3C">
              <w:rPr>
                <w:rFonts w:cs="Times"/>
                <w:color w:val="E66826"/>
              </w:rPr>
              <w:t>  </w:t>
            </w:r>
            <w:r w:rsidRPr="00123B3C">
              <w:rPr>
                <w:rFonts w:cs="Calibri"/>
              </w:rPr>
              <w:t>He</w:t>
            </w:r>
            <w:proofErr w:type="gramEnd"/>
            <w:r w:rsidRPr="00123B3C">
              <w:rPr>
                <w:rFonts w:cs="Calibri"/>
              </w:rPr>
              <w:t xml:space="preserve"> should sit down to eat his meals and should pay attention to what he is eating </w:t>
            </w:r>
            <w:r w:rsidRPr="00123B3C">
              <w:rPr>
                <w:rFonts w:cs="Times"/>
              </w:rPr>
              <w:t> </w:t>
            </w:r>
          </w:p>
          <w:p w14:paraId="5451AD65" w14:textId="54D7131E" w:rsidR="00BC46D1" w:rsidRPr="00123B3C" w:rsidRDefault="00BC46D1" w:rsidP="00BC46D1">
            <w:pPr>
              <w:widowControl w:val="0"/>
              <w:tabs>
                <w:tab w:val="left" w:pos="220"/>
                <w:tab w:val="left" w:pos="720"/>
              </w:tabs>
              <w:autoSpaceDE w:val="0"/>
              <w:autoSpaceDN w:val="0"/>
              <w:adjustRightInd w:val="0"/>
              <w:spacing w:after="240" w:line="360" w:lineRule="atLeast"/>
              <w:rPr>
                <w:rFonts w:cs="Times"/>
              </w:rPr>
            </w:pPr>
            <w:proofErr w:type="gramStart"/>
            <w:r w:rsidRPr="00123B3C">
              <w:rPr>
                <w:rFonts w:cs="Times"/>
                <w:color w:val="E66826"/>
              </w:rPr>
              <w:t>  </w:t>
            </w:r>
            <w:r w:rsidRPr="00123B3C">
              <w:rPr>
                <w:rFonts w:cs="Calibri"/>
              </w:rPr>
              <w:t>He</w:t>
            </w:r>
            <w:proofErr w:type="gramEnd"/>
            <w:r w:rsidRPr="00123B3C">
              <w:rPr>
                <w:rFonts w:cs="Calibri"/>
              </w:rPr>
              <w:t xml:space="preserve"> should keep 'monitoring himself ' to stay conscious of his new eating and activity habits </w:t>
            </w:r>
            <w:r w:rsidRPr="00123B3C">
              <w:rPr>
                <w:rFonts w:cs="Times"/>
              </w:rPr>
              <w:t> </w:t>
            </w:r>
          </w:p>
          <w:p w14:paraId="7738679B" w14:textId="49EB9A33" w:rsidR="000C1A5C" w:rsidRPr="00123B3C" w:rsidRDefault="000C1A5C" w:rsidP="000C1A5C">
            <w:pPr>
              <w:rPr>
                <w:rFonts w:eastAsia="Times New Roman" w:cs="Times New Roman"/>
                <w:color w:val="141412"/>
                <w:shd w:val="clear" w:color="auto" w:fill="FFFFFF"/>
              </w:rPr>
            </w:pPr>
          </w:p>
          <w:p w14:paraId="38D39AEC" w14:textId="74856497" w:rsidR="0022475B" w:rsidRPr="00123B3C" w:rsidRDefault="000C1A5C" w:rsidP="0022475B">
            <w:pPr>
              <w:widowControl w:val="0"/>
              <w:autoSpaceDE w:val="0"/>
              <w:autoSpaceDN w:val="0"/>
              <w:adjustRightInd w:val="0"/>
              <w:spacing w:after="240" w:line="380" w:lineRule="atLeast"/>
              <w:rPr>
                <w:rFonts w:cs="Times"/>
              </w:rPr>
            </w:pPr>
            <w:r w:rsidRPr="00123B3C">
              <w:rPr>
                <w:rFonts w:eastAsia="Times New Roman" w:cs="Times New Roman"/>
                <w:color w:val="141412"/>
                <w:shd w:val="clear" w:color="auto" w:fill="FFFFFF"/>
              </w:rPr>
              <w:t>IV.</w:t>
            </w:r>
            <w:r w:rsidR="0022475B" w:rsidRPr="00123B3C">
              <w:rPr>
                <w:rFonts w:cs="Calibri"/>
              </w:rPr>
              <w:t xml:space="preserve"> When planning weight loss, the first </w:t>
            </w:r>
            <w:proofErr w:type="gramStart"/>
            <w:r w:rsidR="0022475B" w:rsidRPr="00123B3C">
              <w:rPr>
                <w:rFonts w:cs="Calibri"/>
              </w:rPr>
              <w:t>thing which is needed</w:t>
            </w:r>
            <w:proofErr w:type="gramEnd"/>
            <w:r w:rsidR="0022475B" w:rsidRPr="00123B3C">
              <w:rPr>
                <w:rFonts w:cs="Calibri"/>
              </w:rPr>
              <w:t xml:space="preserve"> is to know the calorie requirement for the person. How can anyone lower daily caloric intake to less than </w:t>
            </w:r>
            <w:proofErr w:type="gramStart"/>
            <w:r w:rsidR="0022475B" w:rsidRPr="00123B3C">
              <w:rPr>
                <w:rFonts w:cs="Calibri"/>
              </w:rPr>
              <w:t>their</w:t>
            </w:r>
            <w:proofErr w:type="gramEnd"/>
            <w:r w:rsidR="0022475B" w:rsidRPr="00123B3C">
              <w:rPr>
                <w:rFonts w:cs="Calibri"/>
              </w:rPr>
              <w:t xml:space="preserve"> body requires if calorie requirement is not calculated first. Losing fat weight does not mean simply reducing calorie intake by cutting out complete meals or not eating for a few days. Fat weight should be lost gradually the same way it was gained, it therefore requires a gradual decrease when lowering daily calorie intake. </w:t>
            </w:r>
          </w:p>
          <w:p w14:paraId="28EB10B3" w14:textId="77777777" w:rsidR="0022475B" w:rsidRPr="00123B3C" w:rsidRDefault="0022475B" w:rsidP="0022475B">
            <w:pPr>
              <w:widowControl w:val="0"/>
              <w:autoSpaceDE w:val="0"/>
              <w:autoSpaceDN w:val="0"/>
              <w:adjustRightInd w:val="0"/>
              <w:spacing w:after="240" w:line="380" w:lineRule="atLeast"/>
              <w:rPr>
                <w:rFonts w:cs="Times"/>
              </w:rPr>
            </w:pPr>
            <w:r w:rsidRPr="00123B3C">
              <w:rPr>
                <w:rFonts w:cs="Calibri"/>
              </w:rPr>
              <w:t xml:space="preserve">In order to lower calorie intake slowly we must first calculate the calorie requirements of the body taking into account different body characteristics, such as height, weight, age, gender and activity levels. </w:t>
            </w:r>
          </w:p>
          <w:p w14:paraId="51541634" w14:textId="2BCB5053" w:rsidR="0022475B" w:rsidRPr="00123B3C" w:rsidRDefault="0022475B" w:rsidP="0022475B">
            <w:pPr>
              <w:widowControl w:val="0"/>
              <w:autoSpaceDE w:val="0"/>
              <w:autoSpaceDN w:val="0"/>
              <w:adjustRightInd w:val="0"/>
              <w:spacing w:after="240" w:line="380" w:lineRule="atLeast"/>
              <w:rPr>
                <w:rFonts w:cs="Calibri"/>
              </w:rPr>
            </w:pPr>
            <w:r w:rsidRPr="00123B3C">
              <w:rPr>
                <w:rFonts w:cs="Calibri"/>
              </w:rPr>
              <w:t xml:space="preserve">In the UK, it has been estimated that the average woman needs around 2,000 calories per day to </w:t>
            </w:r>
            <w:r w:rsidRPr="00123B3C">
              <w:rPr>
                <w:rFonts w:cs="Calibri"/>
              </w:rPr>
              <w:lastRenderedPageBreak/>
              <w:t xml:space="preserve">maintain weight. This calorie requirement rises to 2,500 for average men. However, these figures are based on averages and may be completely different for many individuals. Women, who weigh more, will generally require more calories </w:t>
            </w:r>
            <w:proofErr w:type="gramStart"/>
            <w:r w:rsidRPr="00123B3C">
              <w:rPr>
                <w:rFonts w:cs="Calibri"/>
              </w:rPr>
              <w:t>although,</w:t>
            </w:r>
            <w:proofErr w:type="gramEnd"/>
            <w:r w:rsidRPr="00123B3C">
              <w:rPr>
                <w:rFonts w:cs="Calibri"/>
              </w:rPr>
              <w:t xml:space="preserve"> if the same person becomes less active then calorie requirements will be lower. Also, men tend to need more calories than women, often due to a leaner body composition. For this reason calorie requirements are highly individual and therefore require a more accurate approach. Calculating calorie needs for the different type of body characteristics such as height, gender, age, and activity levels.</w:t>
            </w:r>
          </w:p>
          <w:p w14:paraId="5822EC3B" w14:textId="4ECD742A" w:rsidR="003D35D1" w:rsidRDefault="0022475B" w:rsidP="00123B3C">
            <w:pPr>
              <w:widowControl w:val="0"/>
              <w:tabs>
                <w:tab w:val="left" w:pos="220"/>
                <w:tab w:val="left" w:pos="720"/>
              </w:tabs>
              <w:autoSpaceDE w:val="0"/>
              <w:autoSpaceDN w:val="0"/>
              <w:adjustRightInd w:val="0"/>
              <w:spacing w:after="240" w:line="380" w:lineRule="atLeast"/>
              <w:rPr>
                <w:rFonts w:cs="Times"/>
              </w:rPr>
            </w:pPr>
            <w:r w:rsidRPr="00123B3C">
              <w:rPr>
                <w:rFonts w:cs="Calibri"/>
              </w:rPr>
              <w:t>V.</w:t>
            </w:r>
            <w:r w:rsidR="003D35D1" w:rsidRPr="00123B3C">
              <w:rPr>
                <w:rFonts w:cs="Calibri"/>
              </w:rPr>
              <w:t xml:space="preserve"> Size of the body has a major influence on the speed of metabolism. A naturally big body means more cells to maintain which requires more calories; therefore larger people tend to have a high metabolism. </w:t>
            </w:r>
            <w:r w:rsidR="003D35D1" w:rsidRPr="00123B3C">
              <w:rPr>
                <w:rFonts w:cs="Times"/>
              </w:rPr>
              <w:t> </w:t>
            </w:r>
          </w:p>
          <w:p w14:paraId="31D53D12" w14:textId="77777777" w:rsidR="00123B3C" w:rsidRPr="00123B3C" w:rsidRDefault="00123B3C" w:rsidP="00123B3C">
            <w:pPr>
              <w:widowControl w:val="0"/>
              <w:tabs>
                <w:tab w:val="left" w:pos="220"/>
                <w:tab w:val="left" w:pos="720"/>
              </w:tabs>
              <w:autoSpaceDE w:val="0"/>
              <w:autoSpaceDN w:val="0"/>
              <w:adjustRightInd w:val="0"/>
              <w:spacing w:after="240" w:line="380" w:lineRule="atLeast"/>
              <w:rPr>
                <w:rFonts w:cs="Times"/>
              </w:rPr>
            </w:pPr>
          </w:p>
          <w:p w14:paraId="21E4A129" w14:textId="5B075452" w:rsidR="0022475B" w:rsidRPr="006233A7" w:rsidRDefault="003D35D1" w:rsidP="0022475B">
            <w:pPr>
              <w:widowControl w:val="0"/>
              <w:autoSpaceDE w:val="0"/>
              <w:autoSpaceDN w:val="0"/>
              <w:adjustRightInd w:val="0"/>
              <w:spacing w:after="240" w:line="380" w:lineRule="atLeast"/>
              <w:rPr>
                <w:rFonts w:cs="Times"/>
                <w:b/>
                <w:sz w:val="24"/>
                <w:szCs w:val="24"/>
              </w:rPr>
            </w:pPr>
            <w:r w:rsidRPr="006233A7">
              <w:rPr>
                <w:rFonts w:cs="Times"/>
                <w:b/>
                <w:sz w:val="24"/>
                <w:szCs w:val="24"/>
              </w:rPr>
              <w:t xml:space="preserve"> Case Study</w:t>
            </w:r>
          </w:p>
          <w:p w14:paraId="3AEE5C34" w14:textId="611232C9" w:rsidR="003D35D1" w:rsidRPr="006233A7" w:rsidRDefault="003D35D1" w:rsidP="006233A7">
            <w:pPr>
              <w:pStyle w:val="ListParagraph"/>
              <w:widowControl w:val="0"/>
              <w:numPr>
                <w:ilvl w:val="0"/>
                <w:numId w:val="28"/>
              </w:numPr>
              <w:autoSpaceDE w:val="0"/>
              <w:autoSpaceDN w:val="0"/>
              <w:adjustRightInd w:val="0"/>
              <w:spacing w:after="240" w:line="380" w:lineRule="atLeast"/>
              <w:rPr>
                <w:rFonts w:cs="Times"/>
              </w:rPr>
            </w:pPr>
            <w:r w:rsidRPr="006233A7">
              <w:rPr>
                <w:rFonts w:cs="Times"/>
              </w:rPr>
              <w:t xml:space="preserve">Brandon`s BMI is </w:t>
            </w:r>
            <w:proofErr w:type="gramStart"/>
            <w:r w:rsidRPr="006233A7">
              <w:rPr>
                <w:rFonts w:cs="Times"/>
              </w:rPr>
              <w:t>38.62 .</w:t>
            </w:r>
            <w:proofErr w:type="gramEnd"/>
            <w:r w:rsidRPr="006233A7">
              <w:rPr>
                <w:rFonts w:cs="Times"/>
              </w:rPr>
              <w:t xml:space="preserve"> He is categorized as obese.</w:t>
            </w:r>
          </w:p>
          <w:p w14:paraId="4AEA2A41" w14:textId="59C5FA6A" w:rsidR="006233A7" w:rsidRPr="006233A7" w:rsidRDefault="005E65EE" w:rsidP="006233A7">
            <w:pPr>
              <w:widowControl w:val="0"/>
              <w:autoSpaceDE w:val="0"/>
              <w:autoSpaceDN w:val="0"/>
              <w:adjustRightInd w:val="0"/>
              <w:spacing w:after="240" w:line="380" w:lineRule="atLeast"/>
              <w:rPr>
                <w:rFonts w:cs="Times"/>
              </w:rPr>
            </w:pPr>
            <w:r w:rsidRPr="006233A7">
              <w:rPr>
                <w:rFonts w:cs="Times"/>
              </w:rPr>
              <w:t xml:space="preserve">       II. </w:t>
            </w:r>
            <w:r w:rsidR="006233A7">
              <w:rPr>
                <w:rFonts w:cs="Times"/>
              </w:rPr>
              <w:t xml:space="preserve">         </w:t>
            </w:r>
            <w:r w:rsidR="006233A7" w:rsidRPr="006233A7">
              <w:rPr>
                <w:rFonts w:cs="Calibri"/>
              </w:rPr>
              <w:t xml:space="preserve">A sensible rate of weight loss is around 0.5kg to 1kg (1 </w:t>
            </w:r>
            <w:proofErr w:type="spellStart"/>
            <w:r w:rsidR="006233A7" w:rsidRPr="006233A7">
              <w:rPr>
                <w:rFonts w:cs="Calibri"/>
              </w:rPr>
              <w:t>lb</w:t>
            </w:r>
            <w:proofErr w:type="spellEnd"/>
            <w:r w:rsidR="006233A7" w:rsidRPr="006233A7">
              <w:rPr>
                <w:rFonts w:cs="Calibri"/>
              </w:rPr>
              <w:t xml:space="preserve"> to 2 </w:t>
            </w:r>
            <w:proofErr w:type="spellStart"/>
            <w:r w:rsidR="006233A7" w:rsidRPr="006233A7">
              <w:rPr>
                <w:rFonts w:cs="Calibri"/>
              </w:rPr>
              <w:t>lb</w:t>
            </w:r>
            <w:proofErr w:type="spellEnd"/>
            <w:r w:rsidR="006233A7" w:rsidRPr="006233A7">
              <w:rPr>
                <w:rFonts w:cs="Calibri"/>
              </w:rPr>
              <w:t>) a w</w:t>
            </w:r>
            <w:r w:rsidR="006233A7" w:rsidRPr="006233A7">
              <w:rPr>
                <w:rFonts w:cs="Calibri"/>
              </w:rPr>
              <w:t>eek. To achieve this, Brandon</w:t>
            </w:r>
            <w:r w:rsidR="006233A7" w:rsidRPr="006233A7">
              <w:rPr>
                <w:rFonts w:cs="Calibri"/>
              </w:rPr>
              <w:t xml:space="preserve"> needs an energy deficit of 3,500kcal to 7,000kcal a week, which means eating 500 to 1,000 fewer calories a day. This can be done by replacing high-fat foods with those that are low in fat such as fruit, vegetables, unrefined carbohydrates and lower-fat dairy products, and by being more physically active. </w:t>
            </w:r>
          </w:p>
          <w:p w14:paraId="4F398D1D" w14:textId="61F254D7" w:rsidR="006233A7" w:rsidRPr="006233A7" w:rsidRDefault="006233A7" w:rsidP="005E65EE">
            <w:pPr>
              <w:widowControl w:val="0"/>
              <w:autoSpaceDE w:val="0"/>
              <w:autoSpaceDN w:val="0"/>
              <w:adjustRightInd w:val="0"/>
              <w:spacing w:after="240" w:line="380" w:lineRule="atLeast"/>
              <w:rPr>
                <w:rFonts w:cs="Times"/>
              </w:rPr>
            </w:pPr>
            <w:r w:rsidRPr="006233A7">
              <w:rPr>
                <w:rFonts w:cs="Calibri"/>
              </w:rPr>
              <w:t xml:space="preserve">It's also important to watch the size of the portions. Portion control is important. Many of us have little idea of the amount of food our bodies really need. It is best to severely restrict the amount of calories one eats. However, it is very important not to skip meals. Our body needs regular intakes of right foods. The number of calories we are taking in obviously does matter, but counting calories is not the whole story to weight loss. </w:t>
            </w:r>
          </w:p>
          <w:p w14:paraId="2A345786" w14:textId="26BA3273" w:rsidR="005E65EE" w:rsidRPr="006233A7" w:rsidRDefault="006233A7" w:rsidP="005E65EE">
            <w:pPr>
              <w:widowControl w:val="0"/>
              <w:autoSpaceDE w:val="0"/>
              <w:autoSpaceDN w:val="0"/>
              <w:adjustRightInd w:val="0"/>
              <w:spacing w:after="240" w:line="380" w:lineRule="atLeast"/>
              <w:rPr>
                <w:rFonts w:cs="Calibri"/>
              </w:rPr>
            </w:pPr>
            <w:r w:rsidRPr="006233A7">
              <w:rPr>
                <w:rFonts w:cs="Calibri"/>
              </w:rPr>
              <w:t>O</w:t>
            </w:r>
            <w:r w:rsidR="005E65EE" w:rsidRPr="006233A7">
              <w:rPr>
                <w:rFonts w:cs="Calibri"/>
              </w:rPr>
              <w:t xml:space="preserve">ur days resting requirement is 1,300 calories for women and 1,600 for men. This is the minimum amount of calories we would need to maintain a healthy weight if we stayed in bed all day! </w:t>
            </w:r>
          </w:p>
          <w:p w14:paraId="502E2E62" w14:textId="77777777" w:rsidR="006233A7" w:rsidRPr="006233A7" w:rsidRDefault="006233A7" w:rsidP="005E65EE">
            <w:pPr>
              <w:widowControl w:val="0"/>
              <w:autoSpaceDE w:val="0"/>
              <w:autoSpaceDN w:val="0"/>
              <w:adjustRightInd w:val="0"/>
              <w:spacing w:after="240" w:line="380" w:lineRule="atLeast"/>
              <w:rPr>
                <w:rFonts w:cs="Times"/>
              </w:rPr>
            </w:pPr>
          </w:p>
          <w:p w14:paraId="3E1D9234" w14:textId="6842DAA6" w:rsidR="003D35D1" w:rsidRPr="006233A7" w:rsidRDefault="005E65EE" w:rsidP="005E65EE">
            <w:pPr>
              <w:widowControl w:val="0"/>
              <w:autoSpaceDE w:val="0"/>
              <w:autoSpaceDN w:val="0"/>
              <w:adjustRightInd w:val="0"/>
              <w:spacing w:after="240" w:line="380" w:lineRule="atLeast"/>
              <w:rPr>
                <w:rFonts w:cs="Times"/>
              </w:rPr>
            </w:pPr>
            <w:r w:rsidRPr="006233A7">
              <w:rPr>
                <w:rFonts w:cs="Times"/>
              </w:rPr>
              <w:t xml:space="preserve">         </w:t>
            </w:r>
            <w:r w:rsidR="00A4549C" w:rsidRPr="006233A7">
              <w:rPr>
                <w:rFonts w:cs="Times"/>
              </w:rPr>
              <w:t>WEIGHT LOSS PROGRAMME</w:t>
            </w:r>
            <w:r w:rsidR="00CD4DDE" w:rsidRPr="006233A7">
              <w:rPr>
                <w:rFonts w:cs="Times"/>
              </w:rPr>
              <w:t xml:space="preserve"> FOR BRANDON</w:t>
            </w:r>
          </w:p>
          <w:p w14:paraId="51D6B47A" w14:textId="60534BFD" w:rsidR="00A4549C" w:rsidRPr="006233A7" w:rsidRDefault="00A4549C" w:rsidP="00A4549C">
            <w:pPr>
              <w:pStyle w:val="ListParagraph"/>
              <w:widowControl w:val="0"/>
              <w:numPr>
                <w:ilvl w:val="0"/>
                <w:numId w:val="21"/>
              </w:numPr>
              <w:autoSpaceDE w:val="0"/>
              <w:autoSpaceDN w:val="0"/>
              <w:adjustRightInd w:val="0"/>
              <w:spacing w:after="240" w:line="380" w:lineRule="atLeast"/>
              <w:rPr>
                <w:rFonts w:asciiTheme="minorHAnsi" w:hAnsiTheme="minorHAnsi" w:cs="Times"/>
                <w:b/>
                <w:u w:val="single"/>
              </w:rPr>
            </w:pPr>
            <w:r w:rsidRPr="006233A7">
              <w:rPr>
                <w:rFonts w:asciiTheme="minorHAnsi" w:hAnsiTheme="minorHAnsi" w:cs="Times"/>
                <w:b/>
                <w:u w:val="single"/>
              </w:rPr>
              <w:t>Healthy Breakfast Options</w:t>
            </w:r>
            <w:r w:rsidR="00586A60" w:rsidRPr="006233A7">
              <w:rPr>
                <w:rFonts w:asciiTheme="minorHAnsi" w:hAnsiTheme="minorHAnsi" w:cs="Times"/>
                <w:b/>
                <w:u w:val="single"/>
              </w:rPr>
              <w:t xml:space="preserve"> – around 250-350 kcal.</w:t>
            </w:r>
          </w:p>
          <w:p w14:paraId="193EA17E" w14:textId="3FE9A88C" w:rsidR="00A4549C" w:rsidRPr="006233A7" w:rsidRDefault="00A4549C" w:rsidP="00586A60">
            <w:pPr>
              <w:pStyle w:val="ListParagraph"/>
              <w:widowControl w:val="0"/>
              <w:numPr>
                <w:ilvl w:val="0"/>
                <w:numId w:val="22"/>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Breakfast Cere</w:t>
            </w:r>
            <w:r w:rsidR="00586A60" w:rsidRPr="006233A7">
              <w:rPr>
                <w:rFonts w:asciiTheme="minorHAnsi" w:hAnsiTheme="minorHAnsi" w:cs="Times"/>
              </w:rPr>
              <w:t>als: Special K- 1 cup-31 grams,</w:t>
            </w:r>
            <w:r w:rsidRPr="006233A7">
              <w:rPr>
                <w:rFonts w:asciiTheme="minorHAnsi" w:hAnsiTheme="minorHAnsi" w:cs="Times"/>
              </w:rPr>
              <w:t xml:space="preserve"> Kellogg`s All Bran</w:t>
            </w:r>
            <w:r w:rsidR="00586A60" w:rsidRPr="006233A7">
              <w:rPr>
                <w:rFonts w:asciiTheme="minorHAnsi" w:hAnsiTheme="minorHAnsi" w:cs="Times"/>
              </w:rPr>
              <w:t xml:space="preserve"> Original- 1 cup- 62 grams, Weetabix- 2 biscuits- 37.5 grams, Fitness Original – 30 grams, </w:t>
            </w:r>
            <w:proofErr w:type="spellStart"/>
            <w:r w:rsidR="00586A60" w:rsidRPr="006233A7">
              <w:rPr>
                <w:rFonts w:asciiTheme="minorHAnsi" w:hAnsiTheme="minorHAnsi" w:cs="Times"/>
              </w:rPr>
              <w:t>Alpen</w:t>
            </w:r>
            <w:proofErr w:type="spellEnd"/>
            <w:r w:rsidR="00586A60" w:rsidRPr="006233A7">
              <w:rPr>
                <w:rFonts w:asciiTheme="minorHAnsi" w:hAnsiTheme="minorHAnsi" w:cs="Times"/>
              </w:rPr>
              <w:t xml:space="preserve"> Original Swiss Style </w:t>
            </w:r>
            <w:r w:rsidR="00586A60" w:rsidRPr="006233A7">
              <w:rPr>
                <w:rFonts w:asciiTheme="minorHAnsi" w:hAnsiTheme="minorHAnsi" w:cs="Times"/>
              </w:rPr>
              <w:lastRenderedPageBreak/>
              <w:t xml:space="preserve">Muesli- ½ cup- 45 grams, </w:t>
            </w:r>
            <w:proofErr w:type="spellStart"/>
            <w:r w:rsidR="00586A60" w:rsidRPr="006233A7">
              <w:rPr>
                <w:rFonts w:asciiTheme="minorHAnsi" w:hAnsiTheme="minorHAnsi" w:cs="Times"/>
              </w:rPr>
              <w:t>Dorest</w:t>
            </w:r>
            <w:proofErr w:type="spellEnd"/>
            <w:r w:rsidR="00586A60" w:rsidRPr="006233A7">
              <w:rPr>
                <w:rFonts w:asciiTheme="minorHAnsi" w:hAnsiTheme="minorHAnsi" w:cs="Times"/>
              </w:rPr>
              <w:t xml:space="preserve"> Cereals-1/2 cup- 55 grams.</w:t>
            </w:r>
          </w:p>
          <w:p w14:paraId="6FF493A8" w14:textId="77777777" w:rsidR="00586A60" w:rsidRPr="006233A7" w:rsidRDefault="00586A60" w:rsidP="00586A60">
            <w:pPr>
              <w:pStyle w:val="ListParagraph"/>
              <w:widowControl w:val="0"/>
              <w:numPr>
                <w:ilvl w:val="0"/>
                <w:numId w:val="22"/>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Hot Cereals:</w:t>
            </w:r>
          </w:p>
          <w:p w14:paraId="01F3D369" w14:textId="5CE05E29" w:rsidR="00586A60" w:rsidRPr="006233A7" w:rsidRDefault="00586A60" w:rsidP="00586A60">
            <w:pPr>
              <w:pStyle w:val="ListParagraph"/>
              <w:widowControl w:val="0"/>
              <w:autoSpaceDE w:val="0"/>
              <w:autoSpaceDN w:val="0"/>
              <w:adjustRightInd w:val="0"/>
              <w:spacing w:after="240" w:line="380" w:lineRule="atLeast"/>
              <w:rPr>
                <w:rFonts w:asciiTheme="minorHAnsi" w:hAnsiTheme="minorHAnsi" w:cs="Times"/>
              </w:rPr>
            </w:pPr>
            <w:r w:rsidRPr="006233A7">
              <w:rPr>
                <w:rFonts w:asciiTheme="minorHAnsi" w:hAnsiTheme="minorHAnsi" w:cs="Times"/>
              </w:rPr>
              <w:t>Quaker Instant Oatmeal Original- 1 packet-28 grams, Quaker High Fiber- 1 packet- 45 grams, Quaker Oats Old Fashioned-1/2 cup-40 grams</w:t>
            </w:r>
          </w:p>
          <w:p w14:paraId="1E4523E7" w14:textId="19EA3342" w:rsidR="00586A60" w:rsidRPr="006233A7" w:rsidRDefault="00586A60" w:rsidP="00586A60">
            <w:pPr>
              <w:widowControl w:val="0"/>
              <w:autoSpaceDE w:val="0"/>
              <w:autoSpaceDN w:val="0"/>
              <w:adjustRightInd w:val="0"/>
              <w:spacing w:after="240" w:line="380" w:lineRule="atLeast"/>
              <w:rPr>
                <w:rFonts w:eastAsia="Calibri" w:cs="Times"/>
              </w:rPr>
            </w:pPr>
            <w:r w:rsidRPr="006233A7">
              <w:rPr>
                <w:rFonts w:eastAsia="Calibri" w:cs="Times"/>
              </w:rPr>
              <w:t xml:space="preserve">Add </w:t>
            </w:r>
            <w:proofErr w:type="gramStart"/>
            <w:r w:rsidRPr="006233A7">
              <w:rPr>
                <w:rFonts w:eastAsia="Calibri" w:cs="Times"/>
              </w:rPr>
              <w:t>1 cup</w:t>
            </w:r>
            <w:proofErr w:type="gramEnd"/>
            <w:r w:rsidRPr="006233A7">
              <w:rPr>
                <w:rFonts w:eastAsia="Calibri" w:cs="Times"/>
              </w:rPr>
              <w:t xml:space="preserve"> low-fat milk and 1 </w:t>
            </w:r>
            <w:proofErr w:type="spellStart"/>
            <w:r w:rsidRPr="006233A7">
              <w:rPr>
                <w:rFonts w:eastAsia="Calibri" w:cs="Times"/>
              </w:rPr>
              <w:t>tsp</w:t>
            </w:r>
            <w:proofErr w:type="spellEnd"/>
            <w:r w:rsidRPr="006233A7">
              <w:rPr>
                <w:rFonts w:eastAsia="Calibri" w:cs="Times"/>
              </w:rPr>
              <w:t xml:space="preserve"> honey.</w:t>
            </w:r>
          </w:p>
          <w:p w14:paraId="1EE17C32" w14:textId="6CED8FEC" w:rsidR="004608AA" w:rsidRPr="006233A7" w:rsidRDefault="004608AA" w:rsidP="004608AA">
            <w:pPr>
              <w:pStyle w:val="ListParagraph"/>
              <w:widowControl w:val="0"/>
              <w:numPr>
                <w:ilvl w:val="0"/>
                <w:numId w:val="22"/>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 xml:space="preserve">Sandwich made with </w:t>
            </w:r>
          </w:p>
          <w:p w14:paraId="4B6644FB" w14:textId="220E5766" w:rsidR="004608AA" w:rsidRPr="006233A7" w:rsidRDefault="004608AA" w:rsidP="004608AA">
            <w:pPr>
              <w:pStyle w:val="ListParagraph"/>
              <w:widowControl w:val="0"/>
              <w:numPr>
                <w:ilvl w:val="0"/>
                <w:numId w:val="23"/>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2 slices of toast, wholegrain/ 2 bread rolls/ 4 rice cakes/ ½ bagel</w:t>
            </w:r>
          </w:p>
          <w:p w14:paraId="200A1FA6" w14:textId="5E8EE855" w:rsidR="004608AA" w:rsidRPr="006233A7" w:rsidRDefault="004608AA" w:rsidP="004608AA">
            <w:pPr>
              <w:pStyle w:val="ListParagraph"/>
              <w:widowControl w:val="0"/>
              <w:numPr>
                <w:ilvl w:val="0"/>
                <w:numId w:val="23"/>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1 whole egg boiled</w:t>
            </w:r>
            <w:proofErr w:type="gramStart"/>
            <w:r w:rsidRPr="006233A7">
              <w:rPr>
                <w:rFonts w:asciiTheme="minorHAnsi" w:hAnsiTheme="minorHAnsi" w:cs="Times"/>
              </w:rPr>
              <w:t>/  4</w:t>
            </w:r>
            <w:proofErr w:type="gramEnd"/>
            <w:r w:rsidRPr="006233A7">
              <w:rPr>
                <w:rFonts w:asciiTheme="minorHAnsi" w:hAnsiTheme="minorHAnsi" w:cs="Times"/>
              </w:rPr>
              <w:t xml:space="preserve"> egg whites omelet/ 2 slices </w:t>
            </w:r>
            <w:proofErr w:type="spellStart"/>
            <w:r w:rsidRPr="006233A7">
              <w:rPr>
                <w:rFonts w:asciiTheme="minorHAnsi" w:hAnsiTheme="minorHAnsi" w:cs="Times"/>
              </w:rPr>
              <w:t>turkey,low</w:t>
            </w:r>
            <w:proofErr w:type="spellEnd"/>
            <w:r w:rsidRPr="006233A7">
              <w:rPr>
                <w:rFonts w:asciiTheme="minorHAnsi" w:hAnsiTheme="minorHAnsi" w:cs="Times"/>
              </w:rPr>
              <w:t>-fat + 1 thin slice cheddar cheese, low-fat/ 1-tbsp peanut butter + 1-tsp jam, natural.</w:t>
            </w:r>
          </w:p>
          <w:p w14:paraId="2B73EDEE" w14:textId="4942FFD5" w:rsidR="004608AA" w:rsidRPr="006233A7" w:rsidRDefault="004608AA" w:rsidP="004608AA">
            <w:pPr>
              <w:pStyle w:val="ListParagraph"/>
              <w:widowControl w:val="0"/>
              <w:numPr>
                <w:ilvl w:val="0"/>
                <w:numId w:val="22"/>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2 pancakes, whole-wheat, homemade + 1-tbsp honey</w:t>
            </w:r>
          </w:p>
          <w:p w14:paraId="3AE46A00" w14:textId="6B4E09E4" w:rsidR="004608AA" w:rsidRPr="006233A7" w:rsidRDefault="004608AA" w:rsidP="004608AA">
            <w:pPr>
              <w:pStyle w:val="ListParagraph"/>
              <w:widowControl w:val="0"/>
              <w:numPr>
                <w:ilvl w:val="0"/>
                <w:numId w:val="22"/>
              </w:numPr>
              <w:autoSpaceDE w:val="0"/>
              <w:autoSpaceDN w:val="0"/>
              <w:adjustRightInd w:val="0"/>
              <w:spacing w:after="240" w:line="380" w:lineRule="atLeast"/>
              <w:rPr>
                <w:rFonts w:asciiTheme="minorHAnsi" w:hAnsiTheme="minorHAnsi" w:cs="Times"/>
              </w:rPr>
            </w:pPr>
            <w:r w:rsidRPr="006233A7">
              <w:rPr>
                <w:rFonts w:asciiTheme="minorHAnsi" w:hAnsiTheme="minorHAnsi" w:cs="Times"/>
              </w:rPr>
              <w:t>2 waffles, whole-wheat, homemade + 1-tbsp fruit spread</w:t>
            </w:r>
          </w:p>
          <w:p w14:paraId="4F3F9278" w14:textId="0B483F7F" w:rsidR="004608AA" w:rsidRPr="006233A7" w:rsidRDefault="004608AA" w:rsidP="004608AA">
            <w:pPr>
              <w:pStyle w:val="ListParagraph"/>
              <w:widowControl w:val="0"/>
              <w:numPr>
                <w:ilvl w:val="0"/>
                <w:numId w:val="22"/>
              </w:numPr>
              <w:autoSpaceDE w:val="0"/>
              <w:autoSpaceDN w:val="0"/>
              <w:adjustRightInd w:val="0"/>
              <w:spacing w:after="240" w:line="380" w:lineRule="atLeast"/>
              <w:rPr>
                <w:rFonts w:asciiTheme="minorHAnsi" w:hAnsiTheme="minorHAnsi" w:cs="Times"/>
              </w:rPr>
            </w:pPr>
            <w:proofErr w:type="gramStart"/>
            <w:r w:rsidRPr="006233A7">
              <w:rPr>
                <w:rFonts w:asciiTheme="minorHAnsi" w:hAnsiTheme="minorHAnsi" w:cs="Times"/>
              </w:rPr>
              <w:t>fruit</w:t>
            </w:r>
            <w:proofErr w:type="gramEnd"/>
            <w:r w:rsidRPr="006233A7">
              <w:rPr>
                <w:rFonts w:asciiTheme="minorHAnsi" w:hAnsiTheme="minorHAnsi" w:cs="Times"/>
              </w:rPr>
              <w:t xml:space="preserve"> smoothie </w:t>
            </w:r>
            <w:r w:rsidR="00CD4DDE" w:rsidRPr="006233A7">
              <w:rPr>
                <w:rFonts w:asciiTheme="minorHAnsi" w:hAnsiTheme="minorHAnsi" w:cs="Times"/>
              </w:rPr>
              <w:t>made with ¾ yogurt, plain, low-fat + ¾ cup mixed berries + ¼ cup granola or muesli</w:t>
            </w:r>
          </w:p>
          <w:p w14:paraId="5C94A8DD" w14:textId="77777777" w:rsidR="00123B3C" w:rsidRPr="006233A7" w:rsidRDefault="00123B3C" w:rsidP="00123B3C">
            <w:pPr>
              <w:pStyle w:val="ListParagraph"/>
              <w:widowControl w:val="0"/>
              <w:autoSpaceDE w:val="0"/>
              <w:autoSpaceDN w:val="0"/>
              <w:adjustRightInd w:val="0"/>
              <w:spacing w:after="240" w:line="380" w:lineRule="atLeast"/>
              <w:rPr>
                <w:rFonts w:asciiTheme="minorHAnsi" w:hAnsiTheme="minorHAnsi" w:cs="Times"/>
              </w:rPr>
            </w:pPr>
          </w:p>
          <w:p w14:paraId="01E3F771" w14:textId="4E1F1182" w:rsidR="000C1A5C" w:rsidRPr="006233A7" w:rsidRDefault="00CD4DDE" w:rsidP="00CD4DDE">
            <w:pPr>
              <w:rPr>
                <w:rFonts w:eastAsia="Times New Roman"/>
                <w:b/>
                <w:color w:val="141412"/>
                <w:shd w:val="clear" w:color="auto" w:fill="FFFFFF"/>
              </w:rPr>
            </w:pPr>
            <w:r w:rsidRPr="006233A7">
              <w:rPr>
                <w:rFonts w:eastAsia="Times New Roman" w:cs="Times New Roman"/>
                <w:b/>
                <w:color w:val="141412"/>
                <w:shd w:val="clear" w:color="auto" w:fill="FFFFFF"/>
              </w:rPr>
              <w:t xml:space="preserve">  </w:t>
            </w:r>
            <w:r w:rsidR="00123B3C" w:rsidRPr="006233A7">
              <w:rPr>
                <w:rFonts w:eastAsia="Times New Roman" w:cs="Times New Roman"/>
                <w:b/>
                <w:color w:val="141412"/>
                <w:shd w:val="clear" w:color="auto" w:fill="FFFFFF"/>
              </w:rPr>
              <w:t xml:space="preserve">         </w:t>
            </w:r>
            <w:r w:rsidRPr="006233A7">
              <w:rPr>
                <w:rFonts w:eastAsia="Times New Roman" w:cs="Times New Roman"/>
                <w:b/>
                <w:color w:val="141412"/>
                <w:shd w:val="clear" w:color="auto" w:fill="FFFFFF"/>
              </w:rPr>
              <w:t xml:space="preserve">    2.</w:t>
            </w:r>
            <w:r w:rsidRPr="006233A7">
              <w:rPr>
                <w:rFonts w:eastAsia="Times New Roman"/>
                <w:b/>
                <w:color w:val="141412"/>
                <w:shd w:val="clear" w:color="auto" w:fill="FFFFFF"/>
              </w:rPr>
              <w:t xml:space="preserve"> </w:t>
            </w:r>
            <w:r w:rsidRPr="006233A7">
              <w:rPr>
                <w:rFonts w:eastAsia="Times New Roman"/>
                <w:b/>
                <w:color w:val="141412"/>
                <w:u w:val="single"/>
                <w:shd w:val="clear" w:color="auto" w:fill="FFFFFF"/>
              </w:rPr>
              <w:t>Lunch Options – around 450-550 kcal</w:t>
            </w:r>
          </w:p>
          <w:p w14:paraId="19C5B319" w14:textId="77777777" w:rsidR="00CD4DDE" w:rsidRPr="006233A7" w:rsidRDefault="00CD4DDE" w:rsidP="00CD4DDE">
            <w:pPr>
              <w:rPr>
                <w:shd w:val="clear" w:color="auto" w:fill="FFFFFF"/>
              </w:rPr>
            </w:pPr>
          </w:p>
          <w:p w14:paraId="30C9F2B1" w14:textId="4C8D1224" w:rsidR="00CD4DDE" w:rsidRPr="006233A7" w:rsidRDefault="00CD4DDE" w:rsidP="00CD4DDE">
            <w:pPr>
              <w:pStyle w:val="ListParagraph"/>
              <w:numPr>
                <w:ilvl w:val="0"/>
                <w:numId w:val="24"/>
              </w:numPr>
              <w:rPr>
                <w:rFonts w:asciiTheme="minorHAnsi" w:eastAsia="Times New Roman" w:hAnsiTheme="minorHAnsi"/>
              </w:rPr>
            </w:pPr>
            <w:r w:rsidRPr="006233A7">
              <w:rPr>
                <w:rFonts w:asciiTheme="minorHAnsi" w:eastAsia="Times New Roman" w:hAnsiTheme="minorHAnsi"/>
              </w:rPr>
              <w:t>Carbohydrates: 25 %</w:t>
            </w:r>
          </w:p>
          <w:p w14:paraId="5AFDC3AC" w14:textId="336093F5" w:rsidR="00CD4DDE" w:rsidRPr="006233A7" w:rsidRDefault="00CD4DDE" w:rsidP="00CD4DDE">
            <w:pPr>
              <w:pStyle w:val="ListParagraph"/>
              <w:numPr>
                <w:ilvl w:val="0"/>
                <w:numId w:val="23"/>
              </w:numPr>
              <w:rPr>
                <w:rFonts w:asciiTheme="minorHAnsi" w:eastAsia="Times New Roman" w:hAnsiTheme="minorHAnsi"/>
              </w:rPr>
            </w:pPr>
            <w:r w:rsidRPr="006233A7">
              <w:rPr>
                <w:rFonts w:asciiTheme="minorHAnsi" w:eastAsia="Times New Roman" w:hAnsiTheme="minorHAnsi"/>
              </w:rPr>
              <w:t>2/3 cup rice, steamed,</w:t>
            </w:r>
          </w:p>
          <w:p w14:paraId="3A918579" w14:textId="23B679A5" w:rsidR="00CD4DDE" w:rsidRPr="006233A7" w:rsidRDefault="00CD4DDE" w:rsidP="00CD4DDE">
            <w:pPr>
              <w:pStyle w:val="ListParagraph"/>
              <w:numPr>
                <w:ilvl w:val="0"/>
                <w:numId w:val="23"/>
              </w:numPr>
              <w:rPr>
                <w:rFonts w:asciiTheme="minorHAnsi" w:eastAsia="Times New Roman" w:hAnsiTheme="minorHAnsi"/>
              </w:rPr>
            </w:pPr>
            <w:r w:rsidRPr="006233A7">
              <w:rPr>
                <w:rFonts w:asciiTheme="minorHAnsi" w:eastAsia="Times New Roman" w:hAnsiTheme="minorHAnsi"/>
              </w:rPr>
              <w:t>2/3 cup pasta,</w:t>
            </w:r>
            <w:r w:rsidR="006513AD" w:rsidRPr="006233A7">
              <w:rPr>
                <w:rFonts w:asciiTheme="minorHAnsi" w:eastAsia="Times New Roman" w:hAnsiTheme="minorHAnsi"/>
              </w:rPr>
              <w:t xml:space="preserve"> whole-wheat,</w:t>
            </w:r>
          </w:p>
          <w:p w14:paraId="00FFEB60" w14:textId="536BE37F"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2/3 cup quinoa/millet/buckwheat/couscous/bulgur, boiled,</w:t>
            </w:r>
          </w:p>
          <w:p w14:paraId="6D035381" w14:textId="77777777"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1- medium potato, boiled,</w:t>
            </w:r>
          </w:p>
          <w:p w14:paraId="33A769EF" w14:textId="77777777"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1-cup mashed potato,</w:t>
            </w:r>
          </w:p>
          <w:p w14:paraId="10DC287C" w14:textId="24D3A3C0"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2 slices toast,</w:t>
            </w:r>
          </w:p>
          <w:p w14:paraId="08D76189" w14:textId="77777777" w:rsidR="006513AD" w:rsidRPr="006233A7" w:rsidRDefault="006513AD" w:rsidP="006513AD">
            <w:pPr>
              <w:pStyle w:val="ListParagraph"/>
              <w:ind w:left="1080"/>
              <w:rPr>
                <w:rFonts w:asciiTheme="minorHAnsi" w:eastAsia="Times New Roman" w:hAnsiTheme="minorHAnsi"/>
              </w:rPr>
            </w:pPr>
          </w:p>
          <w:p w14:paraId="5E610F19" w14:textId="77777777" w:rsidR="00CD4DDE" w:rsidRPr="006233A7" w:rsidRDefault="006513AD" w:rsidP="00CD4DDE">
            <w:pPr>
              <w:pStyle w:val="ListParagraph"/>
              <w:numPr>
                <w:ilvl w:val="0"/>
                <w:numId w:val="24"/>
              </w:numPr>
              <w:rPr>
                <w:rFonts w:asciiTheme="minorHAnsi" w:eastAsia="Times New Roman" w:hAnsiTheme="minorHAnsi"/>
              </w:rPr>
            </w:pPr>
            <w:r w:rsidRPr="006233A7">
              <w:rPr>
                <w:rFonts w:asciiTheme="minorHAnsi" w:eastAsia="Times New Roman" w:hAnsiTheme="minorHAnsi"/>
              </w:rPr>
              <w:t>Proteins: 25%</w:t>
            </w:r>
          </w:p>
          <w:p w14:paraId="663DCFEB" w14:textId="729C6135"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90 g lean meat, cooked</w:t>
            </w:r>
          </w:p>
          <w:p w14:paraId="7AFDB429" w14:textId="25DDDCAD"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90 g chicken/turkey breast</w:t>
            </w:r>
          </w:p>
          <w:p w14:paraId="4B67AEB7" w14:textId="77777777"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90 g fish fillet/salmon/tuna</w:t>
            </w:r>
          </w:p>
          <w:p w14:paraId="63A68276" w14:textId="77777777"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1-cup tofu, cooked</w:t>
            </w:r>
          </w:p>
          <w:p w14:paraId="2B109E4B" w14:textId="77777777"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2 egg whites with 1 whole egg, boiled</w:t>
            </w:r>
          </w:p>
          <w:p w14:paraId="7A09C7E6" w14:textId="075758EC" w:rsidR="006513AD" w:rsidRPr="006233A7" w:rsidRDefault="006513AD" w:rsidP="006513AD">
            <w:pPr>
              <w:pStyle w:val="ListParagraph"/>
              <w:numPr>
                <w:ilvl w:val="0"/>
                <w:numId w:val="23"/>
              </w:numPr>
              <w:rPr>
                <w:rFonts w:asciiTheme="minorHAnsi" w:eastAsia="Times New Roman" w:hAnsiTheme="minorHAnsi"/>
              </w:rPr>
            </w:pPr>
            <w:r w:rsidRPr="006233A7">
              <w:rPr>
                <w:rFonts w:asciiTheme="minorHAnsi" w:eastAsia="Times New Roman" w:hAnsiTheme="minorHAnsi"/>
              </w:rPr>
              <w:t>30 g cheese low-fat+ 30 g turkey, low-fat</w:t>
            </w:r>
          </w:p>
          <w:p w14:paraId="3CFB11D4" w14:textId="77777777" w:rsidR="006513AD" w:rsidRPr="006233A7" w:rsidRDefault="006513AD" w:rsidP="006513AD">
            <w:pPr>
              <w:pStyle w:val="ListParagraph"/>
              <w:ind w:left="1080"/>
              <w:rPr>
                <w:rFonts w:asciiTheme="minorHAnsi" w:eastAsia="Times New Roman" w:hAnsiTheme="minorHAnsi"/>
              </w:rPr>
            </w:pPr>
          </w:p>
          <w:p w14:paraId="0F0854DB" w14:textId="4B6A46FE" w:rsidR="00CD4DDE" w:rsidRPr="006233A7" w:rsidRDefault="00FB2B2A" w:rsidP="00CD4DDE">
            <w:pPr>
              <w:pStyle w:val="ListParagraph"/>
              <w:numPr>
                <w:ilvl w:val="0"/>
                <w:numId w:val="24"/>
              </w:numPr>
              <w:rPr>
                <w:rFonts w:asciiTheme="minorHAnsi" w:eastAsia="Times New Roman" w:hAnsiTheme="minorHAnsi"/>
              </w:rPr>
            </w:pPr>
            <w:r w:rsidRPr="006233A7">
              <w:rPr>
                <w:rFonts w:asciiTheme="minorHAnsi" w:eastAsia="Times New Roman" w:hAnsiTheme="minorHAnsi"/>
              </w:rPr>
              <w:t>Vegetables:</w:t>
            </w:r>
            <w:r w:rsidR="006513AD" w:rsidRPr="006233A7">
              <w:rPr>
                <w:rFonts w:asciiTheme="minorHAnsi" w:eastAsia="Times New Roman" w:hAnsiTheme="minorHAnsi"/>
              </w:rPr>
              <w:t xml:space="preserve"> 50%</w:t>
            </w:r>
          </w:p>
          <w:p w14:paraId="47325A23" w14:textId="54344D18" w:rsidR="00FB2B2A" w:rsidRPr="006233A7" w:rsidRDefault="00FB2B2A" w:rsidP="00FB2B2A">
            <w:pPr>
              <w:pStyle w:val="ListParagraph"/>
              <w:numPr>
                <w:ilvl w:val="0"/>
                <w:numId w:val="23"/>
              </w:numPr>
              <w:rPr>
                <w:rFonts w:asciiTheme="minorHAnsi" w:eastAsia="Times New Roman" w:hAnsiTheme="minorHAnsi"/>
              </w:rPr>
            </w:pPr>
            <w:r w:rsidRPr="006233A7">
              <w:rPr>
                <w:rFonts w:asciiTheme="minorHAnsi" w:eastAsia="Times New Roman" w:hAnsiTheme="minorHAnsi"/>
              </w:rPr>
              <w:t>1-cup cooked vegetables + 1-tsp olive oil</w:t>
            </w:r>
          </w:p>
          <w:p w14:paraId="7EF8A055" w14:textId="757E73DF" w:rsidR="00FB2B2A" w:rsidRPr="006233A7" w:rsidRDefault="00FB2B2A" w:rsidP="00FB2B2A">
            <w:pPr>
              <w:pStyle w:val="ListParagraph"/>
              <w:numPr>
                <w:ilvl w:val="0"/>
                <w:numId w:val="23"/>
              </w:numPr>
              <w:rPr>
                <w:rFonts w:asciiTheme="minorHAnsi" w:eastAsia="Times New Roman" w:hAnsiTheme="minorHAnsi"/>
              </w:rPr>
            </w:pPr>
            <w:r w:rsidRPr="006233A7">
              <w:rPr>
                <w:rFonts w:asciiTheme="minorHAnsi" w:eastAsia="Times New Roman" w:hAnsiTheme="minorHAnsi"/>
              </w:rPr>
              <w:t>2-cup raw vegetables + 1-tsp olive oil</w:t>
            </w:r>
          </w:p>
          <w:p w14:paraId="0F303045" w14:textId="77777777" w:rsidR="00FB2B2A" w:rsidRPr="006233A7" w:rsidRDefault="00FB2B2A" w:rsidP="00FB2B2A">
            <w:pPr>
              <w:pStyle w:val="ListParagraph"/>
              <w:numPr>
                <w:ilvl w:val="0"/>
                <w:numId w:val="23"/>
              </w:numPr>
              <w:rPr>
                <w:rFonts w:asciiTheme="minorHAnsi" w:eastAsia="Times New Roman" w:hAnsiTheme="minorHAnsi"/>
              </w:rPr>
            </w:pPr>
            <w:r w:rsidRPr="006233A7">
              <w:rPr>
                <w:rFonts w:asciiTheme="minorHAnsi" w:eastAsia="Times New Roman" w:hAnsiTheme="minorHAnsi"/>
              </w:rPr>
              <w:t xml:space="preserve">1-cup vegetable soup + 1-tsp olive oil </w:t>
            </w:r>
            <w:proofErr w:type="gramStart"/>
            <w:r w:rsidRPr="006233A7">
              <w:rPr>
                <w:rFonts w:asciiTheme="minorHAnsi" w:eastAsia="Times New Roman" w:hAnsiTheme="minorHAnsi"/>
              </w:rPr>
              <w:t>( no</w:t>
            </w:r>
            <w:proofErr w:type="gramEnd"/>
            <w:r w:rsidRPr="006233A7">
              <w:rPr>
                <w:rFonts w:asciiTheme="minorHAnsi" w:eastAsia="Times New Roman" w:hAnsiTheme="minorHAnsi"/>
              </w:rPr>
              <w:t xml:space="preserve"> potato, corn, cream)</w:t>
            </w:r>
          </w:p>
          <w:p w14:paraId="2EA3B3C6" w14:textId="77777777" w:rsidR="00FB2B2A" w:rsidRPr="006233A7" w:rsidRDefault="00FB2B2A" w:rsidP="00FB2B2A">
            <w:pPr>
              <w:pStyle w:val="ListParagraph"/>
              <w:ind w:left="1080"/>
              <w:rPr>
                <w:rFonts w:asciiTheme="minorHAnsi" w:eastAsia="Times New Roman" w:hAnsiTheme="minorHAnsi"/>
              </w:rPr>
            </w:pPr>
          </w:p>
          <w:p w14:paraId="4C37DF35" w14:textId="77777777" w:rsidR="00FB2B2A" w:rsidRPr="006233A7" w:rsidRDefault="00FB2B2A" w:rsidP="00FB2B2A">
            <w:pPr>
              <w:pStyle w:val="ListParagraph"/>
              <w:ind w:left="1080"/>
              <w:rPr>
                <w:rFonts w:asciiTheme="minorHAnsi" w:eastAsia="Times New Roman" w:hAnsiTheme="minorHAnsi"/>
              </w:rPr>
            </w:pPr>
          </w:p>
          <w:p w14:paraId="24D15303" w14:textId="1506F29F" w:rsidR="009E0516" w:rsidRPr="006233A7" w:rsidRDefault="006233A7" w:rsidP="00773B1E">
            <w:pPr>
              <w:pStyle w:val="ListParagraph"/>
              <w:widowControl w:val="0"/>
              <w:numPr>
                <w:ilvl w:val="0"/>
                <w:numId w:val="25"/>
              </w:numPr>
              <w:autoSpaceDE w:val="0"/>
              <w:autoSpaceDN w:val="0"/>
              <w:adjustRightInd w:val="0"/>
              <w:spacing w:after="240" w:line="380" w:lineRule="atLeast"/>
              <w:rPr>
                <w:rFonts w:asciiTheme="minorHAnsi" w:hAnsiTheme="minorHAnsi" w:cs="Arial"/>
                <w:b/>
                <w:u w:val="single"/>
              </w:rPr>
            </w:pPr>
            <w:r>
              <w:rPr>
                <w:rFonts w:asciiTheme="minorHAnsi" w:hAnsiTheme="minorHAnsi" w:cs="Arial"/>
                <w:b/>
                <w:u w:val="single"/>
              </w:rPr>
              <w:t xml:space="preserve">Dinner Options - </w:t>
            </w:r>
            <w:r w:rsidR="00FB2B2A" w:rsidRPr="006233A7">
              <w:rPr>
                <w:rFonts w:asciiTheme="minorHAnsi" w:hAnsiTheme="minorHAnsi" w:cs="Arial"/>
                <w:b/>
                <w:u w:val="single"/>
              </w:rPr>
              <w:t>around 450-550 kcal</w:t>
            </w:r>
          </w:p>
          <w:p w14:paraId="4A8141E1" w14:textId="77777777" w:rsidR="00773B1E" w:rsidRPr="006233A7" w:rsidRDefault="00773B1E" w:rsidP="00773B1E">
            <w:pPr>
              <w:pStyle w:val="ListParagraph"/>
              <w:widowControl w:val="0"/>
              <w:autoSpaceDE w:val="0"/>
              <w:autoSpaceDN w:val="0"/>
              <w:adjustRightInd w:val="0"/>
              <w:spacing w:after="240" w:line="380" w:lineRule="atLeast"/>
              <w:ind w:left="1080"/>
              <w:rPr>
                <w:rFonts w:asciiTheme="minorHAnsi" w:hAnsiTheme="minorHAnsi" w:cs="Arial"/>
                <w:b/>
              </w:rPr>
            </w:pPr>
          </w:p>
          <w:p w14:paraId="6B3962D4" w14:textId="16D08143" w:rsidR="00773B1E" w:rsidRPr="006233A7" w:rsidRDefault="00773B1E" w:rsidP="00773B1E">
            <w:pPr>
              <w:pStyle w:val="ListParagraph"/>
              <w:numPr>
                <w:ilvl w:val="0"/>
                <w:numId w:val="26"/>
              </w:numPr>
              <w:rPr>
                <w:rFonts w:asciiTheme="minorHAnsi" w:eastAsia="Times New Roman" w:hAnsiTheme="minorHAnsi"/>
              </w:rPr>
            </w:pPr>
            <w:r w:rsidRPr="006233A7">
              <w:rPr>
                <w:rFonts w:asciiTheme="minorHAnsi" w:eastAsia="Times New Roman" w:hAnsiTheme="minorHAnsi"/>
              </w:rPr>
              <w:t>Proteins: 25%</w:t>
            </w:r>
          </w:p>
          <w:p w14:paraId="13915076"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90 g lean meat, cooked</w:t>
            </w:r>
          </w:p>
          <w:p w14:paraId="48C872A4"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lastRenderedPageBreak/>
              <w:t>90 g chicken/turkey breast</w:t>
            </w:r>
          </w:p>
          <w:p w14:paraId="4CE2EB1F"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90 g fish fillet/salmon/tuna</w:t>
            </w:r>
          </w:p>
          <w:p w14:paraId="3862F388"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1-cup tofu, cooked</w:t>
            </w:r>
          </w:p>
          <w:p w14:paraId="47257821"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2 egg whites with 1 whole egg, boiled</w:t>
            </w:r>
          </w:p>
          <w:p w14:paraId="037E6E06"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30 g cheese low-fat+ 30 g turkey, low-fat</w:t>
            </w:r>
          </w:p>
          <w:p w14:paraId="244F7C1A" w14:textId="77777777" w:rsidR="00773B1E" w:rsidRPr="006233A7" w:rsidRDefault="00773B1E" w:rsidP="00773B1E">
            <w:pPr>
              <w:pStyle w:val="ListParagraph"/>
              <w:ind w:left="1080"/>
              <w:rPr>
                <w:rFonts w:asciiTheme="minorHAnsi" w:eastAsia="Times New Roman" w:hAnsiTheme="minorHAnsi"/>
              </w:rPr>
            </w:pPr>
          </w:p>
          <w:p w14:paraId="1858B376" w14:textId="4DC99C62" w:rsidR="00773B1E" w:rsidRPr="006233A7" w:rsidRDefault="00773B1E" w:rsidP="00773B1E">
            <w:pPr>
              <w:pStyle w:val="ListParagraph"/>
              <w:numPr>
                <w:ilvl w:val="0"/>
                <w:numId w:val="26"/>
              </w:numPr>
              <w:rPr>
                <w:rFonts w:asciiTheme="minorHAnsi" w:eastAsia="Times New Roman" w:hAnsiTheme="minorHAnsi"/>
              </w:rPr>
            </w:pPr>
            <w:r w:rsidRPr="006233A7">
              <w:rPr>
                <w:rFonts w:asciiTheme="minorHAnsi" w:eastAsia="Times New Roman" w:hAnsiTheme="minorHAnsi"/>
              </w:rPr>
              <w:t>Vegetables: 50%</w:t>
            </w:r>
          </w:p>
          <w:p w14:paraId="1DE96A52"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1-cup cooked vegetables + 1-tsp olive oil</w:t>
            </w:r>
          </w:p>
          <w:p w14:paraId="1EA084F6"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2-cup raw vegetables + 1-tsp olive oil</w:t>
            </w:r>
          </w:p>
          <w:p w14:paraId="0F199B8D" w14:textId="77777777" w:rsidR="00773B1E" w:rsidRPr="006233A7" w:rsidRDefault="00773B1E" w:rsidP="00773B1E">
            <w:pPr>
              <w:pStyle w:val="ListParagraph"/>
              <w:numPr>
                <w:ilvl w:val="0"/>
                <w:numId w:val="23"/>
              </w:numPr>
              <w:rPr>
                <w:rFonts w:asciiTheme="minorHAnsi" w:eastAsia="Times New Roman" w:hAnsiTheme="minorHAnsi"/>
              </w:rPr>
            </w:pPr>
            <w:r w:rsidRPr="006233A7">
              <w:rPr>
                <w:rFonts w:asciiTheme="minorHAnsi" w:eastAsia="Times New Roman" w:hAnsiTheme="minorHAnsi"/>
              </w:rPr>
              <w:t xml:space="preserve">1-cup vegetable soup + 1-tsp olive oil </w:t>
            </w:r>
            <w:proofErr w:type="gramStart"/>
            <w:r w:rsidRPr="006233A7">
              <w:rPr>
                <w:rFonts w:asciiTheme="minorHAnsi" w:eastAsia="Times New Roman" w:hAnsiTheme="minorHAnsi"/>
              </w:rPr>
              <w:t>( no</w:t>
            </w:r>
            <w:proofErr w:type="gramEnd"/>
            <w:r w:rsidRPr="006233A7">
              <w:rPr>
                <w:rFonts w:asciiTheme="minorHAnsi" w:eastAsia="Times New Roman" w:hAnsiTheme="minorHAnsi"/>
              </w:rPr>
              <w:t xml:space="preserve"> potato, corn, cream)</w:t>
            </w:r>
          </w:p>
          <w:p w14:paraId="64711CF4" w14:textId="77777777" w:rsidR="00773B1E" w:rsidRPr="006233A7" w:rsidRDefault="00773B1E" w:rsidP="00773B1E">
            <w:pPr>
              <w:pStyle w:val="ListParagraph"/>
              <w:ind w:left="1080"/>
              <w:rPr>
                <w:rFonts w:asciiTheme="minorHAnsi" w:eastAsia="Times New Roman" w:hAnsiTheme="minorHAnsi"/>
              </w:rPr>
            </w:pPr>
          </w:p>
          <w:p w14:paraId="3056CD17" w14:textId="77777777" w:rsidR="00773B1E" w:rsidRPr="006233A7" w:rsidRDefault="00123B3C" w:rsidP="00773B1E">
            <w:pPr>
              <w:pStyle w:val="ListParagraph"/>
              <w:widowControl w:val="0"/>
              <w:autoSpaceDE w:val="0"/>
              <w:autoSpaceDN w:val="0"/>
              <w:adjustRightInd w:val="0"/>
              <w:spacing w:after="240" w:line="380" w:lineRule="atLeast"/>
              <w:rPr>
                <w:rFonts w:asciiTheme="minorHAnsi" w:hAnsiTheme="minorHAnsi" w:cs="Arial"/>
                <w:b/>
              </w:rPr>
            </w:pPr>
            <w:r w:rsidRPr="006233A7">
              <w:rPr>
                <w:rFonts w:asciiTheme="minorHAnsi" w:hAnsiTheme="minorHAnsi" w:cs="Arial"/>
                <w:b/>
              </w:rPr>
              <w:t>Snacks Options: 2/ day- around 100-150 kcal</w:t>
            </w:r>
          </w:p>
          <w:p w14:paraId="044ACFE9" w14:textId="14B542B7" w:rsidR="00123B3C" w:rsidRPr="006233A7" w:rsidRDefault="00123B3C"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 xml:space="preserve">1 piece fresh fruit: apple, banana, berries- ¾ cup, </w:t>
            </w:r>
            <w:proofErr w:type="gramStart"/>
            <w:r w:rsidRPr="006233A7">
              <w:rPr>
                <w:rFonts w:asciiTheme="minorHAnsi" w:hAnsiTheme="minorHAnsi" w:cs="Arial"/>
              </w:rPr>
              <w:t>dates</w:t>
            </w:r>
            <w:proofErr w:type="gramEnd"/>
            <w:r w:rsidRPr="006233A7">
              <w:rPr>
                <w:rFonts w:asciiTheme="minorHAnsi" w:hAnsiTheme="minorHAnsi" w:cs="Arial"/>
              </w:rPr>
              <w:t>- 3. Kiwi, orange, papaya ½, pear, pineapple- 2,3 slices, etc.</w:t>
            </w:r>
          </w:p>
          <w:p w14:paraId="08CD2F3D" w14:textId="77777777" w:rsidR="00123B3C" w:rsidRPr="006233A7" w:rsidRDefault="00123B3C"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1 natural yogurt</w:t>
            </w:r>
          </w:p>
          <w:p w14:paraId="27F04830" w14:textId="77777777" w:rsidR="00123B3C" w:rsidRPr="006233A7" w:rsidRDefault="00123B3C"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1 handful of nuts</w:t>
            </w:r>
          </w:p>
          <w:p w14:paraId="469334EC" w14:textId="77777777" w:rsidR="00697672" w:rsidRPr="006233A7" w:rsidRDefault="00697672"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2 squares dark chocolate</w:t>
            </w:r>
          </w:p>
          <w:p w14:paraId="18622F5B" w14:textId="5B431020" w:rsidR="00697672" w:rsidRPr="006233A7" w:rsidRDefault="00697672"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1 cup mixed crudités with 2-tbsp hummus</w:t>
            </w:r>
          </w:p>
          <w:p w14:paraId="36CE6F78" w14:textId="77777777" w:rsidR="00697672" w:rsidRPr="006233A7" w:rsidRDefault="00697672" w:rsidP="00123B3C">
            <w:pPr>
              <w:pStyle w:val="ListParagraph"/>
              <w:widowControl w:val="0"/>
              <w:numPr>
                <w:ilvl w:val="0"/>
                <w:numId w:val="23"/>
              </w:numPr>
              <w:autoSpaceDE w:val="0"/>
              <w:autoSpaceDN w:val="0"/>
              <w:adjustRightInd w:val="0"/>
              <w:spacing w:after="240" w:line="380" w:lineRule="atLeast"/>
              <w:rPr>
                <w:rFonts w:asciiTheme="minorHAnsi" w:hAnsiTheme="minorHAnsi" w:cs="Arial"/>
              </w:rPr>
            </w:pPr>
            <w:r w:rsidRPr="006233A7">
              <w:rPr>
                <w:rFonts w:asciiTheme="minorHAnsi" w:hAnsiTheme="minorHAnsi" w:cs="Arial"/>
              </w:rPr>
              <w:t>1 slice whole-grain toast with 30 g tuna</w:t>
            </w:r>
          </w:p>
          <w:p w14:paraId="4B6F8B0E" w14:textId="77777777" w:rsidR="00697672" w:rsidRPr="006233A7" w:rsidRDefault="00697672" w:rsidP="004026AE">
            <w:pPr>
              <w:widowControl w:val="0"/>
              <w:autoSpaceDE w:val="0"/>
              <w:autoSpaceDN w:val="0"/>
              <w:adjustRightInd w:val="0"/>
              <w:spacing w:after="240" w:line="380" w:lineRule="atLeast"/>
              <w:ind w:left="720"/>
              <w:rPr>
                <w:rFonts w:cs="Arial"/>
              </w:rPr>
            </w:pPr>
          </w:p>
          <w:p w14:paraId="3584798E" w14:textId="6B70AB93" w:rsidR="004026AE" w:rsidRPr="006233A7" w:rsidRDefault="004026AE" w:rsidP="006233A7">
            <w:pPr>
              <w:widowControl w:val="0"/>
              <w:tabs>
                <w:tab w:val="left" w:pos="220"/>
                <w:tab w:val="left" w:pos="720"/>
              </w:tabs>
              <w:autoSpaceDE w:val="0"/>
              <w:autoSpaceDN w:val="0"/>
              <w:adjustRightInd w:val="0"/>
              <w:spacing w:after="240" w:line="360" w:lineRule="atLeast"/>
              <w:rPr>
                <w:rFonts w:cs="Times"/>
              </w:rPr>
            </w:pPr>
            <w:r w:rsidRPr="006233A7">
              <w:rPr>
                <w:rFonts w:cs="Calibri"/>
              </w:rPr>
              <w:t xml:space="preserve">Getting regular physical activity is one of the strongest indicators of long-term success. Not only does it burn calories and increase metabolism-boosting muscle, it also boosts self-esteem and beats stress. </w:t>
            </w:r>
            <w:r w:rsidRPr="006233A7">
              <w:rPr>
                <w:rFonts w:cs="Times"/>
              </w:rPr>
              <w:t> </w:t>
            </w:r>
            <w:r w:rsidRPr="006233A7">
              <w:rPr>
                <w:rFonts w:cs="Calibri"/>
              </w:rPr>
              <w:t xml:space="preserve">Studies show that just walking for 30 minutes or so each day, plus some other activities during the week, may be enough. </w:t>
            </w:r>
            <w:r w:rsidRPr="006233A7">
              <w:rPr>
                <w:rFonts w:cs="Times"/>
              </w:rPr>
              <w:t> However, Brandon needs to exercise more, not just walking 30 minutes a d</w:t>
            </w:r>
            <w:r w:rsidR="005E65EE" w:rsidRPr="006233A7">
              <w:rPr>
                <w:rFonts w:cs="Times"/>
              </w:rPr>
              <w:t xml:space="preserve">ay. He should be exercising 5-6 </w:t>
            </w:r>
            <w:r w:rsidRPr="006233A7">
              <w:rPr>
                <w:rFonts w:cs="Times"/>
              </w:rPr>
              <w:t>times a week.</w:t>
            </w:r>
          </w:p>
          <w:p w14:paraId="363815E7" w14:textId="77777777" w:rsidR="004026AE" w:rsidRPr="006233A7" w:rsidRDefault="005E65EE"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Following types of exercising can be used in order to make sure that the 200 kcal per day are burned.</w:t>
            </w:r>
          </w:p>
          <w:p w14:paraId="30764461" w14:textId="2385818B" w:rsidR="005E65EE" w:rsidRPr="006233A7" w:rsidRDefault="005E65EE"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w:t>
            </w:r>
            <w:proofErr w:type="gramStart"/>
            <w:r w:rsidRPr="006233A7">
              <w:rPr>
                <w:rFonts w:cs="Times"/>
              </w:rPr>
              <w:t>dancing</w:t>
            </w:r>
            <w:proofErr w:type="gramEnd"/>
            <w:r w:rsidRPr="006233A7">
              <w:rPr>
                <w:rFonts w:cs="Times"/>
              </w:rPr>
              <w:t>: 240 kcal/</w:t>
            </w:r>
            <w:proofErr w:type="spellStart"/>
            <w:r w:rsidRPr="006233A7">
              <w:rPr>
                <w:rFonts w:cs="Times"/>
              </w:rPr>
              <w:t>h</w:t>
            </w:r>
            <w:r w:rsidR="00C44BF1" w:rsidRPr="006233A7">
              <w:rPr>
                <w:rFonts w:cs="Times"/>
              </w:rPr>
              <w:t>r</w:t>
            </w:r>
            <w:proofErr w:type="spellEnd"/>
          </w:p>
          <w:p w14:paraId="0B77E3C5" w14:textId="33D23D46" w:rsidR="005E65EE" w:rsidRPr="006233A7" w:rsidRDefault="005E65EE"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w:t>
            </w:r>
            <w:proofErr w:type="gramStart"/>
            <w:r w:rsidRPr="006233A7">
              <w:rPr>
                <w:rFonts w:cs="Times"/>
              </w:rPr>
              <w:t>cycling</w:t>
            </w:r>
            <w:proofErr w:type="gramEnd"/>
            <w:r w:rsidRPr="006233A7">
              <w:rPr>
                <w:rFonts w:cs="Times"/>
              </w:rPr>
              <w:t xml:space="preserve">: </w:t>
            </w:r>
            <w:r w:rsidR="00C44BF1" w:rsidRPr="006233A7">
              <w:rPr>
                <w:rFonts w:cs="Times"/>
              </w:rPr>
              <w:t xml:space="preserve">892 </w:t>
            </w:r>
            <w:proofErr w:type="spellStart"/>
            <w:r w:rsidR="00C44BF1" w:rsidRPr="006233A7">
              <w:rPr>
                <w:rFonts w:cs="Times"/>
              </w:rPr>
              <w:t>cal</w:t>
            </w:r>
            <w:proofErr w:type="spellEnd"/>
            <w:r w:rsidR="00C44BF1" w:rsidRPr="006233A7">
              <w:rPr>
                <w:rFonts w:cs="Times"/>
              </w:rPr>
              <w:t>/</w:t>
            </w:r>
            <w:proofErr w:type="spellStart"/>
            <w:r w:rsidR="00C44BF1" w:rsidRPr="006233A7">
              <w:rPr>
                <w:rFonts w:cs="Times"/>
              </w:rPr>
              <w:t>hr</w:t>
            </w:r>
            <w:proofErr w:type="spellEnd"/>
          </w:p>
          <w:p w14:paraId="53C7868A" w14:textId="77777777" w:rsidR="00C44BF1" w:rsidRPr="006233A7" w:rsidRDefault="00C44BF1"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w:t>
            </w:r>
            <w:proofErr w:type="gramStart"/>
            <w:r w:rsidRPr="006233A7">
              <w:rPr>
                <w:rFonts w:cs="Times"/>
              </w:rPr>
              <w:t>swimming</w:t>
            </w:r>
            <w:proofErr w:type="gramEnd"/>
            <w:r w:rsidRPr="006233A7">
              <w:rPr>
                <w:rFonts w:cs="Times"/>
              </w:rPr>
              <w:t>: 744kcal/</w:t>
            </w:r>
            <w:proofErr w:type="spellStart"/>
            <w:r w:rsidRPr="006233A7">
              <w:rPr>
                <w:rFonts w:cs="Times"/>
              </w:rPr>
              <w:t>hr</w:t>
            </w:r>
            <w:proofErr w:type="spellEnd"/>
          </w:p>
          <w:p w14:paraId="28813C31" w14:textId="6ABC174D" w:rsidR="00C44BF1" w:rsidRPr="006233A7" w:rsidRDefault="00C44BF1"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w:t>
            </w:r>
            <w:proofErr w:type="gramStart"/>
            <w:r w:rsidRPr="006233A7">
              <w:rPr>
                <w:rFonts w:cs="Times"/>
              </w:rPr>
              <w:t>running</w:t>
            </w:r>
            <w:proofErr w:type="gramEnd"/>
            <w:r w:rsidRPr="006233A7">
              <w:rPr>
                <w:rFonts w:cs="Times"/>
              </w:rPr>
              <w:t xml:space="preserve">(6 mph): 744 </w:t>
            </w:r>
            <w:proofErr w:type="spellStart"/>
            <w:r w:rsidRPr="006233A7">
              <w:rPr>
                <w:rFonts w:cs="Times"/>
              </w:rPr>
              <w:t>kcla</w:t>
            </w:r>
            <w:proofErr w:type="spellEnd"/>
            <w:r w:rsidRPr="006233A7">
              <w:rPr>
                <w:rFonts w:cs="Times"/>
              </w:rPr>
              <w:t>/</w:t>
            </w:r>
            <w:proofErr w:type="spellStart"/>
            <w:r w:rsidRPr="006233A7">
              <w:rPr>
                <w:rFonts w:cs="Times"/>
              </w:rPr>
              <w:t>hr</w:t>
            </w:r>
            <w:proofErr w:type="spellEnd"/>
          </w:p>
          <w:p w14:paraId="4CD6D24B" w14:textId="132001E9" w:rsidR="00C44BF1" w:rsidRPr="006233A7" w:rsidRDefault="006233A7" w:rsidP="004026AE">
            <w:pPr>
              <w:widowControl w:val="0"/>
              <w:tabs>
                <w:tab w:val="left" w:pos="220"/>
                <w:tab w:val="left" w:pos="720"/>
              </w:tabs>
              <w:autoSpaceDE w:val="0"/>
              <w:autoSpaceDN w:val="0"/>
              <w:adjustRightInd w:val="0"/>
              <w:spacing w:after="240" w:line="360" w:lineRule="atLeast"/>
              <w:ind w:left="720"/>
              <w:rPr>
                <w:rFonts w:cs="Times"/>
              </w:rPr>
            </w:pPr>
            <w:r w:rsidRPr="006233A7">
              <w:rPr>
                <w:rFonts w:cs="Times"/>
              </w:rPr>
              <w:t>-</w:t>
            </w:r>
            <w:proofErr w:type="gramStart"/>
            <w:r w:rsidR="00C44BF1" w:rsidRPr="006233A7">
              <w:rPr>
                <w:rFonts w:cs="Times"/>
              </w:rPr>
              <w:t>football</w:t>
            </w:r>
            <w:proofErr w:type="gramEnd"/>
            <w:r w:rsidR="00C44BF1" w:rsidRPr="006233A7">
              <w:rPr>
                <w:rFonts w:cs="Times"/>
              </w:rPr>
              <w:t xml:space="preserve">: 596 </w:t>
            </w:r>
            <w:proofErr w:type="spellStart"/>
            <w:r w:rsidR="00C44BF1" w:rsidRPr="006233A7">
              <w:rPr>
                <w:rFonts w:cs="Times"/>
              </w:rPr>
              <w:t>kcla</w:t>
            </w:r>
            <w:proofErr w:type="spellEnd"/>
            <w:r w:rsidR="00C44BF1" w:rsidRPr="006233A7">
              <w:rPr>
                <w:rFonts w:cs="Times"/>
              </w:rPr>
              <w:t>/</w:t>
            </w:r>
            <w:proofErr w:type="spellStart"/>
            <w:r w:rsidR="00C44BF1" w:rsidRPr="006233A7">
              <w:rPr>
                <w:rFonts w:cs="Times"/>
              </w:rPr>
              <w:t>hr</w:t>
            </w:r>
            <w:proofErr w:type="spellEnd"/>
          </w:p>
          <w:p w14:paraId="12930C31" w14:textId="4587C2D9" w:rsidR="00123B3C" w:rsidRPr="00123B3C" w:rsidRDefault="00123B3C" w:rsidP="006233A7">
            <w:pPr>
              <w:widowControl w:val="0"/>
              <w:autoSpaceDE w:val="0"/>
              <w:autoSpaceDN w:val="0"/>
              <w:adjustRightInd w:val="0"/>
              <w:spacing w:after="240" w:line="380" w:lineRule="atLeast"/>
              <w:rPr>
                <w:rFonts w:cs="Arial"/>
              </w:rPr>
            </w:pPr>
            <w:bookmarkStart w:id="0" w:name="_GoBack"/>
            <w:bookmarkEnd w:id="0"/>
          </w:p>
        </w:tc>
      </w:tr>
    </w:tbl>
    <w:p w14:paraId="06E9E298" w14:textId="77777777" w:rsidR="00503D7E" w:rsidRPr="00764043" w:rsidRDefault="00503D7E" w:rsidP="00A851DA">
      <w:pPr>
        <w:autoSpaceDE w:val="0"/>
        <w:autoSpaceDN w:val="0"/>
        <w:adjustRightInd w:val="0"/>
        <w:spacing w:after="0" w:line="240" w:lineRule="auto"/>
        <w:rPr>
          <w:rFonts w:cs="CalvertMT-Bold"/>
          <w:b/>
          <w:bCs/>
          <w:color w:val="002060"/>
          <w:sz w:val="24"/>
          <w:szCs w:val="24"/>
          <w:lang w:val="en-US"/>
        </w:rPr>
      </w:pPr>
    </w:p>
    <w:p w14:paraId="55A69B5D" w14:textId="77777777" w:rsidR="00A851DA" w:rsidRPr="00764043" w:rsidRDefault="00AE1481" w:rsidP="00A851DA">
      <w:pPr>
        <w:autoSpaceDE w:val="0"/>
        <w:autoSpaceDN w:val="0"/>
        <w:adjustRightInd w:val="0"/>
        <w:spacing w:after="0" w:line="240" w:lineRule="auto"/>
        <w:rPr>
          <w:rFonts w:cs="CalvertMT-Bold"/>
          <w:b/>
          <w:bCs/>
          <w:color w:val="002060"/>
          <w:sz w:val="24"/>
          <w:szCs w:val="24"/>
          <w:lang w:val="en-US"/>
        </w:rPr>
      </w:pPr>
      <w:r w:rsidRPr="00764043">
        <w:rPr>
          <w:rFonts w:cs="CalvertMT-Bold"/>
          <w:b/>
          <w:bCs/>
          <w:color w:val="002060"/>
          <w:sz w:val="24"/>
          <w:szCs w:val="24"/>
          <w:lang w:val="en-US"/>
        </w:rPr>
        <w:lastRenderedPageBreak/>
        <w:t>Student</w:t>
      </w:r>
      <w:r w:rsidR="00A851DA" w:rsidRPr="00764043">
        <w:rPr>
          <w:rFonts w:cs="CalvertMT-Bold"/>
          <w:b/>
          <w:bCs/>
          <w:color w:val="002060"/>
          <w:sz w:val="24"/>
          <w:szCs w:val="24"/>
          <w:lang w:val="en-US"/>
        </w:rPr>
        <w:t xml:space="preserve"> Statement:</w:t>
      </w:r>
    </w:p>
    <w:p w14:paraId="73A316D3" w14:textId="77777777" w:rsidR="00A851DA" w:rsidRPr="00764043" w:rsidRDefault="00A851DA" w:rsidP="00A851DA">
      <w:pPr>
        <w:autoSpaceDE w:val="0"/>
        <w:autoSpaceDN w:val="0"/>
        <w:adjustRightInd w:val="0"/>
        <w:spacing w:after="0" w:line="240" w:lineRule="auto"/>
        <w:rPr>
          <w:rFonts w:cs="CalvertMT-Bold"/>
          <w:b/>
          <w:bCs/>
          <w:color w:val="001AE6"/>
          <w:sz w:val="24"/>
          <w:szCs w:val="24"/>
          <w:lang w:val="en-US"/>
        </w:rPr>
      </w:pPr>
    </w:p>
    <w:p w14:paraId="52AF86E6" w14:textId="77777777" w:rsidR="00A851DA" w:rsidRPr="00764043" w:rsidRDefault="00405895" w:rsidP="00A851DA">
      <w:pPr>
        <w:autoSpaceDE w:val="0"/>
        <w:autoSpaceDN w:val="0"/>
        <w:adjustRightInd w:val="0"/>
        <w:spacing w:after="0" w:line="240" w:lineRule="auto"/>
        <w:rPr>
          <w:rFonts w:cs="Bliss-Regular"/>
          <w:color w:val="000000"/>
          <w:sz w:val="24"/>
          <w:szCs w:val="24"/>
          <w:lang w:val="en-US"/>
        </w:rPr>
      </w:pPr>
      <w:r w:rsidRPr="00764043">
        <w:rPr>
          <w:rFonts w:cs="Bliss-Regular"/>
          <w:color w:val="000000"/>
          <w:sz w:val="24"/>
          <w:szCs w:val="24"/>
          <w:lang w:val="en-US"/>
        </w:rPr>
        <w:t>By submitting this assignment, I confirm that this is my own work.</w:t>
      </w:r>
    </w:p>
    <w:p w14:paraId="32D71546" w14:textId="77777777" w:rsidR="00503D7E" w:rsidRPr="00764043" w:rsidRDefault="00503D7E" w:rsidP="00A851DA">
      <w:pPr>
        <w:autoSpaceDE w:val="0"/>
        <w:autoSpaceDN w:val="0"/>
        <w:adjustRightInd w:val="0"/>
        <w:spacing w:after="0" w:line="240" w:lineRule="auto"/>
        <w:rPr>
          <w:rFonts w:cs="Bliss-Regular"/>
          <w:color w:val="000000"/>
          <w:sz w:val="24"/>
          <w:szCs w:val="24"/>
          <w:lang w:val="en-US"/>
        </w:rPr>
      </w:pPr>
    </w:p>
    <w:p w14:paraId="0057F19B" w14:textId="77777777" w:rsidR="00503D7E" w:rsidRPr="00764043" w:rsidRDefault="00503D7E" w:rsidP="00A851DA">
      <w:pPr>
        <w:autoSpaceDE w:val="0"/>
        <w:autoSpaceDN w:val="0"/>
        <w:adjustRightInd w:val="0"/>
        <w:spacing w:after="0" w:line="240" w:lineRule="auto"/>
        <w:rPr>
          <w:rFonts w:cs="Bliss-Regular"/>
          <w:color w:val="000000"/>
          <w:sz w:val="24"/>
          <w:szCs w:val="24"/>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1424A246" w:rsidR="00405895" w:rsidRPr="00B0415E" w:rsidRDefault="006B32CF" w:rsidP="00A851DA">
            <w:pPr>
              <w:rPr>
                <w:rFonts w:cs="Bliss-Regular"/>
                <w:color w:val="000000"/>
              </w:rPr>
            </w:pPr>
            <w:r>
              <w:rPr>
                <w:rFonts w:cs="Bliss-Regular"/>
                <w:color w:val="000000"/>
              </w:rPr>
              <w:t>22/10</w:t>
            </w:r>
            <w:r w:rsidR="00EC0211">
              <w:rPr>
                <w:rFonts w:cs="Bliss-Regular"/>
                <w:color w:val="000000"/>
              </w:rPr>
              <w:t>/2016</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C44BF1" w:rsidRDefault="00C44BF1" w:rsidP="00CB4D0A">
      <w:pPr>
        <w:spacing w:after="0" w:line="240" w:lineRule="auto"/>
      </w:pPr>
      <w:r>
        <w:separator/>
      </w:r>
    </w:p>
  </w:endnote>
  <w:endnote w:type="continuationSeparator" w:id="0">
    <w:p w14:paraId="45294748" w14:textId="77777777" w:rsidR="00C44BF1" w:rsidRDefault="00C44B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C44BF1" w:rsidRDefault="00C44BF1" w:rsidP="00CB4D0A">
      <w:pPr>
        <w:spacing w:after="0" w:line="240" w:lineRule="auto"/>
      </w:pPr>
      <w:r>
        <w:separator/>
      </w:r>
    </w:p>
  </w:footnote>
  <w:footnote w:type="continuationSeparator" w:id="0">
    <w:p w14:paraId="6AB006B2" w14:textId="77777777" w:rsidR="00C44BF1" w:rsidRDefault="00C44BF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2840CD"/>
    <w:multiLevelType w:val="hybridMultilevel"/>
    <w:tmpl w:val="4FD4CEF4"/>
    <w:lvl w:ilvl="0" w:tplc="31B8B7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5522A9"/>
    <w:multiLevelType w:val="hybridMultilevel"/>
    <w:tmpl w:val="82B61712"/>
    <w:lvl w:ilvl="0" w:tplc="28A49660">
      <w:start w:val="2"/>
      <w:numFmt w:val="lowerRoman"/>
      <w:lvlText w:val="%1."/>
      <w:lvlJc w:val="left"/>
      <w:pPr>
        <w:ind w:left="780" w:hanging="720"/>
      </w:pPr>
      <w:rPr>
        <w:rFonts w:ascii="Arial" w:hAnsi="Arial" w:cs="Aria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0F684BF0"/>
    <w:multiLevelType w:val="multilevel"/>
    <w:tmpl w:val="FC44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24EBB"/>
    <w:multiLevelType w:val="hybridMultilevel"/>
    <w:tmpl w:val="11E60F0A"/>
    <w:lvl w:ilvl="0" w:tplc="A1A83E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3B59A0"/>
    <w:multiLevelType w:val="hybridMultilevel"/>
    <w:tmpl w:val="C7941AD8"/>
    <w:lvl w:ilvl="0" w:tplc="36BC20C0">
      <w:start w:val="3"/>
      <w:numFmt w:val="bullet"/>
      <w:lvlText w:val="-"/>
      <w:lvlJc w:val="left"/>
      <w:pPr>
        <w:ind w:left="1080" w:hanging="360"/>
      </w:pPr>
      <w:rPr>
        <w:rFonts w:ascii="Times" w:eastAsia="Calibri" w:hAnsi="Times" w:cs="Time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CBF7714"/>
    <w:multiLevelType w:val="hybridMultilevel"/>
    <w:tmpl w:val="6A7C7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3F7193"/>
    <w:multiLevelType w:val="hybridMultilevel"/>
    <w:tmpl w:val="00A881A4"/>
    <w:lvl w:ilvl="0" w:tplc="FC4E04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D67B7E"/>
    <w:multiLevelType w:val="multilevel"/>
    <w:tmpl w:val="AD5E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D32CFE"/>
    <w:multiLevelType w:val="hybridMultilevel"/>
    <w:tmpl w:val="B6DA6F14"/>
    <w:lvl w:ilvl="0" w:tplc="F6E69CC4">
      <w:start w:val="30"/>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846299"/>
    <w:multiLevelType w:val="hybridMultilevel"/>
    <w:tmpl w:val="88D62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FB1FFB"/>
    <w:multiLevelType w:val="multilevel"/>
    <w:tmpl w:val="1D80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4E0239"/>
    <w:multiLevelType w:val="hybridMultilevel"/>
    <w:tmpl w:val="1610B024"/>
    <w:lvl w:ilvl="0" w:tplc="537EA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FF7D9C"/>
    <w:multiLevelType w:val="multilevel"/>
    <w:tmpl w:val="1D20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3423B4"/>
    <w:multiLevelType w:val="multilevel"/>
    <w:tmpl w:val="F432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8805B4"/>
    <w:multiLevelType w:val="hybridMultilevel"/>
    <w:tmpl w:val="42203D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FA6962"/>
    <w:multiLevelType w:val="hybridMultilevel"/>
    <w:tmpl w:val="EA72A64E"/>
    <w:lvl w:ilvl="0" w:tplc="447229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803415C"/>
    <w:multiLevelType w:val="hybridMultilevel"/>
    <w:tmpl w:val="D65C1CA4"/>
    <w:lvl w:ilvl="0" w:tplc="01768A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457D19"/>
    <w:multiLevelType w:val="hybridMultilevel"/>
    <w:tmpl w:val="EFFC1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1B5653"/>
    <w:multiLevelType w:val="hybridMultilevel"/>
    <w:tmpl w:val="1A06B8AE"/>
    <w:lvl w:ilvl="0" w:tplc="F96EA7C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AE73E1"/>
    <w:multiLevelType w:val="hybridMultilevel"/>
    <w:tmpl w:val="9E4C6B34"/>
    <w:lvl w:ilvl="0" w:tplc="167CD71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6F13C5"/>
    <w:multiLevelType w:val="multilevel"/>
    <w:tmpl w:val="26D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0"/>
  </w:num>
  <w:num w:numId="3">
    <w:abstractNumId w:val="18"/>
  </w:num>
  <w:num w:numId="4">
    <w:abstractNumId w:val="1"/>
  </w:num>
  <w:num w:numId="5">
    <w:abstractNumId w:val="25"/>
  </w:num>
  <w:num w:numId="6">
    <w:abstractNumId w:val="2"/>
  </w:num>
  <w:num w:numId="7">
    <w:abstractNumId w:val="4"/>
  </w:num>
  <w:num w:numId="8">
    <w:abstractNumId w:val="22"/>
  </w:num>
  <w:num w:numId="9">
    <w:abstractNumId w:val="15"/>
  </w:num>
  <w:num w:numId="10">
    <w:abstractNumId w:val="26"/>
  </w:num>
  <w:num w:numId="11">
    <w:abstractNumId w:val="10"/>
  </w:num>
  <w:num w:numId="12">
    <w:abstractNumId w:val="5"/>
  </w:num>
  <w:num w:numId="13">
    <w:abstractNumId w:val="5"/>
    <w:lvlOverride w:ilvl="1">
      <w:lvl w:ilvl="1">
        <w:numFmt w:val="bullet"/>
        <w:lvlText w:val=""/>
        <w:lvlJc w:val="left"/>
        <w:pPr>
          <w:tabs>
            <w:tab w:val="num" w:pos="1440"/>
          </w:tabs>
          <w:ind w:left="1440" w:hanging="360"/>
        </w:pPr>
        <w:rPr>
          <w:rFonts w:ascii="Symbol" w:hAnsi="Symbol" w:hint="default"/>
          <w:sz w:val="20"/>
        </w:rPr>
      </w:lvl>
    </w:lvlOverride>
  </w:num>
  <w:num w:numId="14">
    <w:abstractNumId w:val="9"/>
  </w:num>
  <w:num w:numId="15">
    <w:abstractNumId w:val="21"/>
  </w:num>
  <w:num w:numId="16">
    <w:abstractNumId w:val="11"/>
  </w:num>
  <w:num w:numId="17">
    <w:abstractNumId w:val="23"/>
  </w:num>
  <w:num w:numId="18">
    <w:abstractNumId w:val="16"/>
  </w:num>
  <w:num w:numId="19">
    <w:abstractNumId w:val="13"/>
  </w:num>
  <w:num w:numId="20">
    <w:abstractNumId w:val="3"/>
  </w:num>
  <w:num w:numId="21">
    <w:abstractNumId w:val="8"/>
  </w:num>
  <w:num w:numId="22">
    <w:abstractNumId w:val="19"/>
  </w:num>
  <w:num w:numId="23">
    <w:abstractNumId w:val="7"/>
  </w:num>
  <w:num w:numId="24">
    <w:abstractNumId w:val="12"/>
  </w:num>
  <w:num w:numId="25">
    <w:abstractNumId w:val="24"/>
  </w:num>
  <w:num w:numId="26">
    <w:abstractNumId w:val="20"/>
  </w:num>
  <w:num w:numId="27">
    <w:abstractNumId w:val="14"/>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9CD"/>
    <w:rsid w:val="00026860"/>
    <w:rsid w:val="000334AC"/>
    <w:rsid w:val="00035CDD"/>
    <w:rsid w:val="00040083"/>
    <w:rsid w:val="00043889"/>
    <w:rsid w:val="0005582F"/>
    <w:rsid w:val="00055992"/>
    <w:rsid w:val="00065022"/>
    <w:rsid w:val="00073130"/>
    <w:rsid w:val="0007591A"/>
    <w:rsid w:val="000820E8"/>
    <w:rsid w:val="000836D4"/>
    <w:rsid w:val="000952C2"/>
    <w:rsid w:val="000B282A"/>
    <w:rsid w:val="000C1A5C"/>
    <w:rsid w:val="000C4518"/>
    <w:rsid w:val="000D2016"/>
    <w:rsid w:val="000D656C"/>
    <w:rsid w:val="000D6F74"/>
    <w:rsid w:val="000D7263"/>
    <w:rsid w:val="000D78C6"/>
    <w:rsid w:val="000F3A70"/>
    <w:rsid w:val="000F5FE1"/>
    <w:rsid w:val="00105A44"/>
    <w:rsid w:val="001068F8"/>
    <w:rsid w:val="001175EE"/>
    <w:rsid w:val="00123725"/>
    <w:rsid w:val="00123B3C"/>
    <w:rsid w:val="00147EA3"/>
    <w:rsid w:val="00157CF6"/>
    <w:rsid w:val="00164057"/>
    <w:rsid w:val="00182416"/>
    <w:rsid w:val="00187EB4"/>
    <w:rsid w:val="001B649F"/>
    <w:rsid w:val="001C3D5B"/>
    <w:rsid w:val="001D0BBF"/>
    <w:rsid w:val="001D1CCB"/>
    <w:rsid w:val="001F0481"/>
    <w:rsid w:val="00200C92"/>
    <w:rsid w:val="0020451E"/>
    <w:rsid w:val="00206B9D"/>
    <w:rsid w:val="0022475B"/>
    <w:rsid w:val="0023259C"/>
    <w:rsid w:val="00244953"/>
    <w:rsid w:val="00254ADC"/>
    <w:rsid w:val="00274B4C"/>
    <w:rsid w:val="00281C88"/>
    <w:rsid w:val="002A5115"/>
    <w:rsid w:val="002B0BD7"/>
    <w:rsid w:val="002B573D"/>
    <w:rsid w:val="002C5CB2"/>
    <w:rsid w:val="002D0AEC"/>
    <w:rsid w:val="002F779F"/>
    <w:rsid w:val="00305931"/>
    <w:rsid w:val="0033407E"/>
    <w:rsid w:val="0034048B"/>
    <w:rsid w:val="00355E0A"/>
    <w:rsid w:val="00371885"/>
    <w:rsid w:val="003959AF"/>
    <w:rsid w:val="003A6AEA"/>
    <w:rsid w:val="003B499F"/>
    <w:rsid w:val="003D35D1"/>
    <w:rsid w:val="003E2B87"/>
    <w:rsid w:val="003E2F15"/>
    <w:rsid w:val="003F09DE"/>
    <w:rsid w:val="003F1823"/>
    <w:rsid w:val="003F4B44"/>
    <w:rsid w:val="004026AE"/>
    <w:rsid w:val="00402786"/>
    <w:rsid w:val="00405895"/>
    <w:rsid w:val="004058DF"/>
    <w:rsid w:val="00406E32"/>
    <w:rsid w:val="0042412B"/>
    <w:rsid w:val="00425E98"/>
    <w:rsid w:val="00441117"/>
    <w:rsid w:val="00443E6F"/>
    <w:rsid w:val="00453EFB"/>
    <w:rsid w:val="004608AA"/>
    <w:rsid w:val="0047201C"/>
    <w:rsid w:val="0047428D"/>
    <w:rsid w:val="00486F1A"/>
    <w:rsid w:val="00490CB9"/>
    <w:rsid w:val="00494943"/>
    <w:rsid w:val="004A2CE2"/>
    <w:rsid w:val="004B2F14"/>
    <w:rsid w:val="004E3CDA"/>
    <w:rsid w:val="004F2411"/>
    <w:rsid w:val="004F3458"/>
    <w:rsid w:val="004F3D57"/>
    <w:rsid w:val="004F4B4D"/>
    <w:rsid w:val="0050216D"/>
    <w:rsid w:val="00503D7E"/>
    <w:rsid w:val="0050778F"/>
    <w:rsid w:val="00523F36"/>
    <w:rsid w:val="00527C11"/>
    <w:rsid w:val="00530896"/>
    <w:rsid w:val="00535F31"/>
    <w:rsid w:val="005364CA"/>
    <w:rsid w:val="005455AE"/>
    <w:rsid w:val="00572A1B"/>
    <w:rsid w:val="00574D64"/>
    <w:rsid w:val="005806C6"/>
    <w:rsid w:val="00586A60"/>
    <w:rsid w:val="00591365"/>
    <w:rsid w:val="005A0CC0"/>
    <w:rsid w:val="005B31E4"/>
    <w:rsid w:val="005E65EE"/>
    <w:rsid w:val="006034F6"/>
    <w:rsid w:val="00603A3B"/>
    <w:rsid w:val="00607874"/>
    <w:rsid w:val="00607E77"/>
    <w:rsid w:val="00617BB3"/>
    <w:rsid w:val="006233A7"/>
    <w:rsid w:val="006352A5"/>
    <w:rsid w:val="00645CDD"/>
    <w:rsid w:val="006513AD"/>
    <w:rsid w:val="00664AB4"/>
    <w:rsid w:val="006823A7"/>
    <w:rsid w:val="00687EE8"/>
    <w:rsid w:val="006967A7"/>
    <w:rsid w:val="00697672"/>
    <w:rsid w:val="006B32CF"/>
    <w:rsid w:val="006D29FD"/>
    <w:rsid w:val="006E26BD"/>
    <w:rsid w:val="006E6F7F"/>
    <w:rsid w:val="0070347F"/>
    <w:rsid w:val="0070678E"/>
    <w:rsid w:val="00707990"/>
    <w:rsid w:val="007632A1"/>
    <w:rsid w:val="00764043"/>
    <w:rsid w:val="00772822"/>
    <w:rsid w:val="00773B1E"/>
    <w:rsid w:val="007C2756"/>
    <w:rsid w:val="007E1092"/>
    <w:rsid w:val="00831C11"/>
    <w:rsid w:val="008465ED"/>
    <w:rsid w:val="00882224"/>
    <w:rsid w:val="00890989"/>
    <w:rsid w:val="008974D0"/>
    <w:rsid w:val="008A60B4"/>
    <w:rsid w:val="008B3C31"/>
    <w:rsid w:val="008B64FE"/>
    <w:rsid w:val="008F1184"/>
    <w:rsid w:val="00900BD6"/>
    <w:rsid w:val="009074E0"/>
    <w:rsid w:val="00907FD9"/>
    <w:rsid w:val="00915995"/>
    <w:rsid w:val="00935BF7"/>
    <w:rsid w:val="00946D00"/>
    <w:rsid w:val="009539A5"/>
    <w:rsid w:val="0095442C"/>
    <w:rsid w:val="00983942"/>
    <w:rsid w:val="009A385C"/>
    <w:rsid w:val="009A782B"/>
    <w:rsid w:val="009B114E"/>
    <w:rsid w:val="009C37E0"/>
    <w:rsid w:val="009E0516"/>
    <w:rsid w:val="009E137C"/>
    <w:rsid w:val="009E41F4"/>
    <w:rsid w:val="009F702D"/>
    <w:rsid w:val="00A14B66"/>
    <w:rsid w:val="00A27212"/>
    <w:rsid w:val="00A349E5"/>
    <w:rsid w:val="00A421D4"/>
    <w:rsid w:val="00A4549C"/>
    <w:rsid w:val="00A47664"/>
    <w:rsid w:val="00A624B4"/>
    <w:rsid w:val="00A65CF7"/>
    <w:rsid w:val="00A81AB4"/>
    <w:rsid w:val="00A81B7D"/>
    <w:rsid w:val="00A851DA"/>
    <w:rsid w:val="00AA5991"/>
    <w:rsid w:val="00AC206A"/>
    <w:rsid w:val="00AC24FF"/>
    <w:rsid w:val="00AC6AD9"/>
    <w:rsid w:val="00AC7D5B"/>
    <w:rsid w:val="00AD79D9"/>
    <w:rsid w:val="00AE1481"/>
    <w:rsid w:val="00AE4DA0"/>
    <w:rsid w:val="00AF1DE4"/>
    <w:rsid w:val="00AF5041"/>
    <w:rsid w:val="00AF581E"/>
    <w:rsid w:val="00B014F2"/>
    <w:rsid w:val="00B0415E"/>
    <w:rsid w:val="00B04678"/>
    <w:rsid w:val="00B046FD"/>
    <w:rsid w:val="00B20CF3"/>
    <w:rsid w:val="00B22047"/>
    <w:rsid w:val="00B315DB"/>
    <w:rsid w:val="00B33584"/>
    <w:rsid w:val="00B36FD8"/>
    <w:rsid w:val="00B370E4"/>
    <w:rsid w:val="00B5363E"/>
    <w:rsid w:val="00B85A6A"/>
    <w:rsid w:val="00B946A3"/>
    <w:rsid w:val="00B95F69"/>
    <w:rsid w:val="00BC319E"/>
    <w:rsid w:val="00BC46D1"/>
    <w:rsid w:val="00BC46DF"/>
    <w:rsid w:val="00BD2B53"/>
    <w:rsid w:val="00BD37BC"/>
    <w:rsid w:val="00BF7363"/>
    <w:rsid w:val="00C03577"/>
    <w:rsid w:val="00C44BF1"/>
    <w:rsid w:val="00C524E7"/>
    <w:rsid w:val="00C53029"/>
    <w:rsid w:val="00C61BF8"/>
    <w:rsid w:val="00C65FEA"/>
    <w:rsid w:val="00C73ACE"/>
    <w:rsid w:val="00C775E1"/>
    <w:rsid w:val="00C85437"/>
    <w:rsid w:val="00C87018"/>
    <w:rsid w:val="00C92475"/>
    <w:rsid w:val="00CA0AC2"/>
    <w:rsid w:val="00CB3C00"/>
    <w:rsid w:val="00CB4D0A"/>
    <w:rsid w:val="00CC2FB3"/>
    <w:rsid w:val="00CC575A"/>
    <w:rsid w:val="00CC6246"/>
    <w:rsid w:val="00CC7461"/>
    <w:rsid w:val="00CD4DDE"/>
    <w:rsid w:val="00CE3385"/>
    <w:rsid w:val="00CF123B"/>
    <w:rsid w:val="00D039AC"/>
    <w:rsid w:val="00D36877"/>
    <w:rsid w:val="00D37416"/>
    <w:rsid w:val="00D427DE"/>
    <w:rsid w:val="00D5587D"/>
    <w:rsid w:val="00D57F74"/>
    <w:rsid w:val="00D6687D"/>
    <w:rsid w:val="00D707CC"/>
    <w:rsid w:val="00D821FE"/>
    <w:rsid w:val="00D87AAC"/>
    <w:rsid w:val="00D933EF"/>
    <w:rsid w:val="00DB0793"/>
    <w:rsid w:val="00DC078C"/>
    <w:rsid w:val="00DC2FC4"/>
    <w:rsid w:val="00DE30AD"/>
    <w:rsid w:val="00E00821"/>
    <w:rsid w:val="00E04DB4"/>
    <w:rsid w:val="00E0546F"/>
    <w:rsid w:val="00E11982"/>
    <w:rsid w:val="00E15607"/>
    <w:rsid w:val="00E30679"/>
    <w:rsid w:val="00E33FF1"/>
    <w:rsid w:val="00E456D0"/>
    <w:rsid w:val="00E4597D"/>
    <w:rsid w:val="00E51A4E"/>
    <w:rsid w:val="00E54832"/>
    <w:rsid w:val="00E56A90"/>
    <w:rsid w:val="00E641CC"/>
    <w:rsid w:val="00EA30AB"/>
    <w:rsid w:val="00EB3925"/>
    <w:rsid w:val="00EB482B"/>
    <w:rsid w:val="00EC0211"/>
    <w:rsid w:val="00EC10DF"/>
    <w:rsid w:val="00EC6077"/>
    <w:rsid w:val="00EE0AC4"/>
    <w:rsid w:val="00EE0E9D"/>
    <w:rsid w:val="00EE481F"/>
    <w:rsid w:val="00EF0975"/>
    <w:rsid w:val="00EF1DE0"/>
    <w:rsid w:val="00F0377A"/>
    <w:rsid w:val="00F047E5"/>
    <w:rsid w:val="00F054AF"/>
    <w:rsid w:val="00F15EF5"/>
    <w:rsid w:val="00F30E63"/>
    <w:rsid w:val="00F378F4"/>
    <w:rsid w:val="00F41DEA"/>
    <w:rsid w:val="00F67DE7"/>
    <w:rsid w:val="00F91C23"/>
    <w:rsid w:val="00F93952"/>
    <w:rsid w:val="00F96EB3"/>
    <w:rsid w:val="00FB09D0"/>
    <w:rsid w:val="00FB2B2A"/>
    <w:rsid w:val="00FC0F58"/>
    <w:rsid w:val="00FC6261"/>
    <w:rsid w:val="00FE096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F15E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73130"/>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73130"/>
    <w:rPr>
      <w:rFonts w:ascii="Times" w:hAnsi="Times"/>
      <w:b/>
      <w:bCs/>
      <w:sz w:val="27"/>
      <w:szCs w:val="27"/>
      <w:lang w:val="en-US"/>
    </w:rPr>
  </w:style>
  <w:style w:type="character" w:customStyle="1" w:styleId="apple-converted-space">
    <w:name w:val="apple-converted-space"/>
    <w:basedOn w:val="DefaultParagraphFont"/>
    <w:rsid w:val="00C775E1"/>
  </w:style>
  <w:style w:type="character" w:styleId="Hyperlink">
    <w:name w:val="Hyperlink"/>
    <w:basedOn w:val="DefaultParagraphFont"/>
    <w:uiPriority w:val="99"/>
    <w:semiHidden/>
    <w:unhideWhenUsed/>
    <w:rsid w:val="00C775E1"/>
    <w:rPr>
      <w:color w:val="0000FF"/>
      <w:u w:val="single"/>
    </w:rPr>
  </w:style>
  <w:style w:type="paragraph" w:styleId="NormalWeb">
    <w:name w:val="Normal (Web)"/>
    <w:basedOn w:val="Normal"/>
    <w:uiPriority w:val="99"/>
    <w:semiHidden/>
    <w:unhideWhenUsed/>
    <w:rsid w:val="00C775E1"/>
    <w:pPr>
      <w:spacing w:before="100" w:beforeAutospacing="1" w:after="100" w:afterAutospacing="1" w:line="240" w:lineRule="auto"/>
    </w:pPr>
    <w:rPr>
      <w:rFonts w:ascii="Times" w:hAnsi="Times" w:cs="Times New Roman"/>
      <w:sz w:val="20"/>
      <w:szCs w:val="20"/>
      <w:lang w:val="en-US"/>
    </w:rPr>
  </w:style>
  <w:style w:type="character" w:customStyle="1" w:styleId="Heading2Char">
    <w:name w:val="Heading 2 Char"/>
    <w:basedOn w:val="DefaultParagraphFont"/>
    <w:link w:val="Heading2"/>
    <w:uiPriority w:val="9"/>
    <w:rsid w:val="00F15EF5"/>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15EF5"/>
    <w:rPr>
      <w:b/>
      <w:bCs/>
    </w:rPr>
  </w:style>
  <w:style w:type="character" w:styleId="Emphasis">
    <w:name w:val="Emphasis"/>
    <w:basedOn w:val="DefaultParagraphFont"/>
    <w:uiPriority w:val="20"/>
    <w:qFormat/>
    <w:rsid w:val="009F702D"/>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2195">
      <w:bodyDiv w:val="1"/>
      <w:marLeft w:val="0"/>
      <w:marRight w:val="0"/>
      <w:marTop w:val="0"/>
      <w:marBottom w:val="0"/>
      <w:divBdr>
        <w:top w:val="none" w:sz="0" w:space="0" w:color="auto"/>
        <w:left w:val="none" w:sz="0" w:space="0" w:color="auto"/>
        <w:bottom w:val="none" w:sz="0" w:space="0" w:color="auto"/>
        <w:right w:val="none" w:sz="0" w:space="0" w:color="auto"/>
      </w:divBdr>
    </w:div>
    <w:div w:id="30155844">
      <w:bodyDiv w:val="1"/>
      <w:marLeft w:val="0"/>
      <w:marRight w:val="0"/>
      <w:marTop w:val="0"/>
      <w:marBottom w:val="0"/>
      <w:divBdr>
        <w:top w:val="none" w:sz="0" w:space="0" w:color="auto"/>
        <w:left w:val="none" w:sz="0" w:space="0" w:color="auto"/>
        <w:bottom w:val="none" w:sz="0" w:space="0" w:color="auto"/>
        <w:right w:val="none" w:sz="0" w:space="0" w:color="auto"/>
      </w:divBdr>
    </w:div>
    <w:div w:id="71398059">
      <w:bodyDiv w:val="1"/>
      <w:marLeft w:val="0"/>
      <w:marRight w:val="0"/>
      <w:marTop w:val="0"/>
      <w:marBottom w:val="0"/>
      <w:divBdr>
        <w:top w:val="none" w:sz="0" w:space="0" w:color="auto"/>
        <w:left w:val="none" w:sz="0" w:space="0" w:color="auto"/>
        <w:bottom w:val="none" w:sz="0" w:space="0" w:color="auto"/>
        <w:right w:val="none" w:sz="0" w:space="0" w:color="auto"/>
      </w:divBdr>
    </w:div>
    <w:div w:id="324162084">
      <w:bodyDiv w:val="1"/>
      <w:marLeft w:val="0"/>
      <w:marRight w:val="0"/>
      <w:marTop w:val="0"/>
      <w:marBottom w:val="0"/>
      <w:divBdr>
        <w:top w:val="none" w:sz="0" w:space="0" w:color="auto"/>
        <w:left w:val="none" w:sz="0" w:space="0" w:color="auto"/>
        <w:bottom w:val="none" w:sz="0" w:space="0" w:color="auto"/>
        <w:right w:val="none" w:sz="0" w:space="0" w:color="auto"/>
      </w:divBdr>
    </w:div>
    <w:div w:id="398596544">
      <w:bodyDiv w:val="1"/>
      <w:marLeft w:val="0"/>
      <w:marRight w:val="0"/>
      <w:marTop w:val="0"/>
      <w:marBottom w:val="0"/>
      <w:divBdr>
        <w:top w:val="none" w:sz="0" w:space="0" w:color="auto"/>
        <w:left w:val="none" w:sz="0" w:space="0" w:color="auto"/>
        <w:bottom w:val="none" w:sz="0" w:space="0" w:color="auto"/>
        <w:right w:val="none" w:sz="0" w:space="0" w:color="auto"/>
      </w:divBdr>
    </w:div>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617373328">
      <w:bodyDiv w:val="1"/>
      <w:marLeft w:val="0"/>
      <w:marRight w:val="0"/>
      <w:marTop w:val="0"/>
      <w:marBottom w:val="0"/>
      <w:divBdr>
        <w:top w:val="none" w:sz="0" w:space="0" w:color="auto"/>
        <w:left w:val="none" w:sz="0" w:space="0" w:color="auto"/>
        <w:bottom w:val="none" w:sz="0" w:space="0" w:color="auto"/>
        <w:right w:val="none" w:sz="0" w:space="0" w:color="auto"/>
      </w:divBdr>
    </w:div>
    <w:div w:id="660163727">
      <w:bodyDiv w:val="1"/>
      <w:marLeft w:val="0"/>
      <w:marRight w:val="0"/>
      <w:marTop w:val="0"/>
      <w:marBottom w:val="0"/>
      <w:divBdr>
        <w:top w:val="none" w:sz="0" w:space="0" w:color="auto"/>
        <w:left w:val="none" w:sz="0" w:space="0" w:color="auto"/>
        <w:bottom w:val="none" w:sz="0" w:space="0" w:color="auto"/>
        <w:right w:val="none" w:sz="0" w:space="0" w:color="auto"/>
      </w:divBdr>
    </w:div>
    <w:div w:id="666203952">
      <w:bodyDiv w:val="1"/>
      <w:marLeft w:val="0"/>
      <w:marRight w:val="0"/>
      <w:marTop w:val="0"/>
      <w:marBottom w:val="0"/>
      <w:divBdr>
        <w:top w:val="none" w:sz="0" w:space="0" w:color="auto"/>
        <w:left w:val="none" w:sz="0" w:space="0" w:color="auto"/>
        <w:bottom w:val="none" w:sz="0" w:space="0" w:color="auto"/>
        <w:right w:val="none" w:sz="0" w:space="0" w:color="auto"/>
      </w:divBdr>
    </w:div>
    <w:div w:id="717361702">
      <w:bodyDiv w:val="1"/>
      <w:marLeft w:val="0"/>
      <w:marRight w:val="0"/>
      <w:marTop w:val="0"/>
      <w:marBottom w:val="0"/>
      <w:divBdr>
        <w:top w:val="none" w:sz="0" w:space="0" w:color="auto"/>
        <w:left w:val="none" w:sz="0" w:space="0" w:color="auto"/>
        <w:bottom w:val="none" w:sz="0" w:space="0" w:color="auto"/>
        <w:right w:val="none" w:sz="0" w:space="0" w:color="auto"/>
      </w:divBdr>
    </w:div>
    <w:div w:id="723716245">
      <w:bodyDiv w:val="1"/>
      <w:marLeft w:val="0"/>
      <w:marRight w:val="0"/>
      <w:marTop w:val="0"/>
      <w:marBottom w:val="0"/>
      <w:divBdr>
        <w:top w:val="none" w:sz="0" w:space="0" w:color="auto"/>
        <w:left w:val="none" w:sz="0" w:space="0" w:color="auto"/>
        <w:bottom w:val="none" w:sz="0" w:space="0" w:color="auto"/>
        <w:right w:val="none" w:sz="0" w:space="0" w:color="auto"/>
      </w:divBdr>
    </w:div>
    <w:div w:id="731079625">
      <w:bodyDiv w:val="1"/>
      <w:marLeft w:val="0"/>
      <w:marRight w:val="0"/>
      <w:marTop w:val="0"/>
      <w:marBottom w:val="0"/>
      <w:divBdr>
        <w:top w:val="none" w:sz="0" w:space="0" w:color="auto"/>
        <w:left w:val="none" w:sz="0" w:space="0" w:color="auto"/>
        <w:bottom w:val="none" w:sz="0" w:space="0" w:color="auto"/>
        <w:right w:val="none" w:sz="0" w:space="0" w:color="auto"/>
      </w:divBdr>
    </w:div>
    <w:div w:id="830560403">
      <w:bodyDiv w:val="1"/>
      <w:marLeft w:val="0"/>
      <w:marRight w:val="0"/>
      <w:marTop w:val="0"/>
      <w:marBottom w:val="0"/>
      <w:divBdr>
        <w:top w:val="none" w:sz="0" w:space="0" w:color="auto"/>
        <w:left w:val="none" w:sz="0" w:space="0" w:color="auto"/>
        <w:bottom w:val="none" w:sz="0" w:space="0" w:color="auto"/>
        <w:right w:val="none" w:sz="0" w:space="0" w:color="auto"/>
      </w:divBdr>
    </w:div>
    <w:div w:id="842474644">
      <w:bodyDiv w:val="1"/>
      <w:marLeft w:val="0"/>
      <w:marRight w:val="0"/>
      <w:marTop w:val="0"/>
      <w:marBottom w:val="0"/>
      <w:divBdr>
        <w:top w:val="none" w:sz="0" w:space="0" w:color="auto"/>
        <w:left w:val="none" w:sz="0" w:space="0" w:color="auto"/>
        <w:bottom w:val="none" w:sz="0" w:space="0" w:color="auto"/>
        <w:right w:val="none" w:sz="0" w:space="0" w:color="auto"/>
      </w:divBdr>
    </w:div>
    <w:div w:id="845245422">
      <w:bodyDiv w:val="1"/>
      <w:marLeft w:val="0"/>
      <w:marRight w:val="0"/>
      <w:marTop w:val="0"/>
      <w:marBottom w:val="0"/>
      <w:divBdr>
        <w:top w:val="none" w:sz="0" w:space="0" w:color="auto"/>
        <w:left w:val="none" w:sz="0" w:space="0" w:color="auto"/>
        <w:bottom w:val="none" w:sz="0" w:space="0" w:color="auto"/>
        <w:right w:val="none" w:sz="0" w:space="0" w:color="auto"/>
      </w:divBdr>
    </w:div>
    <w:div w:id="882520089">
      <w:bodyDiv w:val="1"/>
      <w:marLeft w:val="0"/>
      <w:marRight w:val="0"/>
      <w:marTop w:val="0"/>
      <w:marBottom w:val="0"/>
      <w:divBdr>
        <w:top w:val="none" w:sz="0" w:space="0" w:color="auto"/>
        <w:left w:val="none" w:sz="0" w:space="0" w:color="auto"/>
        <w:bottom w:val="none" w:sz="0" w:space="0" w:color="auto"/>
        <w:right w:val="none" w:sz="0" w:space="0" w:color="auto"/>
      </w:divBdr>
    </w:div>
    <w:div w:id="1088621258">
      <w:bodyDiv w:val="1"/>
      <w:marLeft w:val="0"/>
      <w:marRight w:val="0"/>
      <w:marTop w:val="0"/>
      <w:marBottom w:val="0"/>
      <w:divBdr>
        <w:top w:val="none" w:sz="0" w:space="0" w:color="auto"/>
        <w:left w:val="none" w:sz="0" w:space="0" w:color="auto"/>
        <w:bottom w:val="none" w:sz="0" w:space="0" w:color="auto"/>
        <w:right w:val="none" w:sz="0" w:space="0" w:color="auto"/>
      </w:divBdr>
    </w:div>
    <w:div w:id="1208032919">
      <w:bodyDiv w:val="1"/>
      <w:marLeft w:val="0"/>
      <w:marRight w:val="0"/>
      <w:marTop w:val="0"/>
      <w:marBottom w:val="0"/>
      <w:divBdr>
        <w:top w:val="none" w:sz="0" w:space="0" w:color="auto"/>
        <w:left w:val="none" w:sz="0" w:space="0" w:color="auto"/>
        <w:bottom w:val="none" w:sz="0" w:space="0" w:color="auto"/>
        <w:right w:val="none" w:sz="0" w:space="0" w:color="auto"/>
      </w:divBdr>
    </w:div>
    <w:div w:id="1261066523">
      <w:bodyDiv w:val="1"/>
      <w:marLeft w:val="0"/>
      <w:marRight w:val="0"/>
      <w:marTop w:val="0"/>
      <w:marBottom w:val="0"/>
      <w:divBdr>
        <w:top w:val="none" w:sz="0" w:space="0" w:color="auto"/>
        <w:left w:val="none" w:sz="0" w:space="0" w:color="auto"/>
        <w:bottom w:val="none" w:sz="0" w:space="0" w:color="auto"/>
        <w:right w:val="none" w:sz="0" w:space="0" w:color="auto"/>
      </w:divBdr>
    </w:div>
    <w:div w:id="1275091721">
      <w:bodyDiv w:val="1"/>
      <w:marLeft w:val="0"/>
      <w:marRight w:val="0"/>
      <w:marTop w:val="0"/>
      <w:marBottom w:val="0"/>
      <w:divBdr>
        <w:top w:val="none" w:sz="0" w:space="0" w:color="auto"/>
        <w:left w:val="none" w:sz="0" w:space="0" w:color="auto"/>
        <w:bottom w:val="none" w:sz="0" w:space="0" w:color="auto"/>
        <w:right w:val="none" w:sz="0" w:space="0" w:color="auto"/>
      </w:divBdr>
    </w:div>
    <w:div w:id="1332636246">
      <w:bodyDiv w:val="1"/>
      <w:marLeft w:val="0"/>
      <w:marRight w:val="0"/>
      <w:marTop w:val="0"/>
      <w:marBottom w:val="0"/>
      <w:divBdr>
        <w:top w:val="none" w:sz="0" w:space="0" w:color="auto"/>
        <w:left w:val="none" w:sz="0" w:space="0" w:color="auto"/>
        <w:bottom w:val="none" w:sz="0" w:space="0" w:color="auto"/>
        <w:right w:val="none" w:sz="0" w:space="0" w:color="auto"/>
      </w:divBdr>
    </w:div>
    <w:div w:id="1409379753">
      <w:bodyDiv w:val="1"/>
      <w:marLeft w:val="0"/>
      <w:marRight w:val="0"/>
      <w:marTop w:val="0"/>
      <w:marBottom w:val="0"/>
      <w:divBdr>
        <w:top w:val="none" w:sz="0" w:space="0" w:color="auto"/>
        <w:left w:val="none" w:sz="0" w:space="0" w:color="auto"/>
        <w:bottom w:val="none" w:sz="0" w:space="0" w:color="auto"/>
        <w:right w:val="none" w:sz="0" w:space="0" w:color="auto"/>
      </w:divBdr>
    </w:div>
    <w:div w:id="1736587650">
      <w:bodyDiv w:val="1"/>
      <w:marLeft w:val="0"/>
      <w:marRight w:val="0"/>
      <w:marTop w:val="0"/>
      <w:marBottom w:val="0"/>
      <w:divBdr>
        <w:top w:val="none" w:sz="0" w:space="0" w:color="auto"/>
        <w:left w:val="none" w:sz="0" w:space="0" w:color="auto"/>
        <w:bottom w:val="none" w:sz="0" w:space="0" w:color="auto"/>
        <w:right w:val="none" w:sz="0" w:space="0" w:color="auto"/>
      </w:divBdr>
    </w:div>
    <w:div w:id="1791435490">
      <w:bodyDiv w:val="1"/>
      <w:marLeft w:val="0"/>
      <w:marRight w:val="0"/>
      <w:marTop w:val="0"/>
      <w:marBottom w:val="0"/>
      <w:divBdr>
        <w:top w:val="none" w:sz="0" w:space="0" w:color="auto"/>
        <w:left w:val="none" w:sz="0" w:space="0" w:color="auto"/>
        <w:bottom w:val="none" w:sz="0" w:space="0" w:color="auto"/>
        <w:right w:val="none" w:sz="0" w:space="0" w:color="auto"/>
      </w:divBdr>
    </w:div>
    <w:div w:id="1914511503">
      <w:bodyDiv w:val="1"/>
      <w:marLeft w:val="0"/>
      <w:marRight w:val="0"/>
      <w:marTop w:val="0"/>
      <w:marBottom w:val="0"/>
      <w:divBdr>
        <w:top w:val="none" w:sz="0" w:space="0" w:color="auto"/>
        <w:left w:val="none" w:sz="0" w:space="0" w:color="auto"/>
        <w:bottom w:val="none" w:sz="0" w:space="0" w:color="auto"/>
        <w:right w:val="none" w:sz="0" w:space="0" w:color="auto"/>
      </w:divBdr>
    </w:div>
    <w:div w:id="20065874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1760053">
      <w:bodyDiv w:val="1"/>
      <w:marLeft w:val="0"/>
      <w:marRight w:val="0"/>
      <w:marTop w:val="0"/>
      <w:marBottom w:val="0"/>
      <w:divBdr>
        <w:top w:val="none" w:sz="0" w:space="0" w:color="auto"/>
        <w:left w:val="none" w:sz="0" w:space="0" w:color="auto"/>
        <w:bottom w:val="none" w:sz="0" w:space="0" w:color="auto"/>
        <w:right w:val="none" w:sz="0" w:space="0" w:color="auto"/>
      </w:divBdr>
    </w:div>
    <w:div w:id="214697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FCE5-DCF2-E64A-BC7F-B4942DED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6</Pages>
  <Words>1434</Words>
  <Characters>8177</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166</cp:revision>
  <cp:lastPrinted>2016-06-05T08:51:00Z</cp:lastPrinted>
  <dcterms:created xsi:type="dcterms:W3CDTF">2015-01-26T12:24:00Z</dcterms:created>
  <dcterms:modified xsi:type="dcterms:W3CDTF">2016-10-22T13:19:00Z</dcterms:modified>
</cp:coreProperties>
</file>