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098D"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0825C0" w:rsidRDefault="000825C0" w:rsidP="00405895">
                  <w:pPr>
                    <w:jc w:val="center"/>
                    <w:rPr>
                      <w:b/>
                      <w:bCs/>
                      <w:color w:val="002060"/>
                      <w:sz w:val="44"/>
                      <w:szCs w:val="40"/>
                    </w:rPr>
                  </w:pPr>
                  <w:r>
                    <w:rPr>
                      <w:sz w:val="24"/>
                    </w:rPr>
                    <w:t xml:space="preserve">   </w:t>
                  </w:r>
                  <w:r>
                    <w:rPr>
                      <w:b/>
                      <w:bCs/>
                      <w:color w:val="002060"/>
                      <w:sz w:val="44"/>
                      <w:szCs w:val="40"/>
                    </w:rPr>
                    <w:t>Assignment Cover Sheet</w:t>
                  </w:r>
                </w:p>
                <w:p w:rsidR="000825C0" w:rsidRDefault="000825C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Alec Bailey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23F2">
            <w:pPr>
              <w:pStyle w:val="Default"/>
              <w:rPr>
                <w:rFonts w:asciiTheme="minorHAnsi" w:hAnsiTheme="minorHAnsi"/>
              </w:rPr>
            </w:pPr>
            <w:r>
              <w:rPr>
                <w:rFonts w:asciiTheme="minorHAnsi" w:hAnsiTheme="minorHAnsi"/>
              </w:rPr>
              <w:t>3467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rsidP="003F23F2">
            <w:pPr>
              <w:pStyle w:val="Default"/>
              <w:rPr>
                <w:rFonts w:asciiTheme="minorHAnsi" w:hAnsiTheme="minorHAnsi"/>
              </w:rPr>
            </w:pPr>
            <w:r>
              <w:rPr>
                <w:rFonts w:asciiTheme="minorHAnsi" w:hAnsiTheme="minorHAnsi"/>
              </w:rPr>
              <w:t xml:space="preserve">Diploma In </w:t>
            </w:r>
            <w:r w:rsidR="003F23F2">
              <w:rPr>
                <w:rFonts w:asciiTheme="minorHAnsi" w:hAnsiTheme="minorHAnsi"/>
              </w:rPr>
              <w:t>Business Administration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319">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0FAE" w:rsidP="00A851DA">
            <w:pPr>
              <w:rPr>
                <w:rFonts w:cs="Bliss-Regular"/>
                <w:color w:val="000000"/>
              </w:rPr>
            </w:pPr>
            <w:r>
              <w:rPr>
                <w:rFonts w:cs="Bliss-Regular"/>
                <w:color w:val="000000"/>
              </w:rPr>
              <w:t>Alec Bailey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0E0B" w:rsidP="00A851DA">
            <w:pPr>
              <w:rPr>
                <w:rFonts w:cs="Bliss-Regular"/>
                <w:color w:val="000000"/>
              </w:rPr>
            </w:pPr>
            <w:r>
              <w:rPr>
                <w:rFonts w:cs="Bliss-Regular"/>
                <w:color w:val="000000"/>
              </w:rPr>
              <w:t>01/03</w:t>
            </w:r>
            <w:r w:rsidR="00A27B70">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603275" w:rsidRDefault="00603275" w:rsidP="00603275">
      <w:pPr>
        <w:spacing w:after="0" w:line="360" w:lineRule="auto"/>
        <w:jc w:val="center"/>
        <w:rPr>
          <w:rFonts w:ascii="Arial" w:hAnsi="Arial" w:cs="Times New Roman"/>
          <w:sz w:val="24"/>
          <w:szCs w:val="32"/>
          <w:u w:val="single"/>
        </w:rPr>
      </w:pPr>
      <w:r w:rsidRPr="00603275">
        <w:rPr>
          <w:rFonts w:ascii="Arial" w:hAnsi="Arial" w:cs="Times New Roman"/>
          <w:sz w:val="24"/>
          <w:szCs w:val="32"/>
          <w:u w:val="single"/>
        </w:rPr>
        <w:t>Dip</w:t>
      </w:r>
      <w:r w:rsidR="002B32C9">
        <w:rPr>
          <w:rFonts w:ascii="Arial" w:hAnsi="Arial" w:cs="Times New Roman"/>
          <w:sz w:val="24"/>
          <w:szCs w:val="32"/>
          <w:u w:val="single"/>
        </w:rPr>
        <w:t xml:space="preserve">loma in Business </w:t>
      </w:r>
      <w:r w:rsidR="00883C6F">
        <w:rPr>
          <w:rFonts w:ascii="Arial" w:hAnsi="Arial" w:cs="Times New Roman"/>
          <w:sz w:val="24"/>
          <w:szCs w:val="32"/>
          <w:u w:val="single"/>
        </w:rPr>
        <w:t>Administration</w:t>
      </w:r>
      <w:r w:rsidR="00376319">
        <w:rPr>
          <w:rFonts w:ascii="Arial" w:hAnsi="Arial" w:cs="Times New Roman"/>
          <w:sz w:val="24"/>
          <w:szCs w:val="32"/>
          <w:u w:val="single"/>
        </w:rPr>
        <w:t xml:space="preserve"> Unit 8 </w:t>
      </w:r>
      <w:r w:rsidRPr="00603275">
        <w:rPr>
          <w:rFonts w:ascii="Arial" w:hAnsi="Arial" w:cs="Times New Roman"/>
          <w:sz w:val="24"/>
          <w:szCs w:val="32"/>
          <w:u w:val="single"/>
        </w:rPr>
        <w:t>Assessment</w:t>
      </w:r>
    </w:p>
    <w:p w:rsidR="00603275" w:rsidRDefault="00603275" w:rsidP="004D3952">
      <w:pPr>
        <w:spacing w:after="0" w:line="360" w:lineRule="auto"/>
        <w:jc w:val="both"/>
        <w:rPr>
          <w:rFonts w:ascii="Arial" w:hAnsi="Arial" w:cs="Times New Roman"/>
          <w:sz w:val="24"/>
          <w:szCs w:val="32"/>
          <w:u w:val="single"/>
        </w:rPr>
      </w:pPr>
    </w:p>
    <w:p w:rsidR="002D3C54" w:rsidRDefault="00FB231C" w:rsidP="00376319">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1.</w:t>
      </w:r>
      <w:r w:rsidR="00C418E1">
        <w:rPr>
          <w:rFonts w:ascii="Arial" w:hAnsi="Arial"/>
          <w:sz w:val="24"/>
          <w:szCs w:val="32"/>
        </w:rPr>
        <w:t>1</w:t>
      </w:r>
      <w:r w:rsidR="00FD084E">
        <w:rPr>
          <w:rFonts w:ascii="Arial" w:hAnsi="Arial"/>
          <w:sz w:val="24"/>
          <w:szCs w:val="32"/>
        </w:rPr>
        <w:t xml:space="preserve"> </w:t>
      </w:r>
      <w:r w:rsidR="002D3C54">
        <w:rPr>
          <w:rFonts w:ascii="Arial" w:hAnsi="Arial"/>
          <w:sz w:val="24"/>
          <w:szCs w:val="32"/>
        </w:rPr>
        <w:t xml:space="preserve">A group is a number of individuals that have come together to work on a specific </w:t>
      </w:r>
      <w:proofErr w:type="gramStart"/>
      <w:r w:rsidR="002D3C54">
        <w:rPr>
          <w:rFonts w:ascii="Arial" w:hAnsi="Arial"/>
          <w:sz w:val="24"/>
          <w:szCs w:val="32"/>
        </w:rPr>
        <w:t>project,</w:t>
      </w:r>
      <w:proofErr w:type="gramEnd"/>
      <w:r w:rsidR="002D3C54">
        <w:rPr>
          <w:rFonts w:ascii="Arial" w:hAnsi="Arial"/>
          <w:sz w:val="24"/>
          <w:szCs w:val="32"/>
        </w:rPr>
        <w:t xml:space="preserve"> they do not necessarily come together as a unit or produce significant improvements in performance. A team is a group of people whose skills are complimentary, they trust one another and are committed towards common goals. A team will hold each other mutually </w:t>
      </w:r>
      <w:r w:rsidR="002C186B">
        <w:rPr>
          <w:rFonts w:ascii="Arial" w:hAnsi="Arial"/>
          <w:sz w:val="24"/>
          <w:szCs w:val="32"/>
        </w:rPr>
        <w:t>accountable</w:t>
      </w:r>
      <w:r w:rsidR="002D3C54">
        <w:rPr>
          <w:rFonts w:ascii="Arial" w:hAnsi="Arial"/>
          <w:sz w:val="24"/>
          <w:szCs w:val="32"/>
        </w:rPr>
        <w:t xml:space="preserve">. </w:t>
      </w:r>
    </w:p>
    <w:p w:rsidR="002C186B" w:rsidRDefault="002D3C54" w:rsidP="00376319">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1.2</w:t>
      </w:r>
      <w:r w:rsidR="002C186B">
        <w:rPr>
          <w:rFonts w:ascii="Arial" w:hAnsi="Arial"/>
          <w:sz w:val="24"/>
          <w:szCs w:val="32"/>
        </w:rPr>
        <w:t xml:space="preserve"> Te</w:t>
      </w:r>
      <w:r w:rsidR="00786D96">
        <w:rPr>
          <w:rFonts w:ascii="Arial" w:hAnsi="Arial"/>
          <w:sz w:val="24"/>
          <w:szCs w:val="32"/>
        </w:rPr>
        <w:t>am management i</w:t>
      </w:r>
      <w:r w:rsidR="002C186B">
        <w:rPr>
          <w:rFonts w:ascii="Arial" w:hAnsi="Arial"/>
          <w:sz w:val="24"/>
          <w:szCs w:val="32"/>
        </w:rPr>
        <w:t xml:space="preserve">s the management of a team to ensure maximum efficiency and to ensure that skills are complimented in the best manor possible to achieve goals. A team may have diverse skills and </w:t>
      </w:r>
      <w:proofErr w:type="gramStart"/>
      <w:r w:rsidR="002C186B">
        <w:rPr>
          <w:rFonts w:ascii="Arial" w:hAnsi="Arial"/>
          <w:sz w:val="24"/>
          <w:szCs w:val="32"/>
        </w:rPr>
        <w:t>opinions,</w:t>
      </w:r>
      <w:proofErr w:type="gramEnd"/>
      <w:r w:rsidR="002C186B">
        <w:rPr>
          <w:rFonts w:ascii="Arial" w:hAnsi="Arial"/>
          <w:sz w:val="24"/>
          <w:szCs w:val="32"/>
        </w:rPr>
        <w:t xml:space="preserve"> the manager takes all of them into account and then selects a patch for the team to move together as a whole. </w:t>
      </w:r>
    </w:p>
    <w:p w:rsidR="00CC2980" w:rsidRDefault="002C186B" w:rsidP="00376319">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1.3</w:t>
      </w:r>
      <w:r w:rsidR="00CC2980">
        <w:rPr>
          <w:rFonts w:ascii="Arial" w:hAnsi="Arial"/>
          <w:sz w:val="24"/>
          <w:szCs w:val="32"/>
        </w:rPr>
        <w:t xml:space="preserve"> The role of a team manger is to motivate his team and draw out the best in each individual in order to achieve a common goal or target. The manager does this by problem solving and effective decision making to keep the team motivated and focused. </w:t>
      </w:r>
    </w:p>
    <w:p w:rsidR="00CC2980" w:rsidRDefault="00CC2980" w:rsidP="00376319">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 xml:space="preserve">1.4 According to Bruch </w:t>
      </w:r>
      <w:proofErr w:type="spellStart"/>
      <w:r>
        <w:rPr>
          <w:rFonts w:ascii="Arial" w:hAnsi="Arial"/>
          <w:sz w:val="24"/>
          <w:szCs w:val="32"/>
        </w:rPr>
        <w:t>Tuckman</w:t>
      </w:r>
      <w:proofErr w:type="spellEnd"/>
      <w:r>
        <w:rPr>
          <w:rFonts w:ascii="Arial" w:hAnsi="Arial"/>
          <w:sz w:val="24"/>
          <w:szCs w:val="32"/>
        </w:rPr>
        <w:t xml:space="preserve"> the five stages of team development are:</w:t>
      </w:r>
    </w:p>
    <w:p w:rsidR="00CC2980" w:rsidRDefault="00CC2980" w:rsidP="00CC2980">
      <w:pPr>
        <w:pStyle w:val="ListParagraph"/>
        <w:widowControl w:val="0"/>
        <w:numPr>
          <w:ilvl w:val="0"/>
          <w:numId w:val="11"/>
        </w:numPr>
        <w:autoSpaceDE w:val="0"/>
        <w:autoSpaceDN w:val="0"/>
        <w:adjustRightInd w:val="0"/>
        <w:spacing w:after="0" w:line="360" w:lineRule="auto"/>
        <w:jc w:val="both"/>
        <w:rPr>
          <w:rFonts w:ascii="Arial" w:hAnsi="Arial"/>
          <w:sz w:val="24"/>
          <w:szCs w:val="32"/>
        </w:rPr>
      </w:pPr>
      <w:r>
        <w:rPr>
          <w:rFonts w:ascii="Arial" w:hAnsi="Arial"/>
          <w:sz w:val="24"/>
          <w:szCs w:val="32"/>
        </w:rPr>
        <w:t>Forming</w:t>
      </w:r>
    </w:p>
    <w:p w:rsidR="00CC2980" w:rsidRDefault="00CC2980" w:rsidP="00CC2980">
      <w:pPr>
        <w:pStyle w:val="ListParagraph"/>
        <w:widowControl w:val="0"/>
        <w:numPr>
          <w:ilvl w:val="0"/>
          <w:numId w:val="11"/>
        </w:numPr>
        <w:autoSpaceDE w:val="0"/>
        <w:autoSpaceDN w:val="0"/>
        <w:adjustRightInd w:val="0"/>
        <w:spacing w:after="0" w:line="360" w:lineRule="auto"/>
        <w:jc w:val="both"/>
        <w:rPr>
          <w:rFonts w:ascii="Arial" w:hAnsi="Arial"/>
          <w:sz w:val="24"/>
          <w:szCs w:val="32"/>
        </w:rPr>
      </w:pPr>
      <w:r>
        <w:rPr>
          <w:rFonts w:ascii="Arial" w:hAnsi="Arial"/>
          <w:sz w:val="24"/>
          <w:szCs w:val="32"/>
        </w:rPr>
        <w:t>Storming</w:t>
      </w:r>
    </w:p>
    <w:p w:rsidR="00CC2980" w:rsidRDefault="00CC2980" w:rsidP="00CC2980">
      <w:pPr>
        <w:pStyle w:val="ListParagraph"/>
        <w:widowControl w:val="0"/>
        <w:numPr>
          <w:ilvl w:val="0"/>
          <w:numId w:val="11"/>
        </w:numPr>
        <w:autoSpaceDE w:val="0"/>
        <w:autoSpaceDN w:val="0"/>
        <w:adjustRightInd w:val="0"/>
        <w:spacing w:after="0" w:line="360" w:lineRule="auto"/>
        <w:jc w:val="both"/>
        <w:rPr>
          <w:rFonts w:ascii="Arial" w:hAnsi="Arial"/>
          <w:sz w:val="24"/>
          <w:szCs w:val="32"/>
        </w:rPr>
      </w:pPr>
      <w:proofErr w:type="spellStart"/>
      <w:r>
        <w:rPr>
          <w:rFonts w:ascii="Arial" w:hAnsi="Arial"/>
          <w:sz w:val="24"/>
          <w:szCs w:val="32"/>
        </w:rPr>
        <w:t>Norming</w:t>
      </w:r>
      <w:proofErr w:type="spellEnd"/>
    </w:p>
    <w:p w:rsidR="00CC2980" w:rsidRDefault="00CC2980" w:rsidP="00CC2980">
      <w:pPr>
        <w:pStyle w:val="ListParagraph"/>
        <w:widowControl w:val="0"/>
        <w:numPr>
          <w:ilvl w:val="0"/>
          <w:numId w:val="11"/>
        </w:numPr>
        <w:autoSpaceDE w:val="0"/>
        <w:autoSpaceDN w:val="0"/>
        <w:adjustRightInd w:val="0"/>
        <w:spacing w:after="0" w:line="360" w:lineRule="auto"/>
        <w:jc w:val="both"/>
        <w:rPr>
          <w:rFonts w:ascii="Arial" w:hAnsi="Arial"/>
          <w:sz w:val="24"/>
          <w:szCs w:val="32"/>
        </w:rPr>
      </w:pPr>
      <w:r>
        <w:rPr>
          <w:rFonts w:ascii="Arial" w:hAnsi="Arial"/>
          <w:sz w:val="24"/>
          <w:szCs w:val="32"/>
        </w:rPr>
        <w:t>Performing</w:t>
      </w:r>
    </w:p>
    <w:p w:rsidR="00CC2980" w:rsidRDefault="00CC2980" w:rsidP="00CC2980">
      <w:pPr>
        <w:pStyle w:val="ListParagraph"/>
        <w:widowControl w:val="0"/>
        <w:numPr>
          <w:ilvl w:val="0"/>
          <w:numId w:val="11"/>
        </w:numPr>
        <w:autoSpaceDE w:val="0"/>
        <w:autoSpaceDN w:val="0"/>
        <w:adjustRightInd w:val="0"/>
        <w:spacing w:after="0" w:line="360" w:lineRule="auto"/>
        <w:jc w:val="both"/>
        <w:rPr>
          <w:rFonts w:ascii="Arial" w:hAnsi="Arial"/>
          <w:sz w:val="24"/>
          <w:szCs w:val="32"/>
        </w:rPr>
      </w:pPr>
      <w:r>
        <w:rPr>
          <w:rFonts w:ascii="Arial" w:hAnsi="Arial"/>
          <w:sz w:val="24"/>
          <w:szCs w:val="32"/>
        </w:rPr>
        <w:t>Disbanding</w:t>
      </w:r>
    </w:p>
    <w:p w:rsidR="00CC2980" w:rsidRDefault="00CC2980" w:rsidP="00CC2980">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 xml:space="preserve">1.5 Factors that contribute to the successful development and performance of a team include; selecting the correct members of a team with complimentary skill sets that cover all those required </w:t>
      </w:r>
      <w:proofErr w:type="gramStart"/>
      <w:r>
        <w:rPr>
          <w:rFonts w:ascii="Arial" w:hAnsi="Arial"/>
          <w:sz w:val="24"/>
          <w:szCs w:val="32"/>
        </w:rPr>
        <w:t>to undertake</w:t>
      </w:r>
      <w:proofErr w:type="gramEnd"/>
      <w:r>
        <w:rPr>
          <w:rFonts w:ascii="Arial" w:hAnsi="Arial"/>
          <w:sz w:val="24"/>
          <w:szCs w:val="32"/>
        </w:rPr>
        <w:t xml:space="preserve"> a project. Allowing these members to be creative and use their subject matter expertise. </w:t>
      </w:r>
      <w:proofErr w:type="gramStart"/>
      <w:r>
        <w:rPr>
          <w:rFonts w:ascii="Arial" w:hAnsi="Arial"/>
          <w:sz w:val="24"/>
          <w:szCs w:val="32"/>
        </w:rPr>
        <w:t>And carefully managing them to ensure that they remain productive.</w:t>
      </w:r>
      <w:proofErr w:type="gramEnd"/>
      <w:r>
        <w:rPr>
          <w:rFonts w:ascii="Arial" w:hAnsi="Arial"/>
          <w:sz w:val="24"/>
          <w:szCs w:val="32"/>
        </w:rPr>
        <w:t xml:space="preserve"> </w:t>
      </w:r>
    </w:p>
    <w:p w:rsidR="00F979C0" w:rsidRDefault="00CC2980" w:rsidP="00CC2980">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 xml:space="preserve">1.6 Tam work is essential for an organisation to be productive and successful. Individuals and departments possess individual skill sets that are all required to achieve an end goal. Like the cogs in a machine if one of them breaks down then the machine does not function. Open communication, trust and teamwork mean that </w:t>
      </w:r>
      <w:r w:rsidR="00F979C0">
        <w:rPr>
          <w:rFonts w:ascii="Arial" w:hAnsi="Arial"/>
          <w:sz w:val="24"/>
          <w:szCs w:val="32"/>
        </w:rPr>
        <w:t>individuals</w:t>
      </w:r>
      <w:r>
        <w:rPr>
          <w:rFonts w:ascii="Arial" w:hAnsi="Arial"/>
          <w:sz w:val="24"/>
          <w:szCs w:val="32"/>
        </w:rPr>
        <w:t xml:space="preserve"> and departments can utilise each other to the maximum and be </w:t>
      </w:r>
      <w:r w:rsidR="00F979C0">
        <w:rPr>
          <w:rFonts w:ascii="Arial" w:hAnsi="Arial"/>
          <w:sz w:val="24"/>
          <w:szCs w:val="32"/>
        </w:rPr>
        <w:t xml:space="preserve">efficient. </w:t>
      </w:r>
    </w:p>
    <w:p w:rsidR="00F979C0" w:rsidRDefault="00F979C0" w:rsidP="00CC2980">
      <w:pPr>
        <w:widowControl w:val="0"/>
        <w:autoSpaceDE w:val="0"/>
        <w:autoSpaceDN w:val="0"/>
        <w:adjustRightInd w:val="0"/>
        <w:spacing w:after="0" w:line="360" w:lineRule="auto"/>
        <w:jc w:val="both"/>
        <w:rPr>
          <w:rFonts w:ascii="Arial" w:hAnsi="Arial"/>
          <w:sz w:val="24"/>
          <w:szCs w:val="32"/>
        </w:rPr>
      </w:pPr>
    </w:p>
    <w:p w:rsidR="00B26470" w:rsidRDefault="00F979C0" w:rsidP="00CC2980">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2</w:t>
      </w:r>
      <w:r w:rsidR="00B26470">
        <w:rPr>
          <w:rFonts w:ascii="Arial" w:hAnsi="Arial"/>
          <w:sz w:val="24"/>
          <w:szCs w:val="32"/>
        </w:rPr>
        <w:t xml:space="preserve">. “A good environment within the team can help team members achieve their set goals” I agree with this statement for a number of reasons. A good environment suggests that team members will be happy and therefore more motivated, as we already know a more motivated worker is likely to be more productive. A good environment also allows for friendships and trust to be built. Team members that trust each other will also work better together, friends want to achieve for each other. A good environment allows for a sense of </w:t>
      </w:r>
      <w:proofErr w:type="gramStart"/>
      <w:r w:rsidR="00B26470">
        <w:rPr>
          <w:rFonts w:ascii="Arial" w:hAnsi="Arial"/>
          <w:sz w:val="24"/>
          <w:szCs w:val="32"/>
        </w:rPr>
        <w:t>team work</w:t>
      </w:r>
      <w:proofErr w:type="gramEnd"/>
      <w:r w:rsidR="00B26470">
        <w:rPr>
          <w:rFonts w:ascii="Arial" w:hAnsi="Arial"/>
          <w:sz w:val="24"/>
          <w:szCs w:val="32"/>
        </w:rPr>
        <w:t xml:space="preserve">, common goals and common achievements. </w:t>
      </w:r>
    </w:p>
    <w:p w:rsidR="00B26470" w:rsidRDefault="00B26470" w:rsidP="007405E6">
      <w:pPr>
        <w:widowControl w:val="0"/>
        <w:autoSpaceDE w:val="0"/>
        <w:autoSpaceDN w:val="0"/>
        <w:adjustRightInd w:val="0"/>
        <w:spacing w:after="0" w:line="360" w:lineRule="auto"/>
        <w:jc w:val="both"/>
        <w:rPr>
          <w:rFonts w:ascii="Calibri" w:hAnsi="Calibri" w:cs="Calibri"/>
          <w:color w:val="000000"/>
          <w:sz w:val="24"/>
          <w:szCs w:val="24"/>
          <w:lang w:val="en-US"/>
        </w:rPr>
      </w:pPr>
    </w:p>
    <w:p w:rsidR="00B26470" w:rsidRDefault="00B26470" w:rsidP="007405E6">
      <w:pPr>
        <w:widowControl w:val="0"/>
        <w:autoSpaceDE w:val="0"/>
        <w:autoSpaceDN w:val="0"/>
        <w:adjustRightInd w:val="0"/>
        <w:spacing w:after="0" w:line="360" w:lineRule="auto"/>
        <w:jc w:val="both"/>
        <w:rPr>
          <w:rFonts w:ascii="Calibri" w:hAnsi="Calibri" w:cs="Calibri"/>
          <w:color w:val="000000"/>
          <w:sz w:val="24"/>
          <w:szCs w:val="24"/>
          <w:u w:val="single"/>
          <w:lang w:val="en-US"/>
        </w:rPr>
      </w:pPr>
      <w:r w:rsidRPr="00B26470">
        <w:rPr>
          <w:rFonts w:ascii="Calibri" w:hAnsi="Calibri" w:cs="Calibri"/>
          <w:color w:val="000000"/>
          <w:sz w:val="24"/>
          <w:szCs w:val="24"/>
          <w:u w:val="single"/>
          <w:lang w:val="en-US"/>
        </w:rPr>
        <w:t>Case Study</w:t>
      </w:r>
    </w:p>
    <w:p w:rsidR="00B26470" w:rsidRDefault="00B26470" w:rsidP="007405E6">
      <w:pPr>
        <w:widowControl w:val="0"/>
        <w:autoSpaceDE w:val="0"/>
        <w:autoSpaceDN w:val="0"/>
        <w:adjustRightInd w:val="0"/>
        <w:spacing w:after="0" w:line="360" w:lineRule="auto"/>
        <w:jc w:val="both"/>
        <w:rPr>
          <w:rFonts w:ascii="Calibri" w:hAnsi="Calibri" w:cs="Calibri"/>
          <w:color w:val="000000"/>
          <w:sz w:val="24"/>
          <w:szCs w:val="24"/>
          <w:u w:val="single"/>
          <w:lang w:val="en-US"/>
        </w:rPr>
      </w:pPr>
    </w:p>
    <w:p w:rsidR="000825C0" w:rsidRDefault="000825C0" w:rsidP="007405E6">
      <w:pPr>
        <w:widowControl w:val="0"/>
        <w:autoSpaceDE w:val="0"/>
        <w:autoSpaceDN w:val="0"/>
        <w:adjustRightInd w:val="0"/>
        <w:spacing w:after="0" w:line="360" w:lineRule="auto"/>
        <w:jc w:val="both"/>
        <w:rPr>
          <w:rFonts w:ascii="Calibri" w:hAnsi="Calibri" w:cs="Calibri"/>
          <w:color w:val="000000"/>
          <w:sz w:val="24"/>
          <w:szCs w:val="24"/>
          <w:lang w:val="en-US"/>
        </w:rPr>
      </w:pPr>
      <w:r>
        <w:rPr>
          <w:rFonts w:ascii="Calibri" w:hAnsi="Calibri" w:cs="Calibri"/>
          <w:color w:val="000000"/>
          <w:sz w:val="24"/>
          <w:szCs w:val="24"/>
          <w:lang w:val="en-US"/>
        </w:rPr>
        <w:t xml:space="preserve">1. Byron’s team </w:t>
      </w:r>
      <w:proofErr w:type="gramStart"/>
      <w:r>
        <w:rPr>
          <w:rFonts w:ascii="Calibri" w:hAnsi="Calibri" w:cs="Calibri"/>
          <w:color w:val="000000"/>
          <w:sz w:val="24"/>
          <w:szCs w:val="24"/>
          <w:lang w:val="en-US"/>
        </w:rPr>
        <w:t>are</w:t>
      </w:r>
      <w:proofErr w:type="gramEnd"/>
      <w:r>
        <w:rPr>
          <w:rFonts w:ascii="Calibri" w:hAnsi="Calibri" w:cs="Calibri"/>
          <w:color w:val="000000"/>
          <w:sz w:val="24"/>
          <w:szCs w:val="24"/>
          <w:lang w:val="en-US"/>
        </w:rPr>
        <w:t xml:space="preserve"> definitely motivated. He achieved this by empowering the team to make decisions for themselves. When presented with a problem and a deadline this approach enabled the team to decide to split breaks to maintain efficiency. The </w:t>
      </w:r>
      <w:proofErr w:type="gramStart"/>
      <w:r>
        <w:rPr>
          <w:rFonts w:ascii="Calibri" w:hAnsi="Calibri" w:cs="Calibri"/>
          <w:color w:val="000000"/>
          <w:sz w:val="24"/>
          <w:szCs w:val="24"/>
          <w:lang w:val="en-US"/>
        </w:rPr>
        <w:t>team are</w:t>
      </w:r>
      <w:proofErr w:type="gramEnd"/>
      <w:r>
        <w:rPr>
          <w:rFonts w:ascii="Calibri" w:hAnsi="Calibri" w:cs="Calibri"/>
          <w:color w:val="000000"/>
          <w:sz w:val="24"/>
          <w:szCs w:val="24"/>
          <w:lang w:val="en-US"/>
        </w:rPr>
        <w:t xml:space="preserve"> made a part of the decision making process and are therefore more invested in the outcome. Allowing them a sense of achievement for decisions they made towards the end goal. </w:t>
      </w:r>
    </w:p>
    <w:p w:rsidR="00EA30AB" w:rsidRPr="000825C0" w:rsidRDefault="000825C0" w:rsidP="007405E6">
      <w:pPr>
        <w:widowControl w:val="0"/>
        <w:autoSpaceDE w:val="0"/>
        <w:autoSpaceDN w:val="0"/>
        <w:adjustRightInd w:val="0"/>
        <w:spacing w:after="0" w:line="360" w:lineRule="auto"/>
        <w:jc w:val="both"/>
        <w:rPr>
          <w:rFonts w:ascii="Arial" w:hAnsi="Arial"/>
          <w:sz w:val="24"/>
          <w:szCs w:val="32"/>
        </w:rPr>
      </w:pPr>
      <w:r>
        <w:rPr>
          <w:rFonts w:ascii="Calibri" w:hAnsi="Calibri" w:cs="Calibri"/>
          <w:color w:val="000000"/>
          <w:sz w:val="24"/>
          <w:szCs w:val="24"/>
          <w:lang w:val="en-US"/>
        </w:rPr>
        <w:t xml:space="preserve">2. </w:t>
      </w:r>
      <w:r w:rsidR="00560E0B">
        <w:rPr>
          <w:rFonts w:ascii="Calibri" w:hAnsi="Calibri" w:cs="Calibri"/>
          <w:color w:val="000000"/>
          <w:sz w:val="24"/>
          <w:szCs w:val="24"/>
          <w:lang w:val="en-US"/>
        </w:rPr>
        <w:t xml:space="preserve">In my opinion Byron is a very successful team leader. He is managing to achieve his goals and targets whilst maintaining a productive team and output. He has achieved this by being able to recognize skills in his team and empowering members to make decisions and keeping them motivated at the same time. </w:t>
      </w:r>
    </w:p>
    <w:sectPr w:rsidR="00EA30AB" w:rsidRPr="000825C0"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5C0" w:rsidRDefault="000825C0" w:rsidP="00CB4D0A">
      <w:pPr>
        <w:spacing w:after="0" w:line="240" w:lineRule="auto"/>
      </w:pPr>
      <w:r>
        <w:separator/>
      </w:r>
    </w:p>
  </w:endnote>
  <w:endnote w:type="continuationSeparator" w:id="0">
    <w:p w:rsidR="000825C0" w:rsidRDefault="000825C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4D"/>
    <w:family w:val="roman"/>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5C0" w:rsidRDefault="000825C0" w:rsidP="00CB4D0A">
      <w:pPr>
        <w:spacing w:after="0" w:line="240" w:lineRule="auto"/>
      </w:pPr>
      <w:r>
        <w:separator/>
      </w:r>
    </w:p>
  </w:footnote>
  <w:footnote w:type="continuationSeparator" w:id="0">
    <w:p w:rsidR="000825C0" w:rsidRDefault="000825C0"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71431D7"/>
    <w:multiLevelType w:val="hybridMultilevel"/>
    <w:tmpl w:val="7FA2E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8C5921"/>
    <w:multiLevelType w:val="multilevel"/>
    <w:tmpl w:val="453A4C0C"/>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5">
    <w:nsid w:val="3C670454"/>
    <w:multiLevelType w:val="multilevel"/>
    <w:tmpl w:val="67BAC672"/>
    <w:lvl w:ilvl="0">
      <w:start w:val="1"/>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49F73DB7"/>
    <w:multiLevelType w:val="hybridMultilevel"/>
    <w:tmpl w:val="B738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361F63"/>
    <w:multiLevelType w:val="hybridMultilevel"/>
    <w:tmpl w:val="B7E66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C2D3D08"/>
    <w:multiLevelType w:val="hybridMultilevel"/>
    <w:tmpl w:val="3BB6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FED0037"/>
    <w:multiLevelType w:val="hybridMultilevel"/>
    <w:tmpl w:val="B5E46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0"/>
  </w:num>
  <w:num w:numId="4">
    <w:abstractNumId w:val="1"/>
  </w:num>
  <w:num w:numId="5">
    <w:abstractNumId w:val="2"/>
  </w:num>
  <w:num w:numId="6">
    <w:abstractNumId w:val="4"/>
  </w:num>
  <w:num w:numId="7">
    <w:abstractNumId w:val="6"/>
  </w:num>
  <w:num w:numId="8">
    <w:abstractNumId w:val="5"/>
  </w:num>
  <w:num w:numId="9">
    <w:abstractNumId w:val="10"/>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0098D"/>
    <w:rsid w:val="000158F9"/>
    <w:rsid w:val="00035CDD"/>
    <w:rsid w:val="00040083"/>
    <w:rsid w:val="00055992"/>
    <w:rsid w:val="00071158"/>
    <w:rsid w:val="000820E8"/>
    <w:rsid w:val="000825C0"/>
    <w:rsid w:val="00096182"/>
    <w:rsid w:val="000B59AC"/>
    <w:rsid w:val="000D7B92"/>
    <w:rsid w:val="000F6250"/>
    <w:rsid w:val="00115312"/>
    <w:rsid w:val="001175EE"/>
    <w:rsid w:val="001260C2"/>
    <w:rsid w:val="0013427E"/>
    <w:rsid w:val="00144B6F"/>
    <w:rsid w:val="00157CF6"/>
    <w:rsid w:val="00182416"/>
    <w:rsid w:val="00187EB4"/>
    <w:rsid w:val="001F0481"/>
    <w:rsid w:val="00200C92"/>
    <w:rsid w:val="0020451E"/>
    <w:rsid w:val="00206B9D"/>
    <w:rsid w:val="0023259C"/>
    <w:rsid w:val="00265F99"/>
    <w:rsid w:val="00271F1C"/>
    <w:rsid w:val="00272FF9"/>
    <w:rsid w:val="002B0BD7"/>
    <w:rsid w:val="002B32C9"/>
    <w:rsid w:val="002B573D"/>
    <w:rsid w:val="002B6FB9"/>
    <w:rsid w:val="002C186B"/>
    <w:rsid w:val="002C3EBA"/>
    <w:rsid w:val="002C5CB2"/>
    <w:rsid w:val="002D3C54"/>
    <w:rsid w:val="002F779F"/>
    <w:rsid w:val="003313B0"/>
    <w:rsid w:val="00371885"/>
    <w:rsid w:val="00376319"/>
    <w:rsid w:val="00376FAC"/>
    <w:rsid w:val="00380FAE"/>
    <w:rsid w:val="003E2B87"/>
    <w:rsid w:val="003E6B9E"/>
    <w:rsid w:val="003F23F2"/>
    <w:rsid w:val="00402786"/>
    <w:rsid w:val="00405895"/>
    <w:rsid w:val="004058DF"/>
    <w:rsid w:val="00443E6F"/>
    <w:rsid w:val="00450B1F"/>
    <w:rsid w:val="00486F1A"/>
    <w:rsid w:val="00490CB9"/>
    <w:rsid w:val="004A2CE2"/>
    <w:rsid w:val="004D3952"/>
    <w:rsid w:val="004E3CDA"/>
    <w:rsid w:val="004F317B"/>
    <w:rsid w:val="004F4B4D"/>
    <w:rsid w:val="0050216D"/>
    <w:rsid w:val="00503D7E"/>
    <w:rsid w:val="0050778F"/>
    <w:rsid w:val="00527C11"/>
    <w:rsid w:val="00535F31"/>
    <w:rsid w:val="00560E0B"/>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5384E"/>
    <w:rsid w:val="0067375D"/>
    <w:rsid w:val="006823A7"/>
    <w:rsid w:val="006850D8"/>
    <w:rsid w:val="00687EE8"/>
    <w:rsid w:val="006D5E3C"/>
    <w:rsid w:val="0070347F"/>
    <w:rsid w:val="0070678E"/>
    <w:rsid w:val="007374D9"/>
    <w:rsid w:val="007405E6"/>
    <w:rsid w:val="007778D5"/>
    <w:rsid w:val="00786D96"/>
    <w:rsid w:val="007C0BA4"/>
    <w:rsid w:val="007D7825"/>
    <w:rsid w:val="007D7F1D"/>
    <w:rsid w:val="0082678A"/>
    <w:rsid w:val="00826A1D"/>
    <w:rsid w:val="00831C11"/>
    <w:rsid w:val="008375F4"/>
    <w:rsid w:val="008463CB"/>
    <w:rsid w:val="0085797E"/>
    <w:rsid w:val="00883C6F"/>
    <w:rsid w:val="008A60B4"/>
    <w:rsid w:val="008B3C31"/>
    <w:rsid w:val="008B64FE"/>
    <w:rsid w:val="008C742C"/>
    <w:rsid w:val="008E0FE4"/>
    <w:rsid w:val="008E3B0D"/>
    <w:rsid w:val="008F762E"/>
    <w:rsid w:val="00935BF7"/>
    <w:rsid w:val="0095442C"/>
    <w:rsid w:val="00982EE8"/>
    <w:rsid w:val="009834C0"/>
    <w:rsid w:val="00983942"/>
    <w:rsid w:val="009C37E0"/>
    <w:rsid w:val="009E41A0"/>
    <w:rsid w:val="009E41F4"/>
    <w:rsid w:val="009E4548"/>
    <w:rsid w:val="00A113ED"/>
    <w:rsid w:val="00A14B66"/>
    <w:rsid w:val="00A20D54"/>
    <w:rsid w:val="00A21FE9"/>
    <w:rsid w:val="00A27B70"/>
    <w:rsid w:val="00A4570E"/>
    <w:rsid w:val="00A65CF7"/>
    <w:rsid w:val="00A81AB4"/>
    <w:rsid w:val="00A851DA"/>
    <w:rsid w:val="00AC7D5B"/>
    <w:rsid w:val="00AD1B8F"/>
    <w:rsid w:val="00AE1481"/>
    <w:rsid w:val="00AE40D5"/>
    <w:rsid w:val="00AF1890"/>
    <w:rsid w:val="00B0415E"/>
    <w:rsid w:val="00B04678"/>
    <w:rsid w:val="00B26470"/>
    <w:rsid w:val="00B42A2C"/>
    <w:rsid w:val="00B56FA7"/>
    <w:rsid w:val="00BA5D88"/>
    <w:rsid w:val="00BC46DF"/>
    <w:rsid w:val="00BF4419"/>
    <w:rsid w:val="00C03577"/>
    <w:rsid w:val="00C418E1"/>
    <w:rsid w:val="00C53029"/>
    <w:rsid w:val="00C65FEA"/>
    <w:rsid w:val="00CA0AC2"/>
    <w:rsid w:val="00CB4D0A"/>
    <w:rsid w:val="00CC2980"/>
    <w:rsid w:val="00CC2FB3"/>
    <w:rsid w:val="00CC575A"/>
    <w:rsid w:val="00CD618B"/>
    <w:rsid w:val="00CF123B"/>
    <w:rsid w:val="00D039AC"/>
    <w:rsid w:val="00D2100E"/>
    <w:rsid w:val="00D24F79"/>
    <w:rsid w:val="00D27D48"/>
    <w:rsid w:val="00D427DE"/>
    <w:rsid w:val="00D4766F"/>
    <w:rsid w:val="00D5587D"/>
    <w:rsid w:val="00D707CC"/>
    <w:rsid w:val="00D821FE"/>
    <w:rsid w:val="00DB0793"/>
    <w:rsid w:val="00DB1AE4"/>
    <w:rsid w:val="00DB30BA"/>
    <w:rsid w:val="00E00821"/>
    <w:rsid w:val="00E04DB4"/>
    <w:rsid w:val="00E30679"/>
    <w:rsid w:val="00E36F97"/>
    <w:rsid w:val="00E4597D"/>
    <w:rsid w:val="00E54832"/>
    <w:rsid w:val="00E56A90"/>
    <w:rsid w:val="00E641CC"/>
    <w:rsid w:val="00E64509"/>
    <w:rsid w:val="00E67CE5"/>
    <w:rsid w:val="00E96970"/>
    <w:rsid w:val="00EA30AB"/>
    <w:rsid w:val="00EB1538"/>
    <w:rsid w:val="00EB3925"/>
    <w:rsid w:val="00EC6ED2"/>
    <w:rsid w:val="00ED2600"/>
    <w:rsid w:val="00F17F43"/>
    <w:rsid w:val="00F31AD4"/>
    <w:rsid w:val="00F367D7"/>
    <w:rsid w:val="00F81296"/>
    <w:rsid w:val="00F96EB3"/>
    <w:rsid w:val="00F979C0"/>
    <w:rsid w:val="00FA5D25"/>
    <w:rsid w:val="00FB231C"/>
    <w:rsid w:val="00FC3FFE"/>
    <w:rsid w:val="00FD084E"/>
    <w:rsid w:val="00FE45E2"/>
  </w:rsids>
  <m:mathPr>
    <m:mathFont m:val="Georgia"/>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18061-DC65-694F-949B-896B6034B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4</Pages>
  <Words>468</Words>
  <Characters>2669</Characters>
  <Application>Microsoft Macintosh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7</cp:revision>
  <dcterms:created xsi:type="dcterms:W3CDTF">2017-01-30T09:44:00Z</dcterms:created>
  <dcterms:modified xsi:type="dcterms:W3CDTF">2017-03-01T10:42:00Z</dcterms:modified>
</cp:coreProperties>
</file>