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D12" w:rsidRDefault="00FB1D12">
      <w:pPr>
        <w:spacing w:before="4" w:line="120" w:lineRule="exact"/>
        <w:rPr>
          <w:sz w:val="12"/>
          <w:szCs w:val="12"/>
        </w:rPr>
      </w:pPr>
    </w:p>
    <w:p w:rsidR="00FB1D12" w:rsidRDefault="00FB1D12">
      <w:pPr>
        <w:spacing w:line="200" w:lineRule="exact"/>
      </w:pPr>
    </w:p>
    <w:p w:rsidR="00FB1D12" w:rsidRDefault="00FB1D12">
      <w:pPr>
        <w:spacing w:line="200" w:lineRule="exact"/>
      </w:pPr>
    </w:p>
    <w:p w:rsidR="00FB1D12" w:rsidRDefault="00ED027E">
      <w:pPr>
        <w:spacing w:before="4" w:line="400" w:lineRule="exact"/>
        <w:ind w:left="348"/>
        <w:rPr>
          <w:rFonts w:ascii="Calibri" w:eastAsia="Calibri" w:hAnsi="Calibri" w:cs="Calibri"/>
          <w:sz w:val="28"/>
          <w:szCs w:val="28"/>
        </w:rPr>
      </w:pPr>
      <w:r>
        <w:pict>
          <v:group id="_x0000_s1037" style="position:absolute;left:0;text-align:left;margin-left:62.5pt;margin-top:-.3pt;width:504.9pt;height:21.65pt;z-index:-251659264;mso-position-horizontal-relative:page" coordorigin="1250,-6" coordsize="10098,433">
            <v:shape id="_x0000_s1047" style="position:absolute;left:9158;top:4;width:110;height:413" coordorigin="9158,4" coordsize="110,413" path="m9269,4r-108,l9161,417r108,l9269,4xe" fillcolor="#bf0000" stroked="f">
              <v:path arrowok="t"/>
            </v:shape>
            <v:shape id="_x0000_s1046" style="position:absolute;left:1260;top:4;width:108;height:413" coordorigin="1260,4" coordsize="108,413" path="m1368,4r-108,l1260,417r108,l1368,4xe" fillcolor="#bf0000" stroked="f">
              <v:path arrowok="t"/>
            </v:shape>
            <v:shape id="_x0000_s1045" style="position:absolute;left:1368;top:4;width:7790;height:413" coordorigin="1368,4" coordsize="7790,413" path="m1368,417r7790,l9158,4,1368,4r,413xe" fillcolor="#bf0000" stroked="f">
              <v:path arrowok="t"/>
            </v:shape>
            <v:shape id="_x0000_s1044" style="position:absolute;left:9271;top:4;width:2066;height:413" coordorigin="9271,4" coordsize="2066,413" path="m9271,4r,343l9379,347r,-343l9271,4xe" fillcolor="#bf0000" stroked="f">
              <v:path arrowok="t"/>
            </v:shape>
            <v:shape id="_x0000_s1043" style="position:absolute;left:9271;top:4;width:2066;height:413" coordorigin="9271,4" coordsize="2066,413" path="m11232,4r,343l11338,347r,-343e" fillcolor="#bf0000" stroked="f">
              <v:path arrowok="t"/>
            </v:shape>
            <v:shape id="_x0000_s1042" style="position:absolute;left:9271;top:4;width:2066;height:413" coordorigin="9271,4" coordsize="2066,413" path="m11232,347r-1853,l11232,347e" fillcolor="#bf0000" stroked="f">
              <v:path arrowok="t"/>
            </v:shape>
            <v:shape id="_x0000_s1041" style="position:absolute;left:9271;top:4;width:2066;height:413" coordorigin="9271,4" coordsize="2066,413" path="m11232,347r,3l11338,350r,-3e" fillcolor="#bf0000" stroked="f">
              <v:path arrowok="t"/>
            </v:shape>
            <v:shape id="_x0000_s1040" style="position:absolute;left:9271;top:4;width:2066;height:413" coordorigin="9271,4" coordsize="2066,413" path="m9271,347r,3l11232,350r,-3e" fillcolor="#bf0000" stroked="f">
              <v:path arrowok="t"/>
            </v:shape>
            <v:shape id="_x0000_s1039" style="position:absolute;left:9271;top:4;width:2066;height:413" coordorigin="9271,4" coordsize="2066,413" path="m9271,350r,67l11338,417r,-67e" fillcolor="#bf0000" stroked="f">
              <v:path arrowok="t"/>
            </v:shape>
            <v:shape id="_x0000_s1038" style="position:absolute;left:9377;top:4;width:1853;height:341" coordorigin="9377,4" coordsize="1853,341" path="m9377,345r1853,l11230,4,9377,4r,341xe" fillcolor="#bf0000" stroked="f">
              <v:path arrowok="t"/>
            </v:shape>
            <w10:wrap anchorx="page"/>
          </v:group>
        </w:pict>
      </w:r>
      <w:r w:rsidR="00083388">
        <w:rPr>
          <w:rFonts w:ascii="Calibri" w:eastAsia="Calibri" w:hAnsi="Calibri" w:cs="Calibri"/>
          <w:b/>
          <w:color w:val="FFFFFF"/>
          <w:sz w:val="34"/>
          <w:szCs w:val="34"/>
        </w:rPr>
        <w:t>ASSESSME</w:t>
      </w:r>
      <w:r w:rsidR="00083388">
        <w:rPr>
          <w:rFonts w:ascii="Calibri" w:eastAsia="Calibri" w:hAnsi="Calibri" w:cs="Calibri"/>
          <w:b/>
          <w:color w:val="FFFFFF"/>
          <w:spacing w:val="1"/>
          <w:sz w:val="34"/>
          <w:szCs w:val="34"/>
        </w:rPr>
        <w:t>N</w:t>
      </w:r>
      <w:r w:rsidR="00083388">
        <w:rPr>
          <w:rFonts w:ascii="Calibri" w:eastAsia="Calibri" w:hAnsi="Calibri" w:cs="Calibri"/>
          <w:b/>
          <w:color w:val="FFFFFF"/>
          <w:sz w:val="34"/>
          <w:szCs w:val="34"/>
        </w:rPr>
        <w:t xml:space="preserve">T # 1                                                                        </w:t>
      </w:r>
      <w:r w:rsidR="00083388">
        <w:rPr>
          <w:rFonts w:ascii="Calibri" w:eastAsia="Calibri" w:hAnsi="Calibri" w:cs="Calibri"/>
          <w:b/>
          <w:color w:val="FFFFFF"/>
          <w:spacing w:val="55"/>
          <w:sz w:val="34"/>
          <w:szCs w:val="34"/>
        </w:rPr>
        <w:t xml:space="preserve"> </w:t>
      </w:r>
      <w:r w:rsidR="00083388">
        <w:rPr>
          <w:rFonts w:ascii="Calibri" w:eastAsia="Calibri" w:hAnsi="Calibri" w:cs="Calibri"/>
          <w:b/>
          <w:color w:val="FFFFFF"/>
          <w:position w:val="6"/>
          <w:sz w:val="28"/>
          <w:szCs w:val="28"/>
        </w:rPr>
        <w:t>To</w:t>
      </w:r>
      <w:r w:rsidR="00083388">
        <w:rPr>
          <w:rFonts w:ascii="Calibri" w:eastAsia="Calibri" w:hAnsi="Calibri" w:cs="Calibri"/>
          <w:b/>
          <w:color w:val="FFFFFF"/>
          <w:spacing w:val="1"/>
          <w:position w:val="6"/>
          <w:sz w:val="28"/>
          <w:szCs w:val="28"/>
        </w:rPr>
        <w:t>t</w:t>
      </w:r>
      <w:r w:rsidR="00083388">
        <w:rPr>
          <w:rFonts w:ascii="Calibri" w:eastAsia="Calibri" w:hAnsi="Calibri" w:cs="Calibri"/>
          <w:b/>
          <w:color w:val="FFFFFF"/>
          <w:spacing w:val="-1"/>
          <w:position w:val="6"/>
          <w:sz w:val="28"/>
          <w:szCs w:val="28"/>
        </w:rPr>
        <w:t>a</w:t>
      </w:r>
      <w:r w:rsidR="00083388">
        <w:rPr>
          <w:rFonts w:ascii="Calibri" w:eastAsia="Calibri" w:hAnsi="Calibri" w:cs="Calibri"/>
          <w:b/>
          <w:color w:val="FFFFFF"/>
          <w:position w:val="6"/>
          <w:sz w:val="28"/>
          <w:szCs w:val="28"/>
        </w:rPr>
        <w:t>l M</w:t>
      </w:r>
      <w:r w:rsidR="00083388">
        <w:rPr>
          <w:rFonts w:ascii="Calibri" w:eastAsia="Calibri" w:hAnsi="Calibri" w:cs="Calibri"/>
          <w:b/>
          <w:color w:val="FFFFFF"/>
          <w:spacing w:val="1"/>
          <w:position w:val="6"/>
          <w:sz w:val="28"/>
          <w:szCs w:val="28"/>
        </w:rPr>
        <w:t>ar</w:t>
      </w:r>
      <w:r w:rsidR="00083388">
        <w:rPr>
          <w:rFonts w:ascii="Calibri" w:eastAsia="Calibri" w:hAnsi="Calibri" w:cs="Calibri"/>
          <w:b/>
          <w:color w:val="FFFFFF"/>
          <w:spacing w:val="-3"/>
          <w:position w:val="6"/>
          <w:sz w:val="28"/>
          <w:szCs w:val="28"/>
        </w:rPr>
        <w:t>k</w:t>
      </w:r>
      <w:r w:rsidR="00083388">
        <w:rPr>
          <w:rFonts w:ascii="Calibri" w:eastAsia="Calibri" w:hAnsi="Calibri" w:cs="Calibri"/>
          <w:b/>
          <w:color w:val="FFFFFF"/>
          <w:spacing w:val="1"/>
          <w:position w:val="6"/>
          <w:sz w:val="28"/>
          <w:szCs w:val="28"/>
        </w:rPr>
        <w:t>s</w:t>
      </w:r>
      <w:r w:rsidR="00083388">
        <w:rPr>
          <w:rFonts w:ascii="Calibri" w:eastAsia="Calibri" w:hAnsi="Calibri" w:cs="Calibri"/>
          <w:b/>
          <w:color w:val="FFFFFF"/>
          <w:position w:val="6"/>
          <w:sz w:val="28"/>
          <w:szCs w:val="28"/>
        </w:rPr>
        <w:t>:</w:t>
      </w:r>
      <w:r w:rsidR="00083388">
        <w:rPr>
          <w:rFonts w:ascii="Calibri" w:eastAsia="Calibri" w:hAnsi="Calibri" w:cs="Calibri"/>
          <w:b/>
          <w:color w:val="FFFFFF"/>
          <w:spacing w:val="-1"/>
          <w:position w:val="6"/>
          <w:sz w:val="28"/>
          <w:szCs w:val="28"/>
        </w:rPr>
        <w:t xml:space="preserve"> </w:t>
      </w:r>
      <w:r w:rsidR="00083388">
        <w:rPr>
          <w:rFonts w:ascii="Calibri" w:eastAsia="Calibri" w:hAnsi="Calibri" w:cs="Calibri"/>
          <w:b/>
          <w:color w:val="FFFFFF"/>
          <w:position w:val="6"/>
          <w:sz w:val="28"/>
          <w:szCs w:val="28"/>
        </w:rPr>
        <w:t>30</w:t>
      </w:r>
    </w:p>
    <w:p w:rsidR="00FB1D12" w:rsidRDefault="00FB1D12">
      <w:pPr>
        <w:spacing w:line="200" w:lineRule="exact"/>
      </w:pPr>
    </w:p>
    <w:p w:rsidR="00FB1D12" w:rsidRDefault="00FB1D12">
      <w:pPr>
        <w:spacing w:before="8" w:line="280" w:lineRule="exact"/>
        <w:rPr>
          <w:sz w:val="28"/>
          <w:szCs w:val="28"/>
        </w:rPr>
      </w:pPr>
    </w:p>
    <w:p w:rsidR="00FB1D12" w:rsidRDefault="00083388">
      <w:pPr>
        <w:spacing w:before="11"/>
        <w:ind w:left="378" w:right="231"/>
        <w:jc w:val="center"/>
        <w:rPr>
          <w:rFonts w:ascii="Calibri" w:eastAsia="Calibri" w:hAnsi="Calibri" w:cs="Calibri"/>
          <w:sz w:val="24"/>
          <w:szCs w:val="24"/>
        </w:rPr>
      </w:pPr>
      <w:r>
        <w:rPr>
          <w:rFonts w:ascii="Calibri" w:eastAsia="Calibri" w:hAnsi="Calibri" w:cs="Calibri"/>
          <w:b/>
          <w:color w:val="BF0000"/>
          <w:spacing w:val="1"/>
          <w:sz w:val="24"/>
          <w:szCs w:val="24"/>
        </w:rPr>
        <w:t>1</w:t>
      </w:r>
      <w:r>
        <w:rPr>
          <w:rFonts w:ascii="Calibri" w:eastAsia="Calibri" w:hAnsi="Calibri" w:cs="Calibri"/>
          <w:b/>
          <w:color w:val="BF0000"/>
          <w:sz w:val="24"/>
          <w:szCs w:val="24"/>
        </w:rPr>
        <w:t xml:space="preserve">.        </w:t>
      </w:r>
      <w:r>
        <w:rPr>
          <w:rFonts w:ascii="Calibri" w:eastAsia="Calibri" w:hAnsi="Calibri" w:cs="Calibri"/>
          <w:b/>
          <w:color w:val="BF0000"/>
          <w:spacing w:val="43"/>
          <w:sz w:val="24"/>
          <w:szCs w:val="24"/>
        </w:rPr>
        <w:t xml:space="preserve"> </w:t>
      </w:r>
      <w:r>
        <w:rPr>
          <w:rFonts w:ascii="Calibri" w:eastAsia="Calibri" w:hAnsi="Calibri" w:cs="Calibri"/>
          <w:color w:val="000000"/>
          <w:spacing w:val="2"/>
          <w:sz w:val="24"/>
          <w:szCs w:val="24"/>
        </w:rPr>
        <w:t>M</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2"/>
          <w:sz w:val="24"/>
          <w:szCs w:val="24"/>
        </w:rPr>
        <w:t>p</w:t>
      </w:r>
      <w:r>
        <w:rPr>
          <w:rFonts w:ascii="Calibri" w:eastAsia="Calibri" w:hAnsi="Calibri" w:cs="Calibri"/>
          <w:color w:val="000000"/>
          <w:sz w:val="24"/>
          <w:szCs w:val="24"/>
        </w:rPr>
        <w:t>le</w:t>
      </w:r>
      <w:r>
        <w:rPr>
          <w:rFonts w:ascii="Calibri" w:eastAsia="Calibri" w:hAnsi="Calibri" w:cs="Calibri"/>
          <w:color w:val="000000"/>
          <w:spacing w:val="-6"/>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pacing w:val="1"/>
          <w:sz w:val="24"/>
          <w:szCs w:val="24"/>
        </w:rPr>
        <w:t>ho</w:t>
      </w:r>
      <w:r>
        <w:rPr>
          <w:rFonts w:ascii="Calibri" w:eastAsia="Calibri" w:hAnsi="Calibri" w:cs="Calibri"/>
          <w:color w:val="000000"/>
          <w:sz w:val="24"/>
          <w:szCs w:val="24"/>
        </w:rPr>
        <w:t>ice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Q</w:t>
      </w:r>
      <w:r>
        <w:rPr>
          <w:rFonts w:ascii="Calibri" w:eastAsia="Calibri" w:hAnsi="Calibri" w:cs="Calibri"/>
          <w:color w:val="000000"/>
          <w:spacing w:val="-3"/>
          <w:sz w:val="24"/>
          <w:szCs w:val="24"/>
        </w:rPr>
        <w:t>u</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
          <w:sz w:val="24"/>
          <w:szCs w:val="24"/>
        </w:rPr>
        <w:t>tion</w:t>
      </w:r>
      <w:r>
        <w:rPr>
          <w:rFonts w:ascii="Calibri" w:eastAsia="Calibri" w:hAnsi="Calibri" w:cs="Calibri"/>
          <w:color w:val="000000"/>
          <w:spacing w:val="-2"/>
          <w:sz w:val="24"/>
          <w:szCs w:val="24"/>
        </w:rPr>
        <w:t>s</w:t>
      </w:r>
      <w:r>
        <w:rPr>
          <w:rFonts w:ascii="Calibri" w:eastAsia="Calibri" w:hAnsi="Calibri" w:cs="Calibri"/>
          <w:color w:val="000000"/>
          <w:sz w:val="24"/>
          <w:szCs w:val="24"/>
        </w:rPr>
        <w:t xml:space="preserve">:                                                                                                             </w:t>
      </w:r>
      <w:r>
        <w:rPr>
          <w:rFonts w:ascii="Calibri" w:eastAsia="Calibri" w:hAnsi="Calibri" w:cs="Calibri"/>
          <w:color w:val="000000"/>
          <w:spacing w:val="31"/>
          <w:sz w:val="24"/>
          <w:szCs w:val="24"/>
        </w:rPr>
        <w:t xml:space="preserve"> </w:t>
      </w:r>
      <w:r>
        <w:rPr>
          <w:rFonts w:ascii="Calibri" w:eastAsia="Calibri" w:hAnsi="Calibri" w:cs="Calibri"/>
          <w:color w:val="000000"/>
          <w:spacing w:val="-1"/>
          <w:w w:val="99"/>
          <w:sz w:val="24"/>
          <w:szCs w:val="24"/>
        </w:rPr>
        <w:t>(1</w:t>
      </w:r>
      <w:r>
        <w:rPr>
          <w:rFonts w:ascii="Calibri" w:eastAsia="Calibri" w:hAnsi="Calibri" w:cs="Calibri"/>
          <w:color w:val="000000"/>
          <w:spacing w:val="1"/>
          <w:w w:val="99"/>
          <w:sz w:val="24"/>
          <w:szCs w:val="24"/>
        </w:rPr>
        <w:t>0</w:t>
      </w:r>
      <w:r>
        <w:rPr>
          <w:rFonts w:ascii="Calibri" w:eastAsia="Calibri" w:hAnsi="Calibri" w:cs="Calibri"/>
          <w:color w:val="000000"/>
          <w:w w:val="99"/>
          <w:sz w:val="24"/>
          <w:szCs w:val="24"/>
        </w:rPr>
        <w:t>)</w:t>
      </w:r>
    </w:p>
    <w:p w:rsidR="00FB1D12" w:rsidRDefault="00FB1D12">
      <w:pPr>
        <w:spacing w:before="2" w:line="240" w:lineRule="exact"/>
        <w:rPr>
          <w:sz w:val="24"/>
          <w:szCs w:val="24"/>
        </w:rPr>
      </w:pPr>
    </w:p>
    <w:p w:rsidR="00FB1D12" w:rsidRDefault="00083388">
      <w:pPr>
        <w:ind w:left="1114"/>
        <w:rPr>
          <w:rFonts w:ascii="Calibri" w:eastAsia="Calibri" w:hAnsi="Calibri" w:cs="Calibri"/>
          <w:sz w:val="24"/>
          <w:szCs w:val="24"/>
        </w:rPr>
      </w:pPr>
      <w:bookmarkStart w:id="0" w:name="_GoBack"/>
      <w:bookmarkEnd w:id="0"/>
      <w:proofErr w:type="spellStart"/>
      <w:r>
        <w:rPr>
          <w:rFonts w:ascii="Calibri" w:eastAsia="Calibri" w:hAnsi="Calibri" w:cs="Calibri"/>
          <w:sz w:val="24"/>
          <w:szCs w:val="24"/>
        </w:rPr>
        <w:t>i</w:t>
      </w:r>
      <w:proofErr w:type="spellEnd"/>
      <w:r>
        <w:rPr>
          <w:rFonts w:ascii="Calibri" w:eastAsia="Calibri" w:hAnsi="Calibri" w:cs="Calibri"/>
          <w:sz w:val="24"/>
          <w:szCs w:val="24"/>
        </w:rPr>
        <w:t xml:space="preserve">.     </w:t>
      </w:r>
      <w:r>
        <w:rPr>
          <w:rFonts w:ascii="Calibri" w:eastAsia="Calibri" w:hAnsi="Calibri" w:cs="Calibri"/>
          <w:spacing w:val="36"/>
          <w:sz w:val="24"/>
          <w:szCs w:val="24"/>
        </w:rPr>
        <w:t xml:space="preserve"> </w:t>
      </w:r>
      <w:r>
        <w:rPr>
          <w:rFonts w:ascii="Calibri" w:eastAsia="Calibri" w:hAnsi="Calibri" w:cs="Calibri"/>
          <w:spacing w:val="1"/>
          <w:sz w:val="24"/>
          <w:szCs w:val="24"/>
        </w:rPr>
        <w:t>Wh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 xml:space="preserve">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5"/>
          <w:sz w:val="24"/>
          <w:szCs w:val="24"/>
        </w:rPr>
        <w:t>v</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ro</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7"/>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an</w:t>
      </w:r>
      <w:r>
        <w:rPr>
          <w:rFonts w:ascii="Calibri" w:eastAsia="Calibri" w:hAnsi="Calibri" w:cs="Calibri"/>
          <w:sz w:val="24"/>
          <w:szCs w:val="24"/>
        </w:rPr>
        <w:t>ag</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ro</w:t>
      </w:r>
      <w:r>
        <w:rPr>
          <w:rFonts w:ascii="Calibri" w:eastAsia="Calibri" w:hAnsi="Calibri" w:cs="Calibri"/>
          <w:sz w:val="24"/>
          <w:szCs w:val="24"/>
        </w:rPr>
        <w:t>c</w:t>
      </w:r>
      <w:r>
        <w:rPr>
          <w:rFonts w:ascii="Calibri" w:eastAsia="Calibri" w:hAnsi="Calibri" w:cs="Calibri"/>
          <w:spacing w:val="1"/>
          <w:sz w:val="24"/>
          <w:szCs w:val="24"/>
        </w:rPr>
        <w:t>e</w:t>
      </w:r>
      <w:r>
        <w:rPr>
          <w:rFonts w:ascii="Calibri" w:eastAsia="Calibri" w:hAnsi="Calibri" w:cs="Calibri"/>
          <w:sz w:val="24"/>
          <w:szCs w:val="24"/>
        </w:rPr>
        <w:t>ss</w:t>
      </w:r>
      <w:r>
        <w:rPr>
          <w:rFonts w:ascii="Calibri" w:eastAsia="Calibri" w:hAnsi="Calibri" w:cs="Calibri"/>
          <w:spacing w:val="-6"/>
          <w:sz w:val="24"/>
          <w:szCs w:val="24"/>
        </w:rPr>
        <w:t xml:space="preserve"> </w:t>
      </w:r>
      <w:r>
        <w:rPr>
          <w:rFonts w:ascii="Calibri" w:eastAsia="Calibri" w:hAnsi="Calibri" w:cs="Calibri"/>
          <w:sz w:val="24"/>
          <w:szCs w:val="24"/>
        </w:rPr>
        <w:t>g</w:t>
      </w:r>
      <w:r>
        <w:rPr>
          <w:rFonts w:ascii="Calibri" w:eastAsia="Calibri" w:hAnsi="Calibri" w:cs="Calibri"/>
          <w:spacing w:val="-2"/>
          <w:sz w:val="24"/>
          <w:szCs w:val="24"/>
        </w:rPr>
        <w:t>r</w:t>
      </w:r>
      <w:r>
        <w:rPr>
          <w:rFonts w:ascii="Calibri" w:eastAsia="Calibri" w:hAnsi="Calibri" w:cs="Calibri"/>
          <w:spacing w:val="1"/>
          <w:sz w:val="24"/>
          <w:szCs w:val="24"/>
        </w:rPr>
        <w:t>ou</w:t>
      </w:r>
      <w:r>
        <w:rPr>
          <w:rFonts w:ascii="Calibri" w:eastAsia="Calibri" w:hAnsi="Calibri" w:cs="Calibri"/>
          <w:spacing w:val="2"/>
          <w:sz w:val="24"/>
          <w:szCs w:val="24"/>
        </w:rPr>
        <w:t>p</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pacing w:val="1"/>
          <w:sz w:val="24"/>
          <w:szCs w:val="24"/>
        </w:rPr>
        <w:t>ord</w:t>
      </w:r>
      <w:r>
        <w:rPr>
          <w:rFonts w:ascii="Calibri" w:eastAsia="Calibri" w:hAnsi="Calibri" w:cs="Calibri"/>
          <w:spacing w:val="-1"/>
          <w:sz w:val="24"/>
          <w:szCs w:val="24"/>
        </w:rPr>
        <w:t>e</w:t>
      </w:r>
      <w:r>
        <w:rPr>
          <w:rFonts w:ascii="Calibri" w:eastAsia="Calibri" w:hAnsi="Calibri" w:cs="Calibri"/>
          <w:sz w:val="24"/>
          <w:szCs w:val="24"/>
        </w:rPr>
        <w:t>r?</w:t>
      </w:r>
    </w:p>
    <w:p w:rsidR="00FB1D12" w:rsidRDefault="00FB1D12">
      <w:pPr>
        <w:spacing w:before="7" w:line="240" w:lineRule="exact"/>
        <w:rPr>
          <w:sz w:val="24"/>
          <w:szCs w:val="24"/>
        </w:rPr>
      </w:pPr>
    </w:p>
    <w:p w:rsidR="00FB1D12" w:rsidRDefault="00083388">
      <w:pPr>
        <w:ind w:left="1680" w:right="3040"/>
        <w:jc w:val="both"/>
        <w:rPr>
          <w:rFonts w:ascii="Calibri" w:eastAsia="Calibri" w:hAnsi="Calibri" w:cs="Calibri"/>
          <w:sz w:val="24"/>
          <w:szCs w:val="24"/>
        </w:rPr>
      </w:pPr>
      <w:r>
        <w:rPr>
          <w:rFonts w:ascii="Calibri" w:eastAsia="Calibri" w:hAnsi="Calibri" w:cs="Calibri"/>
          <w:sz w:val="24"/>
          <w:szCs w:val="24"/>
        </w:rPr>
        <w:t xml:space="preserve">a.  </w:t>
      </w:r>
      <w:r>
        <w:rPr>
          <w:rFonts w:ascii="Calibri" w:eastAsia="Calibri" w:hAnsi="Calibri" w:cs="Calibri"/>
          <w:spacing w:val="20"/>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ni</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4"/>
          <w:sz w:val="24"/>
          <w:szCs w:val="24"/>
        </w:rPr>
        <w:t>n</w:t>
      </w:r>
      <w:r>
        <w:rPr>
          <w:rFonts w:ascii="Calibri" w:eastAsia="Calibri" w:hAnsi="Calibri" w:cs="Calibri"/>
          <w:sz w:val="24"/>
          <w:szCs w:val="24"/>
        </w:rPr>
        <w:t>,</w:t>
      </w:r>
      <w:r>
        <w:rPr>
          <w:rFonts w:ascii="Calibri" w:eastAsia="Calibri" w:hAnsi="Calibri" w:cs="Calibri"/>
          <w:spacing w:val="-12"/>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2"/>
          <w:sz w:val="24"/>
          <w:szCs w:val="24"/>
        </w:rPr>
        <w:t>ut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la</w:t>
      </w:r>
      <w:r>
        <w:rPr>
          <w:rFonts w:ascii="Calibri" w:eastAsia="Calibri" w:hAnsi="Calibri" w:cs="Calibri"/>
          <w:spacing w:val="1"/>
          <w:sz w:val="24"/>
          <w:szCs w:val="24"/>
        </w:rPr>
        <w:t>n</w:t>
      </w:r>
      <w:r>
        <w:rPr>
          <w:rFonts w:ascii="Calibri" w:eastAsia="Calibri" w:hAnsi="Calibri" w:cs="Calibri"/>
          <w:spacing w:val="2"/>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on</w:t>
      </w:r>
      <w:r>
        <w:rPr>
          <w:rFonts w:ascii="Calibri" w:eastAsia="Calibri" w:hAnsi="Calibri" w:cs="Calibri"/>
          <w:spacing w:val="2"/>
          <w:sz w:val="24"/>
          <w:szCs w:val="24"/>
        </w:rPr>
        <w:t>t</w:t>
      </w:r>
      <w:r>
        <w:rPr>
          <w:rFonts w:ascii="Calibri" w:eastAsia="Calibri" w:hAnsi="Calibri" w:cs="Calibri"/>
          <w:spacing w:val="1"/>
          <w:sz w:val="24"/>
          <w:szCs w:val="24"/>
        </w:rPr>
        <w:t>ro</w:t>
      </w:r>
      <w:r>
        <w:rPr>
          <w:rFonts w:ascii="Calibri" w:eastAsia="Calibri" w:hAnsi="Calibri" w:cs="Calibri"/>
          <w:sz w:val="24"/>
          <w:szCs w:val="24"/>
        </w:rPr>
        <w:t>l</w:t>
      </w:r>
      <w:r>
        <w:rPr>
          <w:rFonts w:ascii="Calibri" w:eastAsia="Calibri" w:hAnsi="Calibri" w:cs="Calibri"/>
          <w:spacing w:val="1"/>
          <w:sz w:val="24"/>
          <w:szCs w:val="24"/>
        </w:rPr>
        <w:t>l</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9"/>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C</w:t>
      </w:r>
      <w:r>
        <w:rPr>
          <w:rFonts w:ascii="Calibri" w:eastAsia="Calibri" w:hAnsi="Calibri" w:cs="Calibri"/>
          <w:spacing w:val="-4"/>
          <w:sz w:val="24"/>
          <w:szCs w:val="24"/>
        </w:rPr>
        <w:t>l</w:t>
      </w:r>
      <w:r>
        <w:rPr>
          <w:rFonts w:ascii="Calibri" w:eastAsia="Calibri" w:hAnsi="Calibri" w:cs="Calibri"/>
          <w:spacing w:val="1"/>
          <w:sz w:val="24"/>
          <w:szCs w:val="24"/>
        </w:rPr>
        <w:t>o</w:t>
      </w:r>
      <w:r>
        <w:rPr>
          <w:rFonts w:ascii="Calibri" w:eastAsia="Calibri" w:hAnsi="Calibri" w:cs="Calibri"/>
          <w:sz w:val="24"/>
          <w:szCs w:val="24"/>
        </w:rPr>
        <w:t>s</w:t>
      </w:r>
      <w:r>
        <w:rPr>
          <w:rFonts w:ascii="Calibri" w:eastAsia="Calibri" w:hAnsi="Calibri" w:cs="Calibri"/>
          <w:spacing w:val="1"/>
          <w:sz w:val="24"/>
          <w:szCs w:val="24"/>
        </w:rPr>
        <w:t>in</w:t>
      </w:r>
      <w:r>
        <w:rPr>
          <w:rFonts w:ascii="Calibri" w:eastAsia="Calibri" w:hAnsi="Calibri" w:cs="Calibri"/>
          <w:sz w:val="24"/>
          <w:szCs w:val="24"/>
        </w:rPr>
        <w:t xml:space="preserve">g </w:t>
      </w:r>
      <w:r>
        <w:rPr>
          <w:rFonts w:ascii="Calibri" w:eastAsia="Calibri" w:hAnsi="Calibri" w:cs="Calibri"/>
          <w:spacing w:val="1"/>
          <w:sz w:val="24"/>
          <w:szCs w:val="24"/>
        </w:rPr>
        <w:t>b</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ni</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4"/>
          <w:sz w:val="24"/>
          <w:szCs w:val="24"/>
        </w:rPr>
        <w:t>n</w:t>
      </w:r>
      <w:r>
        <w:rPr>
          <w:rFonts w:ascii="Calibri" w:eastAsia="Calibri" w:hAnsi="Calibri" w:cs="Calibri"/>
          <w:sz w:val="24"/>
          <w:szCs w:val="24"/>
        </w:rPr>
        <w:t>,</w:t>
      </w:r>
      <w:r>
        <w:rPr>
          <w:rFonts w:ascii="Calibri" w:eastAsia="Calibri" w:hAnsi="Calibri" w:cs="Calibri"/>
          <w:spacing w:val="-12"/>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1"/>
          <w:sz w:val="24"/>
          <w:szCs w:val="24"/>
        </w:rPr>
        <w:t>ro</w:t>
      </w:r>
      <w:r>
        <w:rPr>
          <w:rFonts w:ascii="Calibri" w:eastAsia="Calibri" w:hAnsi="Calibri" w:cs="Calibri"/>
          <w:sz w:val="24"/>
          <w:szCs w:val="24"/>
        </w:rPr>
        <w:t>l</w:t>
      </w:r>
      <w:r>
        <w:rPr>
          <w:rFonts w:ascii="Calibri" w:eastAsia="Calibri" w:hAnsi="Calibri" w:cs="Calibri"/>
          <w:spacing w:val="1"/>
          <w:sz w:val="24"/>
          <w:szCs w:val="24"/>
        </w:rPr>
        <w:t>l</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l</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1"/>
          <w:sz w:val="24"/>
          <w:szCs w:val="24"/>
        </w:rPr>
        <w:t>u</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C</w:t>
      </w:r>
      <w:r>
        <w:rPr>
          <w:rFonts w:ascii="Calibri" w:eastAsia="Calibri" w:hAnsi="Calibri" w:cs="Calibri"/>
          <w:spacing w:val="-4"/>
          <w:sz w:val="24"/>
          <w:szCs w:val="24"/>
        </w:rPr>
        <w:t>l</w:t>
      </w:r>
      <w:r>
        <w:rPr>
          <w:rFonts w:ascii="Calibri" w:eastAsia="Calibri" w:hAnsi="Calibri" w:cs="Calibri"/>
          <w:spacing w:val="1"/>
          <w:sz w:val="24"/>
          <w:szCs w:val="24"/>
        </w:rPr>
        <w:t>o</w:t>
      </w:r>
      <w:r>
        <w:rPr>
          <w:rFonts w:ascii="Calibri" w:eastAsia="Calibri" w:hAnsi="Calibri" w:cs="Calibri"/>
          <w:sz w:val="24"/>
          <w:szCs w:val="24"/>
        </w:rPr>
        <w:t>s</w:t>
      </w:r>
      <w:r>
        <w:rPr>
          <w:rFonts w:ascii="Calibri" w:eastAsia="Calibri" w:hAnsi="Calibri" w:cs="Calibri"/>
          <w:spacing w:val="1"/>
          <w:sz w:val="24"/>
          <w:szCs w:val="24"/>
        </w:rPr>
        <w:t>in</w:t>
      </w:r>
      <w:r>
        <w:rPr>
          <w:rFonts w:ascii="Calibri" w:eastAsia="Calibri" w:hAnsi="Calibri" w:cs="Calibri"/>
          <w:sz w:val="24"/>
          <w:szCs w:val="24"/>
        </w:rPr>
        <w:t xml:space="preserve">g c.  </w:t>
      </w:r>
      <w:r>
        <w:rPr>
          <w:rFonts w:ascii="Calibri" w:eastAsia="Calibri" w:hAnsi="Calibri" w:cs="Calibri"/>
          <w:spacing w:val="3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ni</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4"/>
          <w:sz w:val="24"/>
          <w:szCs w:val="24"/>
        </w:rPr>
        <w:t>n</w:t>
      </w:r>
      <w:r>
        <w:rPr>
          <w:rFonts w:ascii="Calibri" w:eastAsia="Calibri" w:hAnsi="Calibri" w:cs="Calibri"/>
          <w:sz w:val="24"/>
          <w:szCs w:val="24"/>
        </w:rPr>
        <w:t>,</w:t>
      </w:r>
      <w:r>
        <w:rPr>
          <w:rFonts w:ascii="Calibri" w:eastAsia="Calibri" w:hAnsi="Calibri" w:cs="Calibri"/>
          <w:spacing w:val="-1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l</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pacing w:val="-1"/>
          <w:sz w:val="24"/>
          <w:szCs w:val="24"/>
        </w:rPr>
        <w:t>nt</w:t>
      </w:r>
      <w:r>
        <w:rPr>
          <w:rFonts w:ascii="Calibri" w:eastAsia="Calibri" w:hAnsi="Calibri" w:cs="Calibri"/>
          <w:spacing w:val="1"/>
          <w:sz w:val="24"/>
          <w:szCs w:val="24"/>
        </w:rPr>
        <w:t>ro</w:t>
      </w:r>
      <w:r>
        <w:rPr>
          <w:rFonts w:ascii="Calibri" w:eastAsia="Calibri" w:hAnsi="Calibri" w:cs="Calibri"/>
          <w:sz w:val="24"/>
          <w:szCs w:val="24"/>
        </w:rPr>
        <w:t>ll</w:t>
      </w:r>
      <w:r>
        <w:rPr>
          <w:rFonts w:ascii="Calibri" w:eastAsia="Calibri" w:hAnsi="Calibri" w:cs="Calibri"/>
          <w:spacing w:val="1"/>
          <w:sz w:val="24"/>
          <w:szCs w:val="24"/>
        </w:rPr>
        <w:t>in</w:t>
      </w:r>
      <w:r>
        <w:rPr>
          <w:rFonts w:ascii="Calibri" w:eastAsia="Calibri" w:hAnsi="Calibri" w:cs="Calibri"/>
          <w:sz w:val="24"/>
          <w:szCs w:val="24"/>
        </w:rPr>
        <w:t>g,</w:t>
      </w:r>
      <w:r>
        <w:rPr>
          <w:rFonts w:ascii="Calibri" w:eastAsia="Calibri" w:hAnsi="Calibri" w:cs="Calibri"/>
          <w:spacing w:val="-9"/>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2"/>
          <w:sz w:val="24"/>
          <w:szCs w:val="24"/>
        </w:rPr>
        <w:t>ut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8"/>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C</w:t>
      </w:r>
      <w:r>
        <w:rPr>
          <w:rFonts w:ascii="Calibri" w:eastAsia="Calibri" w:hAnsi="Calibri" w:cs="Calibri"/>
          <w:spacing w:val="-4"/>
          <w:sz w:val="24"/>
          <w:szCs w:val="24"/>
        </w:rPr>
        <w:t>l</w:t>
      </w:r>
      <w:r>
        <w:rPr>
          <w:rFonts w:ascii="Calibri" w:eastAsia="Calibri" w:hAnsi="Calibri" w:cs="Calibri"/>
          <w:spacing w:val="1"/>
          <w:sz w:val="24"/>
          <w:szCs w:val="24"/>
        </w:rPr>
        <w:t>o</w:t>
      </w:r>
      <w:r>
        <w:rPr>
          <w:rFonts w:ascii="Calibri" w:eastAsia="Calibri" w:hAnsi="Calibri" w:cs="Calibri"/>
          <w:sz w:val="24"/>
          <w:szCs w:val="24"/>
        </w:rPr>
        <w:t>s</w:t>
      </w:r>
      <w:r>
        <w:rPr>
          <w:rFonts w:ascii="Calibri" w:eastAsia="Calibri" w:hAnsi="Calibri" w:cs="Calibri"/>
          <w:spacing w:val="1"/>
          <w:sz w:val="24"/>
          <w:szCs w:val="24"/>
        </w:rPr>
        <w:t>in</w:t>
      </w:r>
      <w:r>
        <w:rPr>
          <w:rFonts w:ascii="Calibri" w:eastAsia="Calibri" w:hAnsi="Calibri" w:cs="Calibri"/>
          <w:sz w:val="24"/>
          <w:szCs w:val="24"/>
        </w:rPr>
        <w:t xml:space="preserve">g </w:t>
      </w:r>
      <w:r>
        <w:rPr>
          <w:rFonts w:ascii="Calibri" w:eastAsia="Calibri" w:hAnsi="Calibri" w:cs="Calibri"/>
          <w:spacing w:val="1"/>
          <w:sz w:val="24"/>
          <w:szCs w:val="24"/>
        </w:rPr>
        <w:t>d</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ni</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2"/>
          <w:sz w:val="24"/>
          <w:szCs w:val="24"/>
        </w:rPr>
        <w:t>n</w:t>
      </w:r>
      <w:r>
        <w:rPr>
          <w:rFonts w:ascii="Calibri" w:eastAsia="Calibri" w:hAnsi="Calibri" w:cs="Calibri"/>
          <w:sz w:val="24"/>
          <w:szCs w:val="24"/>
        </w:rPr>
        <w:t>,</w:t>
      </w:r>
      <w:r>
        <w:rPr>
          <w:rFonts w:ascii="Calibri" w:eastAsia="Calibri" w:hAnsi="Calibri" w:cs="Calibri"/>
          <w:spacing w:val="-10"/>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l</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e</w:t>
      </w:r>
      <w:r>
        <w:rPr>
          <w:rFonts w:ascii="Calibri" w:eastAsia="Calibri" w:hAnsi="Calibri" w:cs="Calibri"/>
          <w:spacing w:val="-5"/>
          <w:sz w:val="24"/>
          <w:szCs w:val="24"/>
        </w:rPr>
        <w:t>c</w:t>
      </w:r>
      <w:r>
        <w:rPr>
          <w:rFonts w:ascii="Calibri" w:eastAsia="Calibri" w:hAnsi="Calibri" w:cs="Calibri"/>
          <w:spacing w:val="1"/>
          <w:sz w:val="24"/>
          <w:szCs w:val="24"/>
        </w:rPr>
        <w:t>u</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1"/>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on</w:t>
      </w:r>
      <w:r>
        <w:rPr>
          <w:rFonts w:ascii="Calibri" w:eastAsia="Calibri" w:hAnsi="Calibri" w:cs="Calibri"/>
          <w:spacing w:val="2"/>
          <w:sz w:val="24"/>
          <w:szCs w:val="24"/>
        </w:rPr>
        <w:t>t</w:t>
      </w:r>
      <w:r>
        <w:rPr>
          <w:rFonts w:ascii="Calibri" w:eastAsia="Calibri" w:hAnsi="Calibri" w:cs="Calibri"/>
          <w:spacing w:val="1"/>
          <w:sz w:val="24"/>
          <w:szCs w:val="24"/>
        </w:rPr>
        <w:t>ro</w:t>
      </w:r>
      <w:r>
        <w:rPr>
          <w:rFonts w:ascii="Calibri" w:eastAsia="Calibri" w:hAnsi="Calibri" w:cs="Calibri"/>
          <w:sz w:val="24"/>
          <w:szCs w:val="24"/>
        </w:rPr>
        <w:t>l</w:t>
      </w:r>
      <w:r>
        <w:rPr>
          <w:rFonts w:ascii="Calibri" w:eastAsia="Calibri" w:hAnsi="Calibri" w:cs="Calibri"/>
          <w:spacing w:val="1"/>
          <w:sz w:val="24"/>
          <w:szCs w:val="24"/>
        </w:rPr>
        <w:t>l</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9"/>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C</w:t>
      </w:r>
      <w:r>
        <w:rPr>
          <w:rFonts w:ascii="Calibri" w:eastAsia="Calibri" w:hAnsi="Calibri" w:cs="Calibri"/>
          <w:spacing w:val="-4"/>
          <w:sz w:val="24"/>
          <w:szCs w:val="24"/>
        </w:rPr>
        <w:t>l</w:t>
      </w:r>
      <w:r>
        <w:rPr>
          <w:rFonts w:ascii="Calibri" w:eastAsia="Calibri" w:hAnsi="Calibri" w:cs="Calibri"/>
          <w:spacing w:val="1"/>
          <w:sz w:val="24"/>
          <w:szCs w:val="24"/>
        </w:rPr>
        <w:t>o</w:t>
      </w:r>
      <w:r>
        <w:rPr>
          <w:rFonts w:ascii="Calibri" w:eastAsia="Calibri" w:hAnsi="Calibri" w:cs="Calibri"/>
          <w:sz w:val="24"/>
          <w:szCs w:val="24"/>
        </w:rPr>
        <w:t>s</w:t>
      </w:r>
      <w:r>
        <w:rPr>
          <w:rFonts w:ascii="Calibri" w:eastAsia="Calibri" w:hAnsi="Calibri" w:cs="Calibri"/>
          <w:spacing w:val="1"/>
          <w:sz w:val="24"/>
          <w:szCs w:val="24"/>
        </w:rPr>
        <w:t>in</w:t>
      </w:r>
      <w:r>
        <w:rPr>
          <w:rFonts w:ascii="Calibri" w:eastAsia="Calibri" w:hAnsi="Calibri" w:cs="Calibri"/>
          <w:sz w:val="24"/>
          <w:szCs w:val="24"/>
        </w:rPr>
        <w:t>g</w:t>
      </w:r>
      <w:r w:rsidR="00D26D39">
        <w:rPr>
          <w:rFonts w:ascii="Calibri" w:eastAsia="Calibri" w:hAnsi="Calibri" w:cs="Calibri"/>
          <w:sz w:val="24"/>
          <w:szCs w:val="24"/>
        </w:rPr>
        <w:t xml:space="preserve"> </w:t>
      </w:r>
    </w:p>
    <w:p w:rsidR="00D26D39" w:rsidRDefault="00D26D39">
      <w:pPr>
        <w:ind w:left="1680" w:right="3040"/>
        <w:jc w:val="both"/>
        <w:rPr>
          <w:rFonts w:ascii="Calibri" w:eastAsia="Calibri" w:hAnsi="Calibri" w:cs="Calibri"/>
          <w:sz w:val="24"/>
          <w:szCs w:val="24"/>
        </w:rPr>
      </w:pPr>
      <w:r>
        <w:rPr>
          <w:rFonts w:ascii="Calibri" w:eastAsia="Calibri" w:hAnsi="Calibri" w:cs="Calibri"/>
          <w:sz w:val="24"/>
          <w:szCs w:val="24"/>
        </w:rPr>
        <w:t>(My answer is: d)</w:t>
      </w:r>
    </w:p>
    <w:p w:rsidR="00FB1D12" w:rsidRDefault="00FB1D12">
      <w:pPr>
        <w:spacing w:before="13" w:line="200" w:lineRule="exact"/>
      </w:pPr>
    </w:p>
    <w:p w:rsidR="00FB1D12" w:rsidRDefault="00083388">
      <w:pPr>
        <w:ind w:left="1058"/>
        <w:rPr>
          <w:rFonts w:ascii="Calibri" w:eastAsia="Calibri" w:hAnsi="Calibri" w:cs="Calibri"/>
          <w:sz w:val="24"/>
          <w:szCs w:val="24"/>
        </w:rPr>
      </w:pPr>
      <w:r>
        <w:rPr>
          <w:rFonts w:ascii="Calibri" w:eastAsia="Calibri" w:hAnsi="Calibri" w:cs="Calibri"/>
          <w:sz w:val="24"/>
          <w:szCs w:val="24"/>
        </w:rPr>
        <w:t xml:space="preserve">ii.     </w:t>
      </w:r>
      <w:r>
        <w:rPr>
          <w:rFonts w:ascii="Calibri" w:eastAsia="Calibri" w:hAnsi="Calibri" w:cs="Calibri"/>
          <w:spacing w:val="3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3"/>
          <w:sz w:val="24"/>
          <w:szCs w:val="24"/>
        </w:rPr>
        <w:t>c</w:t>
      </w:r>
      <w:r>
        <w:rPr>
          <w:rFonts w:ascii="Calibri" w:eastAsia="Calibri" w:hAnsi="Calibri" w:cs="Calibri"/>
          <w:spacing w:val="1"/>
          <w:sz w:val="24"/>
          <w:szCs w:val="24"/>
        </w:rPr>
        <w:t>on</w:t>
      </w:r>
      <w:r>
        <w:rPr>
          <w:rFonts w:ascii="Calibri" w:eastAsia="Calibri" w:hAnsi="Calibri" w:cs="Calibri"/>
          <w:sz w:val="24"/>
          <w:szCs w:val="24"/>
        </w:rPr>
        <w:t>si</w:t>
      </w:r>
      <w:r>
        <w:rPr>
          <w:rFonts w:ascii="Calibri" w:eastAsia="Calibri" w:hAnsi="Calibri" w:cs="Calibri"/>
          <w:spacing w:val="-1"/>
          <w:sz w:val="24"/>
          <w:szCs w:val="24"/>
        </w:rPr>
        <w:t>d</w:t>
      </w:r>
      <w:r>
        <w:rPr>
          <w:rFonts w:ascii="Calibri" w:eastAsia="Calibri" w:hAnsi="Calibri" w:cs="Calibri"/>
          <w:spacing w:val="1"/>
          <w:sz w:val="24"/>
          <w:szCs w:val="24"/>
        </w:rPr>
        <w:t>er</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9"/>
          <w:sz w:val="24"/>
          <w:szCs w:val="24"/>
        </w:rPr>
        <w:t xml:space="preserve"> </w:t>
      </w:r>
      <w:r>
        <w:rPr>
          <w:rFonts w:ascii="Calibri" w:eastAsia="Calibri" w:hAnsi="Calibri" w:cs="Calibri"/>
          <w:spacing w:val="-5"/>
          <w:sz w:val="24"/>
          <w:szCs w:val="24"/>
        </w:rPr>
        <w:t>s</w:t>
      </w:r>
      <w:r>
        <w:rPr>
          <w:rFonts w:ascii="Calibri" w:eastAsia="Calibri" w:hAnsi="Calibri" w:cs="Calibri"/>
          <w:spacing w:val="1"/>
          <w:sz w:val="24"/>
          <w:szCs w:val="24"/>
        </w:rPr>
        <w:t>u</w:t>
      </w:r>
      <w:r>
        <w:rPr>
          <w:rFonts w:ascii="Calibri" w:eastAsia="Calibri" w:hAnsi="Calibri" w:cs="Calibri"/>
          <w:sz w:val="24"/>
          <w:szCs w:val="24"/>
        </w:rPr>
        <w:t>cc</w:t>
      </w:r>
      <w:r>
        <w:rPr>
          <w:rFonts w:ascii="Calibri" w:eastAsia="Calibri" w:hAnsi="Calibri" w:cs="Calibri"/>
          <w:spacing w:val="1"/>
          <w:sz w:val="24"/>
          <w:szCs w:val="24"/>
        </w:rPr>
        <w:t>e</w:t>
      </w:r>
      <w:r>
        <w:rPr>
          <w:rFonts w:ascii="Calibri" w:eastAsia="Calibri" w:hAnsi="Calibri" w:cs="Calibri"/>
          <w:sz w:val="24"/>
          <w:szCs w:val="24"/>
        </w:rPr>
        <w:t>ss</w:t>
      </w:r>
      <w:r>
        <w:rPr>
          <w:rFonts w:ascii="Calibri" w:eastAsia="Calibri" w:hAnsi="Calibri" w:cs="Calibri"/>
          <w:spacing w:val="1"/>
          <w:sz w:val="24"/>
          <w:szCs w:val="24"/>
        </w:rPr>
        <w:t>f</w:t>
      </w:r>
      <w:r>
        <w:rPr>
          <w:rFonts w:ascii="Calibri" w:eastAsia="Calibri" w:hAnsi="Calibri" w:cs="Calibri"/>
          <w:spacing w:val="2"/>
          <w:sz w:val="24"/>
          <w:szCs w:val="24"/>
        </w:rPr>
        <w:t>u</w:t>
      </w:r>
      <w:r>
        <w:rPr>
          <w:rFonts w:ascii="Calibri" w:eastAsia="Calibri" w:hAnsi="Calibri" w:cs="Calibri"/>
          <w:sz w:val="24"/>
          <w:szCs w:val="24"/>
        </w:rPr>
        <w:t>l</w:t>
      </w:r>
      <w:r>
        <w:rPr>
          <w:rFonts w:ascii="Calibri" w:eastAsia="Calibri" w:hAnsi="Calibri" w:cs="Calibri"/>
          <w:spacing w:val="-9"/>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pacing w:val="-1"/>
          <w:sz w:val="24"/>
          <w:szCs w:val="24"/>
        </w:rPr>
        <w:t>e</w:t>
      </w:r>
      <w:r>
        <w:rPr>
          <w:rFonts w:ascii="Calibri" w:eastAsia="Calibri" w:hAnsi="Calibri" w:cs="Calibri"/>
          <w:spacing w:val="1"/>
          <w:sz w:val="24"/>
          <w:szCs w:val="24"/>
        </w:rPr>
        <w:t>n</w:t>
      </w:r>
    </w:p>
    <w:p w:rsidR="00FB1D12" w:rsidRDefault="00FB1D12">
      <w:pPr>
        <w:spacing w:before="7" w:line="240" w:lineRule="exact"/>
        <w:rPr>
          <w:sz w:val="24"/>
          <w:szCs w:val="24"/>
        </w:rPr>
      </w:pPr>
    </w:p>
    <w:p w:rsidR="00FB1D12" w:rsidRDefault="00083388">
      <w:pPr>
        <w:ind w:left="1680" w:right="3360"/>
        <w:jc w:val="both"/>
        <w:rPr>
          <w:rFonts w:ascii="Calibri" w:eastAsia="Calibri" w:hAnsi="Calibri" w:cs="Calibri"/>
          <w:sz w:val="24"/>
          <w:szCs w:val="24"/>
        </w:rPr>
      </w:pPr>
      <w:r>
        <w:rPr>
          <w:rFonts w:ascii="Calibri" w:eastAsia="Calibri" w:hAnsi="Calibri" w:cs="Calibri"/>
          <w:sz w:val="24"/>
          <w:szCs w:val="24"/>
        </w:rPr>
        <w:t xml:space="preserve">a.  </w:t>
      </w:r>
      <w:r>
        <w:rPr>
          <w:rFonts w:ascii="Calibri" w:eastAsia="Calibri" w:hAnsi="Calibri" w:cs="Calibri"/>
          <w:spacing w:val="20"/>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pr</w:t>
      </w:r>
      <w:r>
        <w:rPr>
          <w:rFonts w:ascii="Calibri" w:eastAsia="Calibri" w:hAnsi="Calibri" w:cs="Calibri"/>
          <w:spacing w:val="-1"/>
          <w:sz w:val="24"/>
          <w:szCs w:val="24"/>
        </w:rPr>
        <w:t>o</w:t>
      </w:r>
      <w:r>
        <w:rPr>
          <w:rFonts w:ascii="Calibri" w:eastAsia="Calibri" w:hAnsi="Calibri" w:cs="Calibri"/>
          <w:spacing w:val="1"/>
          <w:sz w:val="24"/>
          <w:szCs w:val="24"/>
        </w:rPr>
        <w:t>du</w:t>
      </w:r>
      <w:r>
        <w:rPr>
          <w:rFonts w:ascii="Calibri" w:eastAsia="Calibri" w:hAnsi="Calibri" w:cs="Calibri"/>
          <w:sz w:val="24"/>
          <w:szCs w:val="24"/>
        </w:rPr>
        <w:t>ct</w:t>
      </w:r>
      <w:r>
        <w:rPr>
          <w:rFonts w:ascii="Calibri" w:eastAsia="Calibri" w:hAnsi="Calibri" w:cs="Calibri"/>
          <w:spacing w:val="-8"/>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4"/>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4"/>
          <w:sz w:val="24"/>
          <w:szCs w:val="24"/>
        </w:rPr>
        <w:t xml:space="preserve"> </w:t>
      </w:r>
      <w:r>
        <w:rPr>
          <w:rFonts w:ascii="Calibri" w:eastAsia="Calibri" w:hAnsi="Calibri" w:cs="Calibri"/>
          <w:spacing w:val="1"/>
          <w:sz w:val="24"/>
          <w:szCs w:val="24"/>
        </w:rPr>
        <w:t>be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u</w:t>
      </w:r>
      <w:r>
        <w:rPr>
          <w:rFonts w:ascii="Calibri" w:eastAsia="Calibri" w:hAnsi="Calibri" w:cs="Calibri"/>
          <w:spacing w:val="2"/>
          <w:sz w:val="24"/>
          <w:szCs w:val="24"/>
        </w:rPr>
        <w:t>f</w:t>
      </w:r>
      <w:r>
        <w:rPr>
          <w:rFonts w:ascii="Calibri" w:eastAsia="Calibri" w:hAnsi="Calibri" w:cs="Calibri"/>
          <w:sz w:val="24"/>
          <w:szCs w:val="24"/>
        </w:rPr>
        <w:t>ac</w:t>
      </w:r>
      <w:r>
        <w:rPr>
          <w:rFonts w:ascii="Calibri" w:eastAsia="Calibri" w:hAnsi="Calibri" w:cs="Calibri"/>
          <w:spacing w:val="-1"/>
          <w:sz w:val="24"/>
          <w:szCs w:val="24"/>
        </w:rPr>
        <w:t>t</w:t>
      </w:r>
      <w:r>
        <w:rPr>
          <w:rFonts w:ascii="Calibri" w:eastAsia="Calibri" w:hAnsi="Calibri" w:cs="Calibri"/>
          <w:spacing w:val="2"/>
          <w:sz w:val="24"/>
          <w:szCs w:val="24"/>
        </w:rPr>
        <w:t>u</w:t>
      </w:r>
      <w:r>
        <w:rPr>
          <w:rFonts w:ascii="Calibri" w:eastAsia="Calibri" w:hAnsi="Calibri" w:cs="Calibri"/>
          <w:spacing w:val="1"/>
          <w:sz w:val="24"/>
          <w:szCs w:val="24"/>
        </w:rPr>
        <w:t>r</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z w:val="24"/>
          <w:szCs w:val="24"/>
        </w:rPr>
        <w:t>.</w:t>
      </w:r>
    </w:p>
    <w:p w:rsidR="00FB1D12" w:rsidRDefault="00083388">
      <w:pPr>
        <w:ind w:left="1680" w:right="2162"/>
        <w:jc w:val="both"/>
        <w:rPr>
          <w:rFonts w:ascii="Calibri" w:eastAsia="Calibri" w:hAnsi="Calibri" w:cs="Calibri"/>
          <w:sz w:val="24"/>
          <w:szCs w:val="24"/>
        </w:rPr>
      </w:pPr>
      <w:r>
        <w:rPr>
          <w:rFonts w:ascii="Calibri" w:eastAsia="Calibri" w:hAnsi="Calibri" w:cs="Calibri"/>
          <w:spacing w:val="1"/>
          <w:sz w:val="24"/>
          <w:szCs w:val="24"/>
        </w:rPr>
        <w:t>b</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p</w:t>
      </w:r>
      <w:r>
        <w:rPr>
          <w:rFonts w:ascii="Calibri" w:eastAsia="Calibri" w:hAnsi="Calibri" w:cs="Calibri"/>
          <w:spacing w:val="1"/>
          <w:sz w:val="24"/>
          <w:szCs w:val="24"/>
        </w:rPr>
        <w:t>on</w:t>
      </w:r>
      <w:r>
        <w:rPr>
          <w:rFonts w:ascii="Calibri" w:eastAsia="Calibri" w:hAnsi="Calibri" w:cs="Calibri"/>
          <w:sz w:val="24"/>
          <w:szCs w:val="24"/>
        </w:rPr>
        <w:t>s</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no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c</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0"/>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2"/>
          <w:sz w:val="24"/>
          <w:szCs w:val="24"/>
        </w:rPr>
        <w:t>p</w:t>
      </w:r>
      <w:r>
        <w:rPr>
          <w:rFonts w:ascii="Calibri" w:eastAsia="Calibri" w:hAnsi="Calibri" w:cs="Calibri"/>
          <w:sz w:val="24"/>
          <w:szCs w:val="24"/>
        </w:rPr>
        <w:t>l</w:t>
      </w:r>
      <w:r>
        <w:rPr>
          <w:rFonts w:ascii="Calibri" w:eastAsia="Calibri" w:hAnsi="Calibri" w:cs="Calibri"/>
          <w:spacing w:val="-1"/>
          <w:sz w:val="24"/>
          <w:szCs w:val="24"/>
        </w:rPr>
        <w:t>e</w:t>
      </w:r>
      <w:r>
        <w:rPr>
          <w:rFonts w:ascii="Calibri" w:eastAsia="Calibri" w:hAnsi="Calibri" w:cs="Calibri"/>
          <w:spacing w:val="1"/>
          <w:sz w:val="24"/>
          <w:szCs w:val="24"/>
        </w:rPr>
        <w:t>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1"/>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oje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w:t>
      </w:r>
    </w:p>
    <w:p w:rsidR="00FB1D12" w:rsidRDefault="00083388">
      <w:pPr>
        <w:ind w:left="2040" w:right="74" w:hanging="360"/>
        <w:rPr>
          <w:rFonts w:ascii="Calibri" w:eastAsia="Calibri" w:hAnsi="Calibri" w:cs="Calibri"/>
          <w:sz w:val="24"/>
          <w:szCs w:val="24"/>
        </w:rPr>
      </w:pPr>
      <w:r>
        <w:rPr>
          <w:rFonts w:ascii="Calibri" w:eastAsia="Calibri" w:hAnsi="Calibri" w:cs="Calibri"/>
          <w:sz w:val="24"/>
          <w:szCs w:val="24"/>
        </w:rPr>
        <w:t xml:space="preserve">c.  </w:t>
      </w:r>
      <w:r>
        <w:rPr>
          <w:rFonts w:ascii="Calibri" w:eastAsia="Calibri" w:hAnsi="Calibri" w:cs="Calibri"/>
          <w:spacing w:val="35"/>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4"/>
          <w:sz w:val="24"/>
          <w:szCs w:val="24"/>
        </w:rPr>
        <w:t xml:space="preserve"> </w:t>
      </w:r>
      <w:r>
        <w:rPr>
          <w:rFonts w:ascii="Calibri" w:eastAsia="Calibri" w:hAnsi="Calibri" w:cs="Calibri"/>
          <w:spacing w:val="1"/>
          <w:sz w:val="24"/>
          <w:szCs w:val="24"/>
        </w:rPr>
        <w:t>pr</w:t>
      </w:r>
      <w:r>
        <w:rPr>
          <w:rFonts w:ascii="Calibri" w:eastAsia="Calibri" w:hAnsi="Calibri" w:cs="Calibri"/>
          <w:spacing w:val="-1"/>
          <w:sz w:val="24"/>
          <w:szCs w:val="24"/>
        </w:rPr>
        <w:t>o</w:t>
      </w:r>
      <w:r>
        <w:rPr>
          <w:rFonts w:ascii="Calibri" w:eastAsia="Calibri" w:hAnsi="Calibri" w:cs="Calibri"/>
          <w:spacing w:val="1"/>
          <w:sz w:val="24"/>
          <w:szCs w:val="24"/>
        </w:rPr>
        <w:t>du</w:t>
      </w:r>
      <w:r>
        <w:rPr>
          <w:rFonts w:ascii="Calibri" w:eastAsia="Calibri" w:hAnsi="Calibri" w:cs="Calibri"/>
          <w:sz w:val="24"/>
          <w:szCs w:val="24"/>
        </w:rPr>
        <w:t>ct</w:t>
      </w:r>
      <w:r>
        <w:rPr>
          <w:rFonts w:ascii="Calibri" w:eastAsia="Calibri" w:hAnsi="Calibri" w:cs="Calibri"/>
          <w:spacing w:val="-17"/>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11"/>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3"/>
          <w:sz w:val="24"/>
          <w:szCs w:val="24"/>
        </w:rPr>
        <w:t xml:space="preserve"> </w:t>
      </w:r>
      <w:r>
        <w:rPr>
          <w:rFonts w:ascii="Calibri" w:eastAsia="Calibri" w:hAnsi="Calibri" w:cs="Calibri"/>
          <w:spacing w:val="1"/>
          <w:sz w:val="24"/>
          <w:szCs w:val="24"/>
        </w:rPr>
        <w:t>pro</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2"/>
          <w:sz w:val="24"/>
          <w:szCs w:val="24"/>
        </w:rPr>
        <w:t>c</w:t>
      </w:r>
      <w:r>
        <w:rPr>
          <w:rFonts w:ascii="Calibri" w:eastAsia="Calibri" w:hAnsi="Calibri" w:cs="Calibri"/>
          <w:sz w:val="24"/>
          <w:szCs w:val="24"/>
        </w:rPr>
        <w:t>t</w:t>
      </w:r>
      <w:r>
        <w:rPr>
          <w:rFonts w:ascii="Calibri" w:eastAsia="Calibri" w:hAnsi="Calibri" w:cs="Calibri"/>
          <w:spacing w:val="-14"/>
          <w:sz w:val="24"/>
          <w:szCs w:val="24"/>
        </w:rPr>
        <w:t xml:space="preserve"> </w:t>
      </w:r>
      <w:r>
        <w:rPr>
          <w:rFonts w:ascii="Calibri" w:eastAsia="Calibri" w:hAnsi="Calibri" w:cs="Calibri"/>
          <w:sz w:val="24"/>
          <w:szCs w:val="24"/>
        </w:rPr>
        <w:t>is</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u</w:t>
      </w:r>
      <w:r>
        <w:rPr>
          <w:rFonts w:ascii="Calibri" w:eastAsia="Calibri" w:hAnsi="Calibri" w:cs="Calibri"/>
          <w:spacing w:val="-2"/>
          <w:sz w:val="24"/>
          <w:szCs w:val="24"/>
        </w:rPr>
        <w:t>r</w:t>
      </w:r>
      <w:r>
        <w:rPr>
          <w:rFonts w:ascii="Calibri" w:eastAsia="Calibri" w:hAnsi="Calibri" w:cs="Calibri"/>
          <w:spacing w:val="1"/>
          <w:sz w:val="24"/>
          <w:szCs w:val="24"/>
        </w:rPr>
        <w:t>ne</w:t>
      </w:r>
      <w:r>
        <w:rPr>
          <w:rFonts w:ascii="Calibri" w:eastAsia="Calibri" w:hAnsi="Calibri" w:cs="Calibri"/>
          <w:sz w:val="24"/>
          <w:szCs w:val="24"/>
        </w:rPr>
        <w:t>d</w:t>
      </w:r>
      <w:r>
        <w:rPr>
          <w:rFonts w:ascii="Calibri" w:eastAsia="Calibri" w:hAnsi="Calibri" w:cs="Calibri"/>
          <w:spacing w:val="-16"/>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v</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14"/>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o</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1"/>
          <w:sz w:val="24"/>
          <w:szCs w:val="24"/>
        </w:rPr>
        <w:t xml:space="preserve"> </w:t>
      </w:r>
      <w:r>
        <w:rPr>
          <w:rFonts w:ascii="Calibri" w:eastAsia="Calibri" w:hAnsi="Calibri" w:cs="Calibri"/>
          <w:spacing w:val="-1"/>
          <w:sz w:val="24"/>
          <w:szCs w:val="24"/>
        </w:rPr>
        <w:t>op</w:t>
      </w:r>
      <w:r>
        <w:rPr>
          <w:rFonts w:ascii="Calibri" w:eastAsia="Calibri" w:hAnsi="Calibri" w:cs="Calibri"/>
          <w:spacing w:val="1"/>
          <w:sz w:val="24"/>
          <w:szCs w:val="24"/>
        </w:rPr>
        <w:t>er</w:t>
      </w:r>
      <w:r>
        <w:rPr>
          <w:rFonts w:ascii="Calibri" w:eastAsia="Calibri" w:hAnsi="Calibri" w:cs="Calibri"/>
          <w:sz w:val="24"/>
          <w:szCs w:val="24"/>
        </w:rPr>
        <w:t>a</w:t>
      </w:r>
      <w:r>
        <w:rPr>
          <w:rFonts w:ascii="Calibri" w:eastAsia="Calibri" w:hAnsi="Calibri" w:cs="Calibri"/>
          <w:spacing w:val="1"/>
          <w:sz w:val="24"/>
          <w:szCs w:val="24"/>
        </w:rPr>
        <w:t>ti</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r</w:t>
      </w:r>
      <w:r>
        <w:rPr>
          <w:rFonts w:ascii="Calibri" w:eastAsia="Calibri" w:hAnsi="Calibri" w:cs="Calibri"/>
          <w:spacing w:val="-1"/>
          <w:sz w:val="24"/>
          <w:szCs w:val="24"/>
        </w:rPr>
        <w:t>e</w:t>
      </w:r>
      <w:r>
        <w:rPr>
          <w:rFonts w:ascii="Calibri" w:eastAsia="Calibri" w:hAnsi="Calibri" w:cs="Calibri"/>
          <w:sz w:val="24"/>
          <w:szCs w:val="24"/>
        </w:rPr>
        <w:t>a</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0"/>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2"/>
          <w:sz w:val="24"/>
          <w:szCs w:val="24"/>
        </w:rPr>
        <w:t>d</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7"/>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1"/>
          <w:sz w:val="24"/>
          <w:szCs w:val="24"/>
        </w:rPr>
        <w:t xml:space="preserve"> </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oin</w:t>
      </w:r>
      <w:r>
        <w:rPr>
          <w:rFonts w:ascii="Calibri" w:eastAsia="Calibri" w:hAnsi="Calibri" w:cs="Calibri"/>
          <w:sz w:val="24"/>
          <w:szCs w:val="24"/>
        </w:rPr>
        <w:t>g as</w:t>
      </w:r>
      <w:r>
        <w:rPr>
          <w:rFonts w:ascii="Calibri" w:eastAsia="Calibri" w:hAnsi="Calibri" w:cs="Calibri"/>
          <w:spacing w:val="1"/>
          <w:sz w:val="24"/>
          <w:szCs w:val="24"/>
        </w:rPr>
        <w:t>pe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o</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w:t>
      </w:r>
    </w:p>
    <w:p w:rsidR="00FB1D12" w:rsidRDefault="00083388">
      <w:pPr>
        <w:ind w:left="1680" w:right="1812"/>
        <w:jc w:val="both"/>
        <w:rPr>
          <w:rFonts w:ascii="Calibri" w:eastAsia="Calibri" w:hAnsi="Calibri" w:cs="Calibri"/>
          <w:sz w:val="24"/>
          <w:szCs w:val="24"/>
        </w:rPr>
      </w:pPr>
      <w:r>
        <w:rPr>
          <w:rFonts w:ascii="Calibri" w:eastAsia="Calibri" w:hAnsi="Calibri" w:cs="Calibri"/>
          <w:spacing w:val="1"/>
          <w:sz w:val="24"/>
          <w:szCs w:val="24"/>
        </w:rPr>
        <w:t>d</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2"/>
          <w:sz w:val="24"/>
          <w:szCs w:val="24"/>
        </w:rPr>
        <w:t xml:space="preserve"> </w:t>
      </w:r>
      <w:r>
        <w:rPr>
          <w:rFonts w:ascii="Calibri" w:eastAsia="Calibri" w:hAnsi="Calibri" w:cs="Calibri"/>
          <w:spacing w:val="1"/>
          <w:sz w:val="24"/>
          <w:szCs w:val="24"/>
        </w:rPr>
        <w:t>m</w:t>
      </w:r>
      <w:r>
        <w:rPr>
          <w:rFonts w:ascii="Calibri" w:eastAsia="Calibri" w:hAnsi="Calibri" w:cs="Calibri"/>
          <w:spacing w:val="-4"/>
          <w:sz w:val="24"/>
          <w:szCs w:val="24"/>
        </w:rPr>
        <w:t>e</w:t>
      </w:r>
      <w:r>
        <w:rPr>
          <w:rFonts w:ascii="Calibri" w:eastAsia="Calibri" w:hAnsi="Calibri" w:cs="Calibri"/>
          <w:spacing w:val="1"/>
          <w:sz w:val="24"/>
          <w:szCs w:val="24"/>
        </w:rPr>
        <w:t>e</w:t>
      </w:r>
      <w:r>
        <w:rPr>
          <w:rFonts w:ascii="Calibri" w:eastAsia="Calibri" w:hAnsi="Calibri" w:cs="Calibri"/>
          <w:spacing w:val="4"/>
          <w:sz w:val="24"/>
          <w:szCs w:val="24"/>
        </w:rPr>
        <w:t>t</w:t>
      </w:r>
      <w:r>
        <w:rPr>
          <w:rFonts w:ascii="Calibri" w:eastAsia="Calibri" w:hAnsi="Calibri" w:cs="Calibri"/>
          <w:sz w:val="24"/>
          <w:szCs w:val="24"/>
        </w:rPr>
        <w:t>s</w:t>
      </w:r>
      <w:r>
        <w:rPr>
          <w:rFonts w:ascii="Calibri" w:eastAsia="Calibri" w:hAnsi="Calibri" w:cs="Calibri"/>
          <w:spacing w:val="-10"/>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e</w:t>
      </w:r>
      <w:r>
        <w:rPr>
          <w:rFonts w:ascii="Calibri" w:eastAsia="Calibri" w:hAnsi="Calibri" w:cs="Calibri"/>
          <w:sz w:val="24"/>
          <w:szCs w:val="24"/>
        </w:rPr>
        <w:t>x</w:t>
      </w:r>
      <w:r>
        <w:rPr>
          <w:rFonts w:ascii="Calibri" w:eastAsia="Calibri" w:hAnsi="Calibri" w:cs="Calibri"/>
          <w:spacing w:val="-3"/>
          <w:sz w:val="24"/>
          <w:szCs w:val="24"/>
        </w:rPr>
        <w:t>c</w:t>
      </w:r>
      <w:r>
        <w:rPr>
          <w:rFonts w:ascii="Calibri" w:eastAsia="Calibri" w:hAnsi="Calibri" w:cs="Calibri"/>
          <w:spacing w:val="1"/>
          <w:sz w:val="24"/>
          <w:szCs w:val="24"/>
        </w:rPr>
        <w:t>ee</w:t>
      </w:r>
      <w:r>
        <w:rPr>
          <w:rFonts w:ascii="Calibri" w:eastAsia="Calibri" w:hAnsi="Calibri" w:cs="Calibri"/>
          <w:spacing w:val="2"/>
          <w:sz w:val="24"/>
          <w:szCs w:val="24"/>
        </w:rPr>
        <w:t>d</w:t>
      </w:r>
      <w:r>
        <w:rPr>
          <w:rFonts w:ascii="Calibri" w:eastAsia="Calibri" w:hAnsi="Calibri" w:cs="Calibri"/>
          <w:sz w:val="24"/>
          <w:szCs w:val="24"/>
        </w:rPr>
        <w:t>s</w:t>
      </w:r>
      <w:r>
        <w:rPr>
          <w:rFonts w:ascii="Calibri" w:eastAsia="Calibri" w:hAnsi="Calibri" w:cs="Calibri"/>
          <w:spacing w:val="-10"/>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e</w:t>
      </w:r>
      <w:r>
        <w:rPr>
          <w:rFonts w:ascii="Calibri" w:eastAsia="Calibri" w:hAnsi="Calibri" w:cs="Calibri"/>
          <w:sz w:val="24"/>
          <w:szCs w:val="24"/>
        </w:rPr>
        <w:t>x</w:t>
      </w:r>
      <w:r>
        <w:rPr>
          <w:rFonts w:ascii="Calibri" w:eastAsia="Calibri" w:hAnsi="Calibri" w:cs="Calibri"/>
          <w:spacing w:val="1"/>
          <w:sz w:val="24"/>
          <w:szCs w:val="24"/>
        </w:rPr>
        <w:t>pe</w:t>
      </w:r>
      <w:r>
        <w:rPr>
          <w:rFonts w:ascii="Calibri" w:eastAsia="Calibri" w:hAnsi="Calibri" w:cs="Calibri"/>
          <w:spacing w:val="-3"/>
          <w:sz w:val="24"/>
          <w:szCs w:val="24"/>
        </w:rPr>
        <w:t>c</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2"/>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on</w:t>
      </w:r>
      <w:r>
        <w:rPr>
          <w:rFonts w:ascii="Calibri" w:eastAsia="Calibri" w:hAnsi="Calibri" w:cs="Calibri"/>
          <w:sz w:val="24"/>
          <w:szCs w:val="24"/>
        </w:rPr>
        <w:t>s</w:t>
      </w:r>
      <w:r>
        <w:rPr>
          <w:rFonts w:ascii="Calibri" w:eastAsia="Calibri" w:hAnsi="Calibri" w:cs="Calibri"/>
          <w:spacing w:val="-1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keh</w:t>
      </w:r>
      <w:r>
        <w:rPr>
          <w:rFonts w:ascii="Calibri" w:eastAsia="Calibri" w:hAnsi="Calibri" w:cs="Calibri"/>
          <w:spacing w:val="1"/>
          <w:sz w:val="24"/>
          <w:szCs w:val="24"/>
        </w:rPr>
        <w:t>olde</w:t>
      </w:r>
      <w:r>
        <w:rPr>
          <w:rFonts w:ascii="Calibri" w:eastAsia="Calibri" w:hAnsi="Calibri" w:cs="Calibri"/>
          <w:sz w:val="24"/>
          <w:szCs w:val="24"/>
        </w:rPr>
        <w:t>rs.</w:t>
      </w:r>
    </w:p>
    <w:p w:rsidR="00D26D39" w:rsidRDefault="00D26D39">
      <w:pPr>
        <w:ind w:left="1680" w:right="1812"/>
        <w:jc w:val="both"/>
        <w:rPr>
          <w:rFonts w:ascii="Calibri" w:eastAsia="Calibri" w:hAnsi="Calibri" w:cs="Calibri"/>
          <w:sz w:val="24"/>
          <w:szCs w:val="24"/>
        </w:rPr>
      </w:pPr>
      <w:r>
        <w:rPr>
          <w:rFonts w:ascii="Calibri" w:eastAsia="Calibri" w:hAnsi="Calibri" w:cs="Calibri"/>
          <w:sz w:val="24"/>
          <w:szCs w:val="24"/>
        </w:rPr>
        <w:t>(My answer is: d)</w:t>
      </w:r>
    </w:p>
    <w:p w:rsidR="00FB1D12" w:rsidRDefault="00FB1D12">
      <w:pPr>
        <w:spacing w:before="18" w:line="200" w:lineRule="exact"/>
      </w:pPr>
    </w:p>
    <w:p w:rsidR="00FB1D12" w:rsidRDefault="00083388">
      <w:pPr>
        <w:tabs>
          <w:tab w:val="left" w:pos="1580"/>
        </w:tabs>
        <w:ind w:left="1591" w:right="205" w:hanging="588"/>
        <w:rPr>
          <w:rFonts w:ascii="Calibri" w:eastAsia="Calibri" w:hAnsi="Calibri" w:cs="Calibri"/>
          <w:sz w:val="24"/>
          <w:szCs w:val="24"/>
        </w:rPr>
      </w:pPr>
      <w:r>
        <w:rPr>
          <w:rFonts w:ascii="Calibri" w:eastAsia="Calibri" w:hAnsi="Calibri" w:cs="Calibri"/>
          <w:sz w:val="24"/>
          <w:szCs w:val="24"/>
        </w:rPr>
        <w:t>iii.</w:t>
      </w:r>
      <w:r>
        <w:rPr>
          <w:rFonts w:ascii="Calibri" w:eastAsia="Calibri" w:hAnsi="Calibri" w:cs="Calibri"/>
          <w:sz w:val="24"/>
          <w:szCs w:val="24"/>
        </w:rPr>
        <w:tab/>
      </w:r>
      <w:r>
        <w:rPr>
          <w:rFonts w:ascii="Calibri" w:eastAsia="Calibri" w:hAnsi="Calibri" w:cs="Calibri"/>
          <w:spacing w:val="1"/>
          <w:sz w:val="24"/>
          <w:szCs w:val="24"/>
        </w:rPr>
        <w:t>Yo</w:t>
      </w:r>
      <w:r>
        <w:rPr>
          <w:rFonts w:ascii="Calibri" w:eastAsia="Calibri" w:hAnsi="Calibri" w:cs="Calibri"/>
          <w:sz w:val="24"/>
          <w:szCs w:val="24"/>
        </w:rPr>
        <w:t>u</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re</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oje</w:t>
      </w:r>
      <w:r>
        <w:rPr>
          <w:rFonts w:ascii="Calibri" w:eastAsia="Calibri" w:hAnsi="Calibri" w:cs="Calibri"/>
          <w:spacing w:val="-3"/>
          <w:sz w:val="24"/>
          <w:szCs w:val="24"/>
        </w:rPr>
        <w:t>c</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an</w:t>
      </w:r>
      <w:r>
        <w:rPr>
          <w:rFonts w:ascii="Calibri" w:eastAsia="Calibri" w:hAnsi="Calibri" w:cs="Calibri"/>
          <w:sz w:val="24"/>
          <w:szCs w:val="24"/>
        </w:rPr>
        <w:t>ag</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z w:val="24"/>
          <w:szCs w:val="24"/>
        </w:rPr>
        <w:t>large</w:t>
      </w:r>
      <w:r>
        <w:rPr>
          <w:rFonts w:ascii="Calibri" w:eastAsia="Calibri" w:hAnsi="Calibri" w:cs="Calibri"/>
          <w:spacing w:val="-2"/>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t</w:t>
      </w:r>
      <w:r>
        <w:rPr>
          <w:rFonts w:ascii="Calibri" w:eastAsia="Calibri" w:hAnsi="Calibri" w:cs="Calibri"/>
          <w:spacing w:val="-2"/>
          <w:sz w:val="24"/>
          <w:szCs w:val="24"/>
        </w:rPr>
        <w:t>r</w:t>
      </w:r>
      <w:r>
        <w:rPr>
          <w:rFonts w:ascii="Calibri" w:eastAsia="Calibri" w:hAnsi="Calibri" w:cs="Calibri"/>
          <w:spacing w:val="1"/>
          <w:sz w:val="24"/>
          <w:szCs w:val="24"/>
        </w:rPr>
        <w:t>u</w:t>
      </w:r>
      <w:r>
        <w:rPr>
          <w:rFonts w:ascii="Calibri" w:eastAsia="Calibri" w:hAnsi="Calibri" w:cs="Calibri"/>
          <w:spacing w:val="-3"/>
          <w:sz w:val="24"/>
          <w:szCs w:val="24"/>
        </w:rPr>
        <w:t>c</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9"/>
          <w:sz w:val="24"/>
          <w:szCs w:val="24"/>
        </w:rPr>
        <w:t xml:space="preserve"> </w:t>
      </w:r>
      <w:r>
        <w:rPr>
          <w:rFonts w:ascii="Calibri" w:eastAsia="Calibri" w:hAnsi="Calibri" w:cs="Calibri"/>
          <w:spacing w:val="1"/>
          <w:sz w:val="24"/>
          <w:szCs w:val="24"/>
        </w:rPr>
        <w:t>pro</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3"/>
          <w:sz w:val="24"/>
          <w:szCs w:val="24"/>
        </w:rPr>
        <w:t>c</w:t>
      </w:r>
      <w:r>
        <w:rPr>
          <w:rFonts w:ascii="Calibri" w:eastAsia="Calibri" w:hAnsi="Calibri" w:cs="Calibri"/>
          <w:spacing w:val="2"/>
          <w:sz w:val="24"/>
          <w:szCs w:val="24"/>
        </w:rPr>
        <w:t>t</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pro</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3"/>
          <w:sz w:val="24"/>
          <w:szCs w:val="24"/>
        </w:rPr>
        <w:t>c</w:t>
      </w:r>
      <w:r>
        <w:rPr>
          <w:rFonts w:ascii="Calibri" w:eastAsia="Calibri" w:hAnsi="Calibri" w:cs="Calibri"/>
          <w:sz w:val="24"/>
          <w:szCs w:val="24"/>
        </w:rPr>
        <w:t>t</w:t>
      </w:r>
      <w:r>
        <w:rPr>
          <w:rFonts w:ascii="Calibri" w:eastAsia="Calibri" w:hAnsi="Calibri" w:cs="Calibri"/>
          <w:spacing w:val="-9"/>
          <w:sz w:val="24"/>
          <w:szCs w:val="24"/>
        </w:rPr>
        <w:t xml:space="preserve"> </w:t>
      </w:r>
      <w:r>
        <w:rPr>
          <w:rFonts w:ascii="Calibri" w:eastAsia="Calibri" w:hAnsi="Calibri" w:cs="Calibri"/>
          <w:spacing w:val="1"/>
          <w:sz w:val="24"/>
          <w:szCs w:val="24"/>
        </w:rPr>
        <w:t>ob</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ive</w:t>
      </w:r>
      <w:r>
        <w:rPr>
          <w:rFonts w:ascii="Calibri" w:eastAsia="Calibri" w:hAnsi="Calibri" w:cs="Calibri"/>
          <w:spacing w:val="-7"/>
          <w:sz w:val="24"/>
          <w:szCs w:val="24"/>
        </w:rPr>
        <w:t xml:space="preserve"> </w:t>
      </w:r>
      <w:r>
        <w:rPr>
          <w:rFonts w:ascii="Calibri" w:eastAsia="Calibri" w:hAnsi="Calibri" w:cs="Calibri"/>
          <w:sz w:val="24"/>
          <w:szCs w:val="24"/>
        </w:rPr>
        <w:t>is</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o c</w:t>
      </w:r>
      <w:r>
        <w:rPr>
          <w:rFonts w:ascii="Calibri" w:eastAsia="Calibri" w:hAnsi="Calibri" w:cs="Calibri"/>
          <w:spacing w:val="1"/>
          <w:sz w:val="24"/>
          <w:szCs w:val="24"/>
        </w:rPr>
        <w:t>on</w:t>
      </w:r>
      <w:r>
        <w:rPr>
          <w:rFonts w:ascii="Calibri" w:eastAsia="Calibri" w:hAnsi="Calibri" w:cs="Calibri"/>
          <w:sz w:val="24"/>
          <w:szCs w:val="24"/>
        </w:rPr>
        <w:t>s</w:t>
      </w:r>
      <w:r>
        <w:rPr>
          <w:rFonts w:ascii="Calibri" w:eastAsia="Calibri" w:hAnsi="Calibri" w:cs="Calibri"/>
          <w:spacing w:val="2"/>
          <w:sz w:val="24"/>
          <w:szCs w:val="24"/>
        </w:rPr>
        <w:t>t</w:t>
      </w:r>
      <w:r>
        <w:rPr>
          <w:rFonts w:ascii="Calibri" w:eastAsia="Calibri" w:hAnsi="Calibri" w:cs="Calibri"/>
          <w:spacing w:val="1"/>
          <w:sz w:val="24"/>
          <w:szCs w:val="24"/>
        </w:rPr>
        <w:t>ru</w:t>
      </w:r>
      <w:r>
        <w:rPr>
          <w:rFonts w:ascii="Calibri" w:eastAsia="Calibri" w:hAnsi="Calibri" w:cs="Calibri"/>
          <w:spacing w:val="-3"/>
          <w:sz w:val="24"/>
          <w:szCs w:val="24"/>
        </w:rPr>
        <w:t>c</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z w:val="24"/>
          <w:szCs w:val="24"/>
        </w:rPr>
        <w:t xml:space="preserve">a </w:t>
      </w:r>
      <w:r>
        <w:rPr>
          <w:rFonts w:ascii="Calibri" w:eastAsia="Calibri" w:hAnsi="Calibri" w:cs="Calibri"/>
          <w:spacing w:val="-2"/>
          <w:sz w:val="24"/>
          <w:szCs w:val="24"/>
        </w:rPr>
        <w:t>s</w:t>
      </w:r>
      <w:r>
        <w:rPr>
          <w:rFonts w:ascii="Calibri" w:eastAsia="Calibri" w:hAnsi="Calibri" w:cs="Calibri"/>
          <w:spacing w:val="-1"/>
          <w:sz w:val="24"/>
          <w:szCs w:val="24"/>
        </w:rPr>
        <w:t>e</w:t>
      </w:r>
      <w:r>
        <w:rPr>
          <w:rFonts w:ascii="Calibri" w:eastAsia="Calibri" w:hAnsi="Calibri" w:cs="Calibri"/>
          <w:sz w:val="24"/>
          <w:szCs w:val="24"/>
        </w:rPr>
        <w:t>t</w:t>
      </w:r>
      <w:r>
        <w:rPr>
          <w:rFonts w:ascii="Calibri" w:eastAsia="Calibri" w:hAnsi="Calibri" w:cs="Calibri"/>
          <w:spacing w:val="-1"/>
          <w:sz w:val="24"/>
          <w:szCs w:val="24"/>
        </w:rPr>
        <w:t xml:space="preserve"> o</w:t>
      </w:r>
      <w:r>
        <w:rPr>
          <w:rFonts w:ascii="Calibri" w:eastAsia="Calibri" w:hAnsi="Calibri" w:cs="Calibri"/>
          <w:sz w:val="24"/>
          <w:szCs w:val="24"/>
        </w:rPr>
        <w:t xml:space="preserve">f </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t</w:t>
      </w:r>
      <w:r>
        <w:rPr>
          <w:rFonts w:ascii="Calibri" w:eastAsia="Calibri" w:hAnsi="Calibri" w:cs="Calibri"/>
          <w:spacing w:val="1"/>
          <w:sz w:val="24"/>
          <w:szCs w:val="24"/>
        </w:rPr>
        <w:t>bu</w:t>
      </w:r>
      <w:r>
        <w:rPr>
          <w:rFonts w:ascii="Calibri" w:eastAsia="Calibri" w:hAnsi="Calibri" w:cs="Calibri"/>
          <w:sz w:val="24"/>
          <w:szCs w:val="24"/>
        </w:rPr>
        <w:t>i</w:t>
      </w:r>
      <w:r>
        <w:rPr>
          <w:rFonts w:ascii="Calibri" w:eastAsia="Calibri" w:hAnsi="Calibri" w:cs="Calibri"/>
          <w:spacing w:val="-4"/>
          <w:sz w:val="24"/>
          <w:szCs w:val="24"/>
        </w:rPr>
        <w:t>l</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gs</w:t>
      </w:r>
      <w:r>
        <w:rPr>
          <w:rFonts w:ascii="Calibri" w:eastAsia="Calibri" w:hAnsi="Calibri" w:cs="Calibri"/>
          <w:spacing w:val="-13"/>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h</w:t>
      </w:r>
      <w:r>
        <w:rPr>
          <w:rFonts w:ascii="Calibri" w:eastAsia="Calibri" w:hAnsi="Calibri" w:cs="Calibri"/>
          <w:spacing w:val="1"/>
          <w:sz w:val="24"/>
          <w:szCs w:val="24"/>
        </w:rPr>
        <w:t>ou</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9"/>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Oly</w:t>
      </w:r>
      <w:r>
        <w:rPr>
          <w:rFonts w:ascii="Calibri" w:eastAsia="Calibri" w:hAnsi="Calibri" w:cs="Calibri"/>
          <w:spacing w:val="-2"/>
          <w:sz w:val="24"/>
          <w:szCs w:val="24"/>
        </w:rPr>
        <w:t>m</w:t>
      </w:r>
      <w:r>
        <w:rPr>
          <w:rFonts w:ascii="Calibri" w:eastAsia="Calibri" w:hAnsi="Calibri" w:cs="Calibri"/>
          <w:spacing w:val="1"/>
          <w:sz w:val="24"/>
          <w:szCs w:val="24"/>
        </w:rPr>
        <w:t>p</w:t>
      </w:r>
      <w:r>
        <w:rPr>
          <w:rFonts w:ascii="Calibri" w:eastAsia="Calibri" w:hAnsi="Calibri" w:cs="Calibri"/>
          <w:sz w:val="24"/>
          <w:szCs w:val="24"/>
        </w:rPr>
        <w:t>ic</w:t>
      </w:r>
      <w:r>
        <w:rPr>
          <w:rFonts w:ascii="Calibri" w:eastAsia="Calibri" w:hAnsi="Calibri" w:cs="Calibri"/>
          <w:spacing w:val="-8"/>
          <w:sz w:val="24"/>
          <w:szCs w:val="24"/>
        </w:rPr>
        <w:t xml:space="preserve"> </w:t>
      </w:r>
      <w:r>
        <w:rPr>
          <w:rFonts w:ascii="Calibri" w:eastAsia="Calibri" w:hAnsi="Calibri" w:cs="Calibri"/>
          <w:spacing w:val="1"/>
          <w:sz w:val="24"/>
          <w:szCs w:val="24"/>
        </w:rPr>
        <w:t>suppo</w:t>
      </w:r>
      <w:r>
        <w:rPr>
          <w:rFonts w:ascii="Calibri" w:eastAsia="Calibri" w:hAnsi="Calibri" w:cs="Calibri"/>
          <w:spacing w:val="-4"/>
          <w:sz w:val="24"/>
          <w:szCs w:val="24"/>
        </w:rPr>
        <w:t>r</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e</w:t>
      </w:r>
      <w:r>
        <w:rPr>
          <w:rFonts w:ascii="Calibri" w:eastAsia="Calibri" w:hAnsi="Calibri" w:cs="Calibri"/>
          <w:sz w:val="24"/>
          <w:szCs w:val="24"/>
        </w:rPr>
        <w:t>am</w:t>
      </w:r>
      <w:r>
        <w:rPr>
          <w:rFonts w:ascii="Calibri" w:eastAsia="Calibri" w:hAnsi="Calibri" w:cs="Calibri"/>
          <w:spacing w:val="-6"/>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4"/>
          <w:sz w:val="24"/>
          <w:szCs w:val="24"/>
        </w:rPr>
        <w:t>l</w:t>
      </w:r>
      <w:r>
        <w:rPr>
          <w:rFonts w:ascii="Calibri" w:eastAsia="Calibri" w:hAnsi="Calibri" w:cs="Calibri"/>
          <w:sz w:val="24"/>
          <w:szCs w:val="24"/>
        </w:rPr>
        <w:t>l</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 ar</w:t>
      </w:r>
      <w:r>
        <w:rPr>
          <w:rFonts w:ascii="Calibri" w:eastAsia="Calibri" w:hAnsi="Calibri" w:cs="Calibri"/>
          <w:spacing w:val="-2"/>
          <w:sz w:val="24"/>
          <w:szCs w:val="24"/>
        </w:rPr>
        <w:t>r</w:t>
      </w:r>
      <w:r>
        <w:rPr>
          <w:rFonts w:ascii="Calibri" w:eastAsia="Calibri" w:hAnsi="Calibri" w:cs="Calibri"/>
          <w:sz w:val="24"/>
          <w:szCs w:val="24"/>
        </w:rPr>
        <w:t>iv</w:t>
      </w:r>
      <w:r>
        <w:rPr>
          <w:rFonts w:ascii="Calibri" w:eastAsia="Calibri" w:hAnsi="Calibri" w:cs="Calibri"/>
          <w:spacing w:val="1"/>
          <w:sz w:val="24"/>
          <w:szCs w:val="24"/>
        </w:rPr>
        <w:t>i</w:t>
      </w:r>
      <w:r>
        <w:rPr>
          <w:rFonts w:ascii="Calibri" w:eastAsia="Calibri" w:hAnsi="Calibri" w:cs="Calibri"/>
          <w:spacing w:val="4"/>
          <w:sz w:val="24"/>
          <w:szCs w:val="24"/>
        </w:rPr>
        <w:t>n</w:t>
      </w:r>
      <w:r>
        <w:rPr>
          <w:rFonts w:ascii="Calibri" w:eastAsia="Calibri" w:hAnsi="Calibri" w:cs="Calibri"/>
          <w:sz w:val="24"/>
          <w:szCs w:val="24"/>
        </w:rPr>
        <w:t>g</w:t>
      </w:r>
      <w:r w:rsidR="00D26D39">
        <w:rPr>
          <w:rFonts w:ascii="Calibri" w:eastAsia="Calibri" w:hAnsi="Calibri" w:cs="Calibri"/>
          <w:sz w:val="24"/>
          <w:szCs w:val="24"/>
        </w:rPr>
        <w:t xml:space="preserve"> </w:t>
      </w:r>
      <w:r>
        <w:rPr>
          <w:rFonts w:ascii="Calibri" w:eastAsia="Calibri" w:hAnsi="Calibri" w:cs="Calibri"/>
          <w:sz w:val="24"/>
          <w:szCs w:val="24"/>
        </w:rPr>
        <w:t>in y</w:t>
      </w:r>
      <w:r>
        <w:rPr>
          <w:rFonts w:ascii="Calibri" w:eastAsia="Calibri" w:hAnsi="Calibri" w:cs="Calibri"/>
          <w:spacing w:val="1"/>
          <w:sz w:val="24"/>
          <w:szCs w:val="24"/>
        </w:rPr>
        <w:t>ou</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ci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1</w:t>
      </w:r>
      <w:r>
        <w:rPr>
          <w:rFonts w:ascii="Calibri" w:eastAsia="Calibri" w:hAnsi="Calibri" w:cs="Calibri"/>
          <w:sz w:val="24"/>
          <w:szCs w:val="24"/>
        </w:rPr>
        <w:t>8</w:t>
      </w:r>
      <w:r>
        <w:rPr>
          <w:rFonts w:ascii="Calibri" w:eastAsia="Calibri" w:hAnsi="Calibri" w:cs="Calibri"/>
          <w:spacing w:val="3"/>
          <w:sz w:val="24"/>
          <w:szCs w:val="24"/>
        </w:rPr>
        <w:t xml:space="preserve"> </w:t>
      </w:r>
      <w:r>
        <w:rPr>
          <w:rFonts w:ascii="Calibri" w:eastAsia="Calibri" w:hAnsi="Calibri" w:cs="Calibri"/>
          <w:spacing w:val="-4"/>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r</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2"/>
          <w:sz w:val="24"/>
          <w:szCs w:val="24"/>
        </w:rPr>
        <w:t>s</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pacing w:val="-2"/>
          <w:sz w:val="24"/>
          <w:szCs w:val="24"/>
        </w:rPr>
        <w:t>a</w:t>
      </w:r>
      <w:r>
        <w:rPr>
          <w:rFonts w:ascii="Calibri" w:eastAsia="Calibri" w:hAnsi="Calibri" w:cs="Calibri"/>
          <w:spacing w:val="-1"/>
          <w:sz w:val="24"/>
          <w:szCs w:val="24"/>
        </w:rPr>
        <w:t>te</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1"/>
          <w:sz w:val="24"/>
          <w:szCs w:val="24"/>
        </w:rPr>
        <w:t>ou</w:t>
      </w:r>
      <w:r>
        <w:rPr>
          <w:rFonts w:ascii="Calibri" w:eastAsia="Calibri" w:hAnsi="Calibri" w:cs="Calibri"/>
          <w:sz w:val="24"/>
          <w:szCs w:val="24"/>
        </w:rPr>
        <w:t>rc</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n</w:t>
      </w:r>
      <w:r>
        <w:rPr>
          <w:rFonts w:ascii="Calibri" w:eastAsia="Calibri" w:hAnsi="Calibri" w:cs="Calibri"/>
          <w:spacing w:val="1"/>
          <w:sz w:val="24"/>
          <w:szCs w:val="24"/>
        </w:rPr>
        <w:t>o</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re</w:t>
      </w:r>
      <w:r>
        <w:rPr>
          <w:rFonts w:ascii="Calibri" w:eastAsia="Calibri" w:hAnsi="Calibri" w:cs="Calibri"/>
          <w:spacing w:val="-2"/>
          <w:sz w:val="24"/>
          <w:szCs w:val="24"/>
        </w:rPr>
        <w:t>a</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z w:val="24"/>
          <w:szCs w:val="24"/>
        </w:rPr>
        <w:t>ly</w:t>
      </w:r>
      <w:r>
        <w:rPr>
          <w:rFonts w:ascii="Calibri" w:eastAsia="Calibri" w:hAnsi="Calibri" w:cs="Calibri"/>
          <w:spacing w:val="-6"/>
          <w:sz w:val="24"/>
          <w:szCs w:val="24"/>
        </w:rPr>
        <w:t xml:space="preserve"> </w:t>
      </w:r>
      <w:r>
        <w:rPr>
          <w:rFonts w:ascii="Calibri" w:eastAsia="Calibri" w:hAnsi="Calibri" w:cs="Calibri"/>
          <w:sz w:val="24"/>
          <w:szCs w:val="24"/>
        </w:rPr>
        <w:t>avail</w:t>
      </w:r>
      <w:r>
        <w:rPr>
          <w:rFonts w:ascii="Calibri" w:eastAsia="Calibri" w:hAnsi="Calibri" w:cs="Calibri"/>
          <w:spacing w:val="2"/>
          <w:sz w:val="24"/>
          <w:szCs w:val="24"/>
        </w:rPr>
        <w:t>a</w:t>
      </w:r>
      <w:r>
        <w:rPr>
          <w:rFonts w:ascii="Calibri" w:eastAsia="Calibri" w:hAnsi="Calibri" w:cs="Calibri"/>
          <w:spacing w:val="1"/>
          <w:sz w:val="24"/>
          <w:szCs w:val="24"/>
        </w:rPr>
        <w:t>b</w:t>
      </w:r>
      <w:r>
        <w:rPr>
          <w:rFonts w:ascii="Calibri" w:eastAsia="Calibri" w:hAnsi="Calibri" w:cs="Calibri"/>
          <w:sz w:val="24"/>
          <w:szCs w:val="24"/>
        </w:rPr>
        <w:t>l</w:t>
      </w:r>
      <w:r>
        <w:rPr>
          <w:rFonts w:ascii="Calibri" w:eastAsia="Calibri" w:hAnsi="Calibri" w:cs="Calibri"/>
          <w:spacing w:val="1"/>
          <w:sz w:val="24"/>
          <w:szCs w:val="24"/>
        </w:rPr>
        <w:t>e</w:t>
      </w:r>
      <w:r>
        <w:rPr>
          <w:rFonts w:ascii="Calibri" w:eastAsia="Calibri" w:hAnsi="Calibri" w:cs="Calibri"/>
          <w:sz w:val="24"/>
          <w:szCs w:val="24"/>
        </w:rPr>
        <w:t>,</w:t>
      </w:r>
      <w:r>
        <w:rPr>
          <w:rFonts w:ascii="Calibri" w:eastAsia="Calibri" w:hAnsi="Calibri" w:cs="Calibri"/>
          <w:spacing w:val="-9"/>
          <w:sz w:val="24"/>
          <w:szCs w:val="24"/>
        </w:rPr>
        <w:t xml:space="preserve"> </w:t>
      </w:r>
      <w:r>
        <w:rPr>
          <w:rFonts w:ascii="Calibri" w:eastAsia="Calibri" w:hAnsi="Calibri" w:cs="Calibri"/>
          <w:sz w:val="24"/>
          <w:szCs w:val="24"/>
        </w:rPr>
        <w:t xml:space="preserve">as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pacing w:val="1"/>
          <w:sz w:val="24"/>
          <w:szCs w:val="24"/>
        </w:rPr>
        <w:t>e</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re</w:t>
      </w:r>
      <w:r>
        <w:rPr>
          <w:rFonts w:ascii="Calibri" w:eastAsia="Calibri" w:hAnsi="Calibri" w:cs="Calibri"/>
          <w:spacing w:val="-1"/>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u</w:t>
      </w:r>
      <w:r>
        <w:rPr>
          <w:rFonts w:ascii="Calibri" w:eastAsia="Calibri" w:hAnsi="Calibri" w:cs="Calibri"/>
          <w:spacing w:val="-2"/>
          <w:sz w:val="24"/>
          <w:szCs w:val="24"/>
        </w:rPr>
        <w:t>r</w:t>
      </w:r>
      <w:r>
        <w:rPr>
          <w:rFonts w:ascii="Calibri" w:eastAsia="Calibri" w:hAnsi="Calibri" w:cs="Calibri"/>
          <w:spacing w:val="1"/>
          <w:sz w:val="24"/>
          <w:szCs w:val="24"/>
        </w:rPr>
        <w:t>ren</w:t>
      </w:r>
      <w:r>
        <w:rPr>
          <w:rFonts w:ascii="Calibri" w:eastAsia="Calibri" w:hAnsi="Calibri" w:cs="Calibri"/>
          <w:spacing w:val="2"/>
          <w:sz w:val="24"/>
          <w:szCs w:val="24"/>
        </w:rPr>
        <w:t>t</w:t>
      </w:r>
      <w:r>
        <w:rPr>
          <w:rFonts w:ascii="Calibri" w:eastAsia="Calibri" w:hAnsi="Calibri" w:cs="Calibri"/>
          <w:sz w:val="24"/>
          <w:szCs w:val="24"/>
        </w:rPr>
        <w:t>ly</w:t>
      </w:r>
      <w:r>
        <w:rPr>
          <w:rFonts w:ascii="Calibri" w:eastAsia="Calibri" w:hAnsi="Calibri" w:cs="Calibri"/>
          <w:spacing w:val="-11"/>
          <w:sz w:val="24"/>
          <w:szCs w:val="24"/>
        </w:rPr>
        <w:t xml:space="preserve"> </w:t>
      </w:r>
      <w:r>
        <w:rPr>
          <w:rFonts w:ascii="Calibri" w:eastAsia="Calibri" w:hAnsi="Calibri" w:cs="Calibri"/>
          <w:sz w:val="24"/>
          <w:szCs w:val="24"/>
        </w:rPr>
        <w:t>assi</w:t>
      </w:r>
      <w:r>
        <w:rPr>
          <w:rFonts w:ascii="Calibri" w:eastAsia="Calibri" w:hAnsi="Calibri" w:cs="Calibri"/>
          <w:spacing w:val="1"/>
          <w:sz w:val="24"/>
          <w:szCs w:val="24"/>
        </w:rPr>
        <w:t>g</w:t>
      </w:r>
      <w:r>
        <w:rPr>
          <w:rFonts w:ascii="Calibri" w:eastAsia="Calibri" w:hAnsi="Calibri" w:cs="Calibri"/>
          <w:spacing w:val="-3"/>
          <w:sz w:val="24"/>
          <w:szCs w:val="24"/>
        </w:rPr>
        <w:t>n</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o</w:t>
      </w:r>
      <w:r>
        <w:rPr>
          <w:rFonts w:ascii="Calibri" w:eastAsia="Calibri" w:hAnsi="Calibri" w:cs="Calibri"/>
          <w:spacing w:val="-5"/>
          <w:sz w:val="24"/>
          <w:szCs w:val="24"/>
        </w:rPr>
        <w:t xml:space="preserve"> </w:t>
      </w:r>
      <w:r>
        <w:rPr>
          <w:rFonts w:ascii="Calibri" w:eastAsia="Calibri" w:hAnsi="Calibri" w:cs="Calibri"/>
          <w:spacing w:val="1"/>
          <w:sz w:val="24"/>
          <w:szCs w:val="24"/>
        </w:rPr>
        <w:t>o</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pro</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3"/>
          <w:sz w:val="24"/>
          <w:szCs w:val="24"/>
        </w:rPr>
        <w:t>c</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J</w:t>
      </w:r>
      <w:r>
        <w:rPr>
          <w:rFonts w:ascii="Calibri" w:eastAsia="Calibri" w:hAnsi="Calibri" w:cs="Calibri"/>
          <w:spacing w:val="1"/>
          <w:sz w:val="24"/>
          <w:szCs w:val="24"/>
        </w:rPr>
        <w:t>a</w:t>
      </w:r>
      <w:r>
        <w:rPr>
          <w:rFonts w:ascii="Calibri" w:eastAsia="Calibri" w:hAnsi="Calibri" w:cs="Calibri"/>
          <w:spacing w:val="-3"/>
          <w:sz w:val="24"/>
          <w:szCs w:val="24"/>
        </w:rPr>
        <w:t>ck</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an</w:t>
      </w:r>
      <w:r>
        <w:rPr>
          <w:rFonts w:ascii="Calibri" w:eastAsia="Calibri" w:hAnsi="Calibri" w:cs="Calibri"/>
          <w:spacing w:val="3"/>
          <w:sz w:val="24"/>
          <w:szCs w:val="24"/>
        </w:rPr>
        <w:t xml:space="preserve"> </w:t>
      </w:r>
      <w:r>
        <w:rPr>
          <w:rFonts w:ascii="Calibri" w:eastAsia="Calibri" w:hAnsi="Calibri" w:cs="Calibri"/>
          <w:spacing w:val="1"/>
          <w:sz w:val="24"/>
          <w:szCs w:val="24"/>
        </w:rPr>
        <w:t>e</w:t>
      </w:r>
      <w:r>
        <w:rPr>
          <w:rFonts w:ascii="Calibri" w:eastAsia="Calibri" w:hAnsi="Calibri" w:cs="Calibri"/>
          <w:spacing w:val="-3"/>
          <w:sz w:val="24"/>
          <w:szCs w:val="24"/>
        </w:rPr>
        <w:t>x</w:t>
      </w:r>
      <w:r>
        <w:rPr>
          <w:rFonts w:ascii="Calibri" w:eastAsia="Calibri" w:hAnsi="Calibri" w:cs="Calibri"/>
          <w:spacing w:val="1"/>
          <w:sz w:val="24"/>
          <w:szCs w:val="24"/>
        </w:rPr>
        <w:t>pe</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z w:val="24"/>
          <w:szCs w:val="24"/>
        </w:rPr>
        <w:t>cr</w:t>
      </w:r>
      <w:r>
        <w:rPr>
          <w:rFonts w:ascii="Calibri" w:eastAsia="Calibri" w:hAnsi="Calibri" w:cs="Calibri"/>
          <w:spacing w:val="1"/>
          <w:sz w:val="24"/>
          <w:szCs w:val="24"/>
        </w:rPr>
        <w:t>an</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op</w:t>
      </w:r>
      <w:r>
        <w:rPr>
          <w:rFonts w:ascii="Calibri" w:eastAsia="Calibri" w:hAnsi="Calibri" w:cs="Calibri"/>
          <w:spacing w:val="1"/>
          <w:sz w:val="24"/>
          <w:szCs w:val="24"/>
        </w:rPr>
        <w:t>er</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7"/>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pacing w:val="-1"/>
          <w:sz w:val="24"/>
          <w:szCs w:val="24"/>
        </w:rPr>
        <w:t>e</w:t>
      </w:r>
      <w:r>
        <w:rPr>
          <w:rFonts w:ascii="Calibri" w:eastAsia="Calibri" w:hAnsi="Calibri" w:cs="Calibri"/>
          <w:spacing w:val="1"/>
          <w:sz w:val="24"/>
          <w:szCs w:val="24"/>
        </w:rPr>
        <w:t>ed</w:t>
      </w:r>
      <w:r>
        <w:rPr>
          <w:rFonts w:ascii="Calibri" w:eastAsia="Calibri" w:hAnsi="Calibri" w:cs="Calibri"/>
          <w:spacing w:val="-4"/>
          <w:sz w:val="24"/>
          <w:szCs w:val="24"/>
        </w:rPr>
        <w:t>e</w:t>
      </w:r>
      <w:r>
        <w:rPr>
          <w:rFonts w:ascii="Calibri" w:eastAsia="Calibri" w:hAnsi="Calibri" w:cs="Calibri"/>
          <w:sz w:val="24"/>
          <w:szCs w:val="24"/>
        </w:rPr>
        <w:t xml:space="preserve">d </w:t>
      </w:r>
      <w:proofErr w:type="gramStart"/>
      <w:r>
        <w:rPr>
          <w:rFonts w:ascii="Calibri" w:eastAsia="Calibri" w:hAnsi="Calibri" w:cs="Calibri"/>
          <w:spacing w:val="1"/>
          <w:sz w:val="24"/>
          <w:szCs w:val="24"/>
        </w:rPr>
        <w:t>fo</w:t>
      </w:r>
      <w:r>
        <w:rPr>
          <w:rFonts w:ascii="Calibri" w:eastAsia="Calibri" w:hAnsi="Calibri" w:cs="Calibri"/>
          <w:sz w:val="24"/>
          <w:szCs w:val="24"/>
        </w:rPr>
        <w:t>r</w:t>
      </w:r>
      <w:proofErr w:type="gramEnd"/>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is</w:t>
      </w:r>
      <w:r>
        <w:rPr>
          <w:rFonts w:ascii="Calibri" w:eastAsia="Calibri" w:hAnsi="Calibri" w:cs="Calibri"/>
          <w:spacing w:val="-8"/>
          <w:sz w:val="24"/>
          <w:szCs w:val="24"/>
        </w:rPr>
        <w:t xml:space="preserve">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6"/>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w</w:t>
      </w:r>
      <w:r>
        <w:rPr>
          <w:rFonts w:ascii="Calibri" w:eastAsia="Calibri" w:hAnsi="Calibri" w:cs="Calibri"/>
          <w:sz w:val="24"/>
          <w:szCs w:val="24"/>
        </w:rPr>
        <w:t>o</w:t>
      </w:r>
      <w:r>
        <w:rPr>
          <w:rFonts w:ascii="Calibri" w:eastAsia="Calibri" w:hAnsi="Calibri" w:cs="Calibri"/>
          <w:spacing w:val="-2"/>
          <w:sz w:val="24"/>
          <w:szCs w:val="24"/>
        </w:rPr>
        <w:t xml:space="preserve"> m</w:t>
      </w:r>
      <w:r>
        <w:rPr>
          <w:rFonts w:ascii="Calibri" w:eastAsia="Calibri" w:hAnsi="Calibri" w:cs="Calibri"/>
          <w:spacing w:val="1"/>
          <w:sz w:val="24"/>
          <w:szCs w:val="24"/>
        </w:rPr>
        <w:t>o</w:t>
      </w:r>
      <w:r>
        <w:rPr>
          <w:rFonts w:ascii="Calibri" w:eastAsia="Calibri" w:hAnsi="Calibri" w:cs="Calibri"/>
          <w:spacing w:val="-1"/>
          <w:sz w:val="24"/>
          <w:szCs w:val="24"/>
        </w:rPr>
        <w:t>nt</w:t>
      </w:r>
      <w:r>
        <w:rPr>
          <w:rFonts w:ascii="Calibri" w:eastAsia="Calibri" w:hAnsi="Calibri" w:cs="Calibri"/>
          <w:spacing w:val="1"/>
          <w:sz w:val="24"/>
          <w:szCs w:val="24"/>
        </w:rPr>
        <w:t>h</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pacing w:val="3"/>
          <w:sz w:val="24"/>
          <w:szCs w:val="24"/>
        </w:rPr>
        <w:t>r</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od</w:t>
      </w:r>
      <w:r>
        <w:rPr>
          <w:rFonts w:ascii="Calibri" w:eastAsia="Calibri" w:hAnsi="Calibri" w:cs="Calibri"/>
          <w:sz w:val="24"/>
          <w:szCs w:val="24"/>
        </w:rPr>
        <w:t>ay.</w:t>
      </w:r>
    </w:p>
    <w:p w:rsidR="00FB1D12" w:rsidRDefault="00083388">
      <w:pPr>
        <w:ind w:left="1591" w:right="1288"/>
        <w:jc w:val="both"/>
        <w:rPr>
          <w:rFonts w:ascii="Calibri" w:eastAsia="Calibri" w:hAnsi="Calibri" w:cs="Calibri"/>
          <w:sz w:val="24"/>
          <w:szCs w:val="24"/>
        </w:rPr>
      </w:pPr>
      <w:r>
        <w:rPr>
          <w:rFonts w:ascii="Calibri" w:eastAsia="Calibri" w:hAnsi="Calibri" w:cs="Calibri"/>
          <w:spacing w:val="-2"/>
          <w:sz w:val="24"/>
          <w:szCs w:val="24"/>
        </w:rPr>
        <w:t>W</w:t>
      </w:r>
      <w:r>
        <w:rPr>
          <w:rFonts w:ascii="Calibri" w:eastAsia="Calibri" w:hAnsi="Calibri" w:cs="Calibri"/>
          <w:spacing w:val="1"/>
          <w:sz w:val="24"/>
          <w:szCs w:val="24"/>
        </w:rPr>
        <w:t>h</w:t>
      </w:r>
      <w:r>
        <w:rPr>
          <w:rFonts w:ascii="Calibri" w:eastAsia="Calibri" w:hAnsi="Calibri" w:cs="Calibri"/>
          <w:sz w:val="24"/>
          <w:szCs w:val="24"/>
        </w:rPr>
        <w:t>ich</w:t>
      </w:r>
      <w:r>
        <w:rPr>
          <w:rFonts w:ascii="Calibri" w:eastAsia="Calibri" w:hAnsi="Calibri" w:cs="Calibri"/>
          <w:spacing w:val="-6"/>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fol</w:t>
      </w:r>
      <w:r>
        <w:rPr>
          <w:rFonts w:ascii="Calibri" w:eastAsia="Calibri" w:hAnsi="Calibri" w:cs="Calibri"/>
          <w:spacing w:val="-2"/>
          <w:sz w:val="24"/>
          <w:szCs w:val="24"/>
        </w:rPr>
        <w:t>l</w:t>
      </w:r>
      <w:r>
        <w:rPr>
          <w:rFonts w:ascii="Calibri" w:eastAsia="Calibri" w:hAnsi="Calibri" w:cs="Calibri"/>
          <w:spacing w:val="1"/>
          <w:sz w:val="24"/>
          <w:szCs w:val="24"/>
        </w:rPr>
        <w:t>o</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8"/>
          <w:sz w:val="24"/>
          <w:szCs w:val="24"/>
        </w:rPr>
        <w:t xml:space="preserve"> </w:t>
      </w:r>
      <w:r>
        <w:rPr>
          <w:rFonts w:ascii="Calibri" w:eastAsia="Calibri" w:hAnsi="Calibri" w:cs="Calibri"/>
          <w:spacing w:val="-2"/>
          <w:sz w:val="24"/>
          <w:szCs w:val="24"/>
        </w:rPr>
        <w:t>s</w:t>
      </w:r>
      <w:r>
        <w:rPr>
          <w:rFonts w:ascii="Calibri" w:eastAsia="Calibri" w:hAnsi="Calibri" w:cs="Calibri"/>
          <w:spacing w:val="-1"/>
          <w:sz w:val="24"/>
          <w:szCs w:val="24"/>
        </w:rPr>
        <w:t>k</w:t>
      </w:r>
      <w:r>
        <w:rPr>
          <w:rFonts w:ascii="Calibri" w:eastAsia="Calibri" w:hAnsi="Calibri" w:cs="Calibri"/>
          <w:sz w:val="24"/>
          <w:szCs w:val="24"/>
        </w:rPr>
        <w:t>ills</w:t>
      </w:r>
      <w:r>
        <w:rPr>
          <w:rFonts w:ascii="Calibri" w:eastAsia="Calibri" w:hAnsi="Calibri" w:cs="Calibri"/>
          <w:spacing w:val="-3"/>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pacing w:val="-3"/>
          <w:sz w:val="24"/>
          <w:szCs w:val="24"/>
        </w:rPr>
        <w:t>y</w:t>
      </w:r>
      <w:r>
        <w:rPr>
          <w:rFonts w:ascii="Calibri" w:eastAsia="Calibri" w:hAnsi="Calibri" w:cs="Calibri"/>
          <w:spacing w:val="1"/>
          <w:sz w:val="24"/>
          <w:szCs w:val="24"/>
        </w:rPr>
        <w:t>o</w:t>
      </w:r>
      <w:r>
        <w:rPr>
          <w:rFonts w:ascii="Calibri" w:eastAsia="Calibri" w:hAnsi="Calibri" w:cs="Calibri"/>
          <w:sz w:val="24"/>
          <w:szCs w:val="24"/>
        </w:rPr>
        <w:t>u</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z w:val="24"/>
          <w:szCs w:val="24"/>
        </w:rPr>
        <w:t>se</w:t>
      </w:r>
      <w:r>
        <w:rPr>
          <w:rFonts w:ascii="Calibri" w:eastAsia="Calibri" w:hAnsi="Calibri" w:cs="Calibri"/>
          <w:spacing w:val="-4"/>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o g</w:t>
      </w:r>
      <w:r>
        <w:rPr>
          <w:rFonts w:ascii="Calibri" w:eastAsia="Calibri" w:hAnsi="Calibri" w:cs="Calibri"/>
          <w:spacing w:val="-1"/>
          <w:sz w:val="24"/>
          <w:szCs w:val="24"/>
        </w:rPr>
        <w:t>e</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J</w:t>
      </w:r>
      <w:r>
        <w:rPr>
          <w:rFonts w:ascii="Calibri" w:eastAsia="Calibri" w:hAnsi="Calibri" w:cs="Calibri"/>
          <w:spacing w:val="-2"/>
          <w:sz w:val="24"/>
          <w:szCs w:val="24"/>
        </w:rPr>
        <w:t>a</w:t>
      </w:r>
      <w:r>
        <w:rPr>
          <w:rFonts w:ascii="Calibri" w:eastAsia="Calibri" w:hAnsi="Calibri" w:cs="Calibri"/>
          <w:sz w:val="24"/>
          <w:szCs w:val="24"/>
        </w:rPr>
        <w:t>ck</w:t>
      </w:r>
      <w:r>
        <w:rPr>
          <w:rFonts w:ascii="Calibri" w:eastAsia="Calibri" w:hAnsi="Calibri" w:cs="Calibri"/>
          <w:spacing w:val="-3"/>
          <w:sz w:val="24"/>
          <w:szCs w:val="24"/>
        </w:rPr>
        <w:t xml:space="preserve"> </w:t>
      </w:r>
      <w:r>
        <w:rPr>
          <w:rFonts w:ascii="Calibri" w:eastAsia="Calibri" w:hAnsi="Calibri" w:cs="Calibri"/>
          <w:sz w:val="24"/>
          <w:szCs w:val="24"/>
        </w:rPr>
        <w:t>assi</w:t>
      </w:r>
      <w:r>
        <w:rPr>
          <w:rFonts w:ascii="Calibri" w:eastAsia="Calibri" w:hAnsi="Calibri" w:cs="Calibri"/>
          <w:spacing w:val="1"/>
          <w:sz w:val="24"/>
          <w:szCs w:val="24"/>
        </w:rPr>
        <w:t>gne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2"/>
          <w:sz w:val="24"/>
          <w:szCs w:val="24"/>
        </w:rPr>
        <w:t>t</w:t>
      </w:r>
      <w:r>
        <w:rPr>
          <w:rFonts w:ascii="Calibri" w:eastAsia="Calibri" w:hAnsi="Calibri" w:cs="Calibri"/>
          <w:sz w:val="24"/>
          <w:szCs w:val="24"/>
        </w:rPr>
        <w:t>o y</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o</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w:t>
      </w:r>
    </w:p>
    <w:p w:rsidR="00FB1D12" w:rsidRDefault="00FB1D12">
      <w:pPr>
        <w:spacing w:before="13" w:line="280" w:lineRule="exact"/>
        <w:rPr>
          <w:sz w:val="28"/>
          <w:szCs w:val="28"/>
        </w:rPr>
      </w:pPr>
    </w:p>
    <w:p w:rsidR="00FB1D12" w:rsidRDefault="00083388">
      <w:pPr>
        <w:ind w:left="1680" w:right="5147"/>
        <w:jc w:val="both"/>
        <w:rPr>
          <w:rFonts w:ascii="Calibri" w:eastAsia="Calibri" w:hAnsi="Calibri" w:cs="Calibri"/>
          <w:sz w:val="24"/>
          <w:szCs w:val="24"/>
        </w:rPr>
      </w:pPr>
      <w:r>
        <w:rPr>
          <w:rFonts w:ascii="Calibri" w:eastAsia="Calibri" w:hAnsi="Calibri" w:cs="Calibri"/>
          <w:sz w:val="24"/>
          <w:szCs w:val="24"/>
        </w:rPr>
        <w:t xml:space="preserve">a.  </w:t>
      </w:r>
      <w:r>
        <w:rPr>
          <w:rFonts w:ascii="Calibri" w:eastAsia="Calibri" w:hAnsi="Calibri" w:cs="Calibri"/>
          <w:spacing w:val="20"/>
          <w:sz w:val="24"/>
          <w:szCs w:val="24"/>
        </w:rPr>
        <w:t xml:space="preserve"> </w:t>
      </w:r>
      <w:r>
        <w:rPr>
          <w:rFonts w:ascii="Calibri" w:eastAsia="Calibri" w:hAnsi="Calibri" w:cs="Calibri"/>
          <w:spacing w:val="1"/>
          <w:sz w:val="24"/>
          <w:szCs w:val="24"/>
        </w:rPr>
        <w:t>Ne</w:t>
      </w:r>
      <w:r>
        <w:rPr>
          <w:rFonts w:ascii="Calibri" w:eastAsia="Calibri" w:hAnsi="Calibri" w:cs="Calibri"/>
          <w:sz w:val="24"/>
          <w:szCs w:val="24"/>
        </w:rPr>
        <w:t>g</w:t>
      </w:r>
      <w:r>
        <w:rPr>
          <w:rFonts w:ascii="Calibri" w:eastAsia="Calibri" w:hAnsi="Calibri" w:cs="Calibri"/>
          <w:spacing w:val="1"/>
          <w:sz w:val="24"/>
          <w:szCs w:val="24"/>
        </w:rPr>
        <w:t>ot</w:t>
      </w:r>
      <w:r>
        <w:rPr>
          <w:rFonts w:ascii="Calibri" w:eastAsia="Calibri" w:hAnsi="Calibri" w:cs="Calibri"/>
          <w:spacing w:val="-2"/>
          <w:sz w:val="24"/>
          <w:szCs w:val="24"/>
        </w:rPr>
        <w:t>i</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0"/>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ci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ills</w:t>
      </w:r>
    </w:p>
    <w:p w:rsidR="00FB1D12" w:rsidRDefault="00083388">
      <w:pPr>
        <w:ind w:left="1680" w:right="4426"/>
        <w:rPr>
          <w:rFonts w:ascii="Calibri" w:eastAsia="Calibri" w:hAnsi="Calibri" w:cs="Calibri"/>
          <w:sz w:val="24"/>
          <w:szCs w:val="24"/>
        </w:rPr>
      </w:pPr>
      <w:r>
        <w:rPr>
          <w:rFonts w:ascii="Calibri" w:eastAsia="Calibri" w:hAnsi="Calibri" w:cs="Calibri"/>
          <w:spacing w:val="1"/>
          <w:sz w:val="24"/>
          <w:szCs w:val="24"/>
        </w:rPr>
        <w:t>b</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1"/>
          <w:sz w:val="24"/>
          <w:szCs w:val="24"/>
        </w:rPr>
        <w:t>mu</w:t>
      </w:r>
      <w:r>
        <w:rPr>
          <w:rFonts w:ascii="Calibri" w:eastAsia="Calibri" w:hAnsi="Calibri" w:cs="Calibri"/>
          <w:spacing w:val="2"/>
          <w:sz w:val="24"/>
          <w:szCs w:val="24"/>
        </w:rPr>
        <w:t>n</w:t>
      </w:r>
      <w:r>
        <w:rPr>
          <w:rFonts w:ascii="Calibri" w:eastAsia="Calibri" w:hAnsi="Calibri" w:cs="Calibri"/>
          <w:sz w:val="24"/>
          <w:szCs w:val="24"/>
        </w:rPr>
        <w:t>ica</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or</w:t>
      </w:r>
      <w:r>
        <w:rPr>
          <w:rFonts w:ascii="Calibri" w:eastAsia="Calibri" w:hAnsi="Calibri" w:cs="Calibri"/>
          <w:spacing w:val="-2"/>
          <w:sz w:val="24"/>
          <w:szCs w:val="24"/>
        </w:rPr>
        <w:t>g</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z</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2"/>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 xml:space="preserve">ills c.  </w:t>
      </w:r>
      <w:r>
        <w:rPr>
          <w:rFonts w:ascii="Calibri" w:eastAsia="Calibri" w:hAnsi="Calibri" w:cs="Calibri"/>
          <w:spacing w:val="35"/>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1"/>
          <w:sz w:val="24"/>
          <w:szCs w:val="24"/>
        </w:rPr>
        <w:t>mu</w:t>
      </w:r>
      <w:r>
        <w:rPr>
          <w:rFonts w:ascii="Calibri" w:eastAsia="Calibri" w:hAnsi="Calibri" w:cs="Calibri"/>
          <w:spacing w:val="2"/>
          <w:sz w:val="24"/>
          <w:szCs w:val="24"/>
        </w:rPr>
        <w:t>n</w:t>
      </w:r>
      <w:r>
        <w:rPr>
          <w:rFonts w:ascii="Calibri" w:eastAsia="Calibri" w:hAnsi="Calibri" w:cs="Calibri"/>
          <w:sz w:val="24"/>
          <w:szCs w:val="24"/>
        </w:rPr>
        <w:t>ica</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5"/>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ills</w:t>
      </w:r>
    </w:p>
    <w:p w:rsidR="00FB1D12" w:rsidRDefault="00083388">
      <w:pPr>
        <w:ind w:left="1680" w:right="6270"/>
        <w:jc w:val="both"/>
        <w:rPr>
          <w:rFonts w:ascii="Calibri" w:eastAsia="Calibri" w:hAnsi="Calibri" w:cs="Calibri"/>
          <w:sz w:val="24"/>
          <w:szCs w:val="24"/>
        </w:rPr>
      </w:pPr>
      <w:r>
        <w:rPr>
          <w:rFonts w:ascii="Calibri" w:eastAsia="Calibri" w:hAnsi="Calibri" w:cs="Calibri"/>
          <w:spacing w:val="1"/>
          <w:sz w:val="24"/>
          <w:szCs w:val="24"/>
        </w:rPr>
        <w:t>d</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pacing w:val="1"/>
          <w:sz w:val="24"/>
          <w:szCs w:val="24"/>
        </w:rPr>
        <w:t>Prob</w:t>
      </w:r>
      <w:r>
        <w:rPr>
          <w:rFonts w:ascii="Calibri" w:eastAsia="Calibri" w:hAnsi="Calibri" w:cs="Calibri"/>
          <w:sz w:val="24"/>
          <w:szCs w:val="24"/>
        </w:rPr>
        <w:t>l</w:t>
      </w:r>
      <w:r>
        <w:rPr>
          <w:rFonts w:ascii="Calibri" w:eastAsia="Calibri" w:hAnsi="Calibri" w:cs="Calibri"/>
          <w:spacing w:val="-1"/>
          <w:sz w:val="24"/>
          <w:szCs w:val="24"/>
        </w:rPr>
        <w:t>e</w:t>
      </w:r>
      <w:r>
        <w:rPr>
          <w:rFonts w:ascii="Calibri" w:eastAsia="Calibri" w:hAnsi="Calibri" w:cs="Calibri"/>
          <w:spacing w:val="1"/>
          <w:sz w:val="24"/>
          <w:szCs w:val="24"/>
        </w:rPr>
        <w:t>m-</w:t>
      </w:r>
      <w:r>
        <w:rPr>
          <w:rFonts w:ascii="Calibri" w:eastAsia="Calibri" w:hAnsi="Calibri" w:cs="Calibri"/>
          <w:sz w:val="24"/>
          <w:szCs w:val="24"/>
        </w:rPr>
        <w:t>s</w:t>
      </w:r>
      <w:r>
        <w:rPr>
          <w:rFonts w:ascii="Calibri" w:eastAsia="Calibri" w:hAnsi="Calibri" w:cs="Calibri"/>
          <w:spacing w:val="1"/>
          <w:sz w:val="24"/>
          <w:szCs w:val="24"/>
        </w:rPr>
        <w:t>o</w:t>
      </w:r>
      <w:r>
        <w:rPr>
          <w:rFonts w:ascii="Calibri" w:eastAsia="Calibri" w:hAnsi="Calibri" w:cs="Calibri"/>
          <w:sz w:val="24"/>
          <w:szCs w:val="24"/>
        </w:rPr>
        <w:t>lv</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5"/>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ills</w:t>
      </w:r>
    </w:p>
    <w:p w:rsidR="00D26D39" w:rsidRDefault="00D26D39">
      <w:pPr>
        <w:ind w:left="1680" w:right="6270"/>
        <w:jc w:val="both"/>
        <w:rPr>
          <w:rFonts w:ascii="Calibri" w:eastAsia="Calibri" w:hAnsi="Calibri" w:cs="Calibri"/>
          <w:sz w:val="24"/>
          <w:szCs w:val="24"/>
        </w:rPr>
      </w:pPr>
      <w:r>
        <w:rPr>
          <w:rFonts w:ascii="Calibri" w:eastAsia="Calibri" w:hAnsi="Calibri" w:cs="Calibri"/>
          <w:sz w:val="24"/>
          <w:szCs w:val="24"/>
        </w:rPr>
        <w:t>(My answer is: a)</w:t>
      </w:r>
    </w:p>
    <w:p w:rsidR="00FB1D12" w:rsidRDefault="00FB1D12">
      <w:pPr>
        <w:spacing w:before="13" w:line="200" w:lineRule="exact"/>
      </w:pPr>
    </w:p>
    <w:p w:rsidR="00FB1D12" w:rsidRDefault="00083388">
      <w:pPr>
        <w:ind w:left="1006"/>
        <w:rPr>
          <w:rFonts w:ascii="Calibri" w:eastAsia="Calibri" w:hAnsi="Calibri" w:cs="Calibri"/>
          <w:sz w:val="24"/>
          <w:szCs w:val="24"/>
        </w:rPr>
      </w:pPr>
      <w:r>
        <w:rPr>
          <w:rFonts w:ascii="Calibri" w:eastAsia="Calibri" w:hAnsi="Calibri" w:cs="Calibri"/>
          <w:sz w:val="24"/>
          <w:szCs w:val="24"/>
        </w:rPr>
        <w:t xml:space="preserve">iv.     </w:t>
      </w:r>
      <w:r>
        <w:rPr>
          <w:rFonts w:ascii="Calibri" w:eastAsia="Calibri" w:hAnsi="Calibri" w:cs="Calibri"/>
          <w:spacing w:val="35"/>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 xml:space="preserve"> a</w:t>
      </w:r>
      <w:r>
        <w:rPr>
          <w:rFonts w:ascii="Calibri" w:eastAsia="Calibri" w:hAnsi="Calibri" w:cs="Calibri"/>
          <w:spacing w:val="1"/>
          <w:sz w:val="24"/>
          <w:szCs w:val="24"/>
        </w:rPr>
        <w:t>mou</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6"/>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a</w:t>
      </w:r>
      <w:r>
        <w:rPr>
          <w:rFonts w:ascii="Calibri" w:eastAsia="Calibri" w:hAnsi="Calibri" w:cs="Calibri"/>
          <w:spacing w:val="1"/>
          <w:sz w:val="24"/>
          <w:szCs w:val="24"/>
        </w:rPr>
        <w:t>u</w:t>
      </w:r>
      <w:r>
        <w:rPr>
          <w:rFonts w:ascii="Calibri" w:eastAsia="Calibri" w:hAnsi="Calibri" w:cs="Calibri"/>
          <w:spacing w:val="-1"/>
          <w:sz w:val="24"/>
          <w:szCs w:val="24"/>
        </w:rPr>
        <w:t>th</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13"/>
          <w:sz w:val="24"/>
          <w:szCs w:val="24"/>
        </w:rPr>
        <w:t xml:space="preserve"> </w:t>
      </w:r>
      <w:r>
        <w:rPr>
          <w:rFonts w:ascii="Calibri" w:eastAsia="Calibri" w:hAnsi="Calibri" w:cs="Calibri"/>
          <w:sz w:val="24"/>
          <w:szCs w:val="24"/>
        </w:rPr>
        <w:t xml:space="preserve">a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2"/>
          <w:sz w:val="24"/>
          <w:szCs w:val="24"/>
        </w:rPr>
        <w:t xml:space="preserve"> </w:t>
      </w:r>
      <w:r>
        <w:rPr>
          <w:rFonts w:ascii="Calibri" w:eastAsia="Calibri" w:hAnsi="Calibri" w:cs="Calibri"/>
          <w:spacing w:val="1"/>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ag</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o</w:t>
      </w:r>
      <w:r>
        <w:rPr>
          <w:rFonts w:ascii="Calibri" w:eastAsia="Calibri" w:hAnsi="Calibri" w:cs="Calibri"/>
          <w:sz w:val="24"/>
          <w:szCs w:val="24"/>
        </w:rPr>
        <w:t>ss</w:t>
      </w:r>
      <w:r>
        <w:rPr>
          <w:rFonts w:ascii="Calibri" w:eastAsia="Calibri" w:hAnsi="Calibri" w:cs="Calibri"/>
          <w:spacing w:val="-1"/>
          <w:sz w:val="24"/>
          <w:szCs w:val="24"/>
        </w:rPr>
        <w:t>e</w:t>
      </w:r>
      <w:r>
        <w:rPr>
          <w:rFonts w:ascii="Calibri" w:eastAsia="Calibri" w:hAnsi="Calibri" w:cs="Calibri"/>
          <w:sz w:val="24"/>
          <w:szCs w:val="24"/>
        </w:rPr>
        <w:t>ss</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z w:val="24"/>
          <w:szCs w:val="24"/>
        </w:rPr>
        <w:t xml:space="preserve">can </w:t>
      </w:r>
      <w:r>
        <w:rPr>
          <w:rFonts w:ascii="Calibri" w:eastAsia="Calibri" w:hAnsi="Calibri" w:cs="Calibri"/>
          <w:spacing w:val="-1"/>
          <w:sz w:val="24"/>
          <w:szCs w:val="24"/>
        </w:rPr>
        <w:t>b</w:t>
      </w:r>
      <w:r>
        <w:rPr>
          <w:rFonts w:ascii="Calibri" w:eastAsia="Calibri" w:hAnsi="Calibri" w:cs="Calibri"/>
          <w:sz w:val="24"/>
          <w:szCs w:val="24"/>
        </w:rPr>
        <w:t xml:space="preserve">e </w:t>
      </w:r>
      <w:r>
        <w:rPr>
          <w:rFonts w:ascii="Calibri" w:eastAsia="Calibri" w:hAnsi="Calibri" w:cs="Calibri"/>
          <w:spacing w:val="1"/>
          <w:sz w:val="24"/>
          <w:szCs w:val="24"/>
        </w:rPr>
        <w:t>re</w:t>
      </w:r>
      <w:r>
        <w:rPr>
          <w:rFonts w:ascii="Calibri" w:eastAsia="Calibri" w:hAnsi="Calibri" w:cs="Calibri"/>
          <w:spacing w:val="-2"/>
          <w:sz w:val="24"/>
          <w:szCs w:val="24"/>
        </w:rPr>
        <w:t>l</w:t>
      </w:r>
      <w:r>
        <w:rPr>
          <w:rFonts w:ascii="Calibri" w:eastAsia="Calibri" w:hAnsi="Calibri" w:cs="Calibri"/>
          <w:sz w:val="24"/>
          <w:szCs w:val="24"/>
        </w:rPr>
        <w:t>a</w:t>
      </w:r>
      <w:r>
        <w:rPr>
          <w:rFonts w:ascii="Calibri" w:eastAsia="Calibri" w:hAnsi="Calibri" w:cs="Calibri"/>
          <w:spacing w:val="2"/>
          <w:sz w:val="24"/>
          <w:szCs w:val="24"/>
        </w:rPr>
        <w:t>t</w:t>
      </w:r>
      <w:r>
        <w:rPr>
          <w:rFonts w:ascii="Calibri" w:eastAsia="Calibri" w:hAnsi="Calibri" w:cs="Calibri"/>
          <w:spacing w:val="-1"/>
          <w:sz w:val="24"/>
          <w:szCs w:val="24"/>
        </w:rPr>
        <w:t>e</w:t>
      </w:r>
      <w:r>
        <w:rPr>
          <w:rFonts w:ascii="Calibri" w:eastAsia="Calibri" w:hAnsi="Calibri" w:cs="Calibri"/>
          <w:sz w:val="24"/>
          <w:szCs w:val="24"/>
        </w:rPr>
        <w:t>d</w:t>
      </w:r>
      <w:r>
        <w:rPr>
          <w:rFonts w:ascii="Calibri" w:eastAsia="Calibri" w:hAnsi="Calibri" w:cs="Calibri"/>
          <w:spacing w:val="-7"/>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o</w:t>
      </w:r>
      <w:r>
        <w:rPr>
          <w:rFonts w:ascii="Calibri" w:eastAsia="Calibri" w:hAnsi="Calibri" w:cs="Calibri"/>
          <w:sz w:val="24"/>
          <w:szCs w:val="24"/>
        </w:rPr>
        <w:t>:</w:t>
      </w:r>
    </w:p>
    <w:p w:rsidR="00FB1D12" w:rsidRDefault="00FB1D12">
      <w:pPr>
        <w:spacing w:before="7" w:line="240" w:lineRule="exact"/>
        <w:rPr>
          <w:sz w:val="24"/>
          <w:szCs w:val="24"/>
        </w:rPr>
      </w:pPr>
    </w:p>
    <w:p w:rsidR="00FB1D12" w:rsidRDefault="00083388">
      <w:pPr>
        <w:ind w:left="1680" w:right="4078"/>
        <w:rPr>
          <w:rFonts w:ascii="Calibri" w:eastAsia="Calibri" w:hAnsi="Calibri" w:cs="Calibri"/>
          <w:sz w:val="24"/>
          <w:szCs w:val="24"/>
        </w:rPr>
      </w:pPr>
      <w:r>
        <w:rPr>
          <w:rFonts w:ascii="Calibri" w:eastAsia="Calibri" w:hAnsi="Calibri" w:cs="Calibri"/>
          <w:sz w:val="24"/>
          <w:szCs w:val="24"/>
        </w:rPr>
        <w:t xml:space="preserve">a.  </w:t>
      </w:r>
      <w:r>
        <w:rPr>
          <w:rFonts w:ascii="Calibri" w:eastAsia="Calibri" w:hAnsi="Calibri" w:cs="Calibri"/>
          <w:spacing w:val="20"/>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4"/>
          <w:sz w:val="24"/>
          <w:szCs w:val="24"/>
        </w:rPr>
        <w:t xml:space="preserve"> </w:t>
      </w:r>
      <w:r>
        <w:rPr>
          <w:rFonts w:ascii="Calibri" w:eastAsia="Calibri" w:hAnsi="Calibri" w:cs="Calibri"/>
          <w:spacing w:val="1"/>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ag</w:t>
      </w:r>
      <w:r>
        <w:rPr>
          <w:rFonts w:ascii="Calibri" w:eastAsia="Calibri" w:hAnsi="Calibri" w:cs="Calibri"/>
          <w:spacing w:val="1"/>
          <w:sz w:val="24"/>
          <w:szCs w:val="24"/>
        </w:rPr>
        <w:t>e</w:t>
      </w:r>
      <w:r>
        <w:rPr>
          <w:rFonts w:ascii="Calibri" w:eastAsia="Calibri" w:hAnsi="Calibri" w:cs="Calibri"/>
          <w:sz w:val="24"/>
          <w:szCs w:val="24"/>
        </w:rPr>
        <w:t>r’s</w:t>
      </w:r>
      <w:r>
        <w:rPr>
          <w:rFonts w:ascii="Calibri" w:eastAsia="Calibri" w:hAnsi="Calibri" w:cs="Calibri"/>
          <w:spacing w:val="-10"/>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1"/>
          <w:sz w:val="24"/>
          <w:szCs w:val="24"/>
        </w:rPr>
        <w:t>mu</w:t>
      </w:r>
      <w:r>
        <w:rPr>
          <w:rFonts w:ascii="Calibri" w:eastAsia="Calibri" w:hAnsi="Calibri" w:cs="Calibri"/>
          <w:spacing w:val="2"/>
          <w:sz w:val="24"/>
          <w:szCs w:val="24"/>
        </w:rPr>
        <w:t>n</w:t>
      </w:r>
      <w:r>
        <w:rPr>
          <w:rFonts w:ascii="Calibri" w:eastAsia="Calibri" w:hAnsi="Calibri" w:cs="Calibri"/>
          <w:sz w:val="24"/>
          <w:szCs w:val="24"/>
        </w:rPr>
        <w:t>ic</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n</w:t>
      </w:r>
      <w:r>
        <w:rPr>
          <w:rFonts w:ascii="Calibri" w:eastAsia="Calibri" w:hAnsi="Calibri" w:cs="Calibri"/>
          <w:spacing w:val="-13"/>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 xml:space="preserve">ills </w:t>
      </w:r>
      <w:r>
        <w:rPr>
          <w:rFonts w:ascii="Calibri" w:eastAsia="Calibri" w:hAnsi="Calibri" w:cs="Calibri"/>
          <w:spacing w:val="1"/>
          <w:sz w:val="24"/>
          <w:szCs w:val="24"/>
        </w:rPr>
        <w:t>b</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rg</w:t>
      </w:r>
      <w:r>
        <w:rPr>
          <w:rFonts w:ascii="Calibri" w:eastAsia="Calibri" w:hAnsi="Calibri" w:cs="Calibri"/>
          <w:spacing w:val="1"/>
          <w:sz w:val="24"/>
          <w:szCs w:val="24"/>
        </w:rPr>
        <w:t>an</w:t>
      </w:r>
      <w:r>
        <w:rPr>
          <w:rFonts w:ascii="Calibri" w:eastAsia="Calibri" w:hAnsi="Calibri" w:cs="Calibri"/>
          <w:spacing w:val="-2"/>
          <w:sz w:val="24"/>
          <w:szCs w:val="24"/>
        </w:rPr>
        <w:t>i</w:t>
      </w:r>
      <w:r>
        <w:rPr>
          <w:rFonts w:ascii="Calibri" w:eastAsia="Calibri" w:hAnsi="Calibri" w:cs="Calibri"/>
          <w:spacing w:val="2"/>
          <w:sz w:val="24"/>
          <w:szCs w:val="24"/>
        </w:rPr>
        <w:t>z</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on</w:t>
      </w:r>
      <w:r>
        <w:rPr>
          <w:rFonts w:ascii="Calibri" w:eastAsia="Calibri" w:hAnsi="Calibri" w:cs="Calibri"/>
          <w:sz w:val="24"/>
          <w:szCs w:val="24"/>
        </w:rPr>
        <w:t>al</w:t>
      </w:r>
      <w:r>
        <w:rPr>
          <w:rFonts w:ascii="Calibri" w:eastAsia="Calibri" w:hAnsi="Calibri" w:cs="Calibri"/>
          <w:spacing w:val="-15"/>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r</w:t>
      </w:r>
      <w:r>
        <w:rPr>
          <w:rFonts w:ascii="Calibri" w:eastAsia="Calibri" w:hAnsi="Calibri" w:cs="Calibri"/>
          <w:spacing w:val="1"/>
          <w:sz w:val="24"/>
          <w:szCs w:val="24"/>
        </w:rPr>
        <w:t>u</w:t>
      </w:r>
      <w:r>
        <w:rPr>
          <w:rFonts w:ascii="Calibri" w:eastAsia="Calibri" w:hAnsi="Calibri" w:cs="Calibri"/>
          <w:sz w:val="24"/>
          <w:szCs w:val="24"/>
        </w:rPr>
        <w:t>c</w:t>
      </w:r>
      <w:r>
        <w:rPr>
          <w:rFonts w:ascii="Calibri" w:eastAsia="Calibri" w:hAnsi="Calibri" w:cs="Calibri"/>
          <w:spacing w:val="-1"/>
          <w:sz w:val="24"/>
          <w:szCs w:val="24"/>
        </w:rPr>
        <w:t>t</w:t>
      </w:r>
      <w:r>
        <w:rPr>
          <w:rFonts w:ascii="Calibri" w:eastAsia="Calibri" w:hAnsi="Calibri" w:cs="Calibri"/>
          <w:spacing w:val="2"/>
          <w:sz w:val="24"/>
          <w:szCs w:val="24"/>
        </w:rPr>
        <w:t>u</w:t>
      </w:r>
      <w:r>
        <w:rPr>
          <w:rFonts w:ascii="Calibri" w:eastAsia="Calibri" w:hAnsi="Calibri" w:cs="Calibri"/>
          <w:sz w:val="24"/>
          <w:szCs w:val="24"/>
        </w:rPr>
        <w:t>re</w:t>
      </w:r>
    </w:p>
    <w:p w:rsidR="00FB1D12" w:rsidRDefault="00083388">
      <w:pPr>
        <w:ind w:left="1680" w:right="1346"/>
        <w:rPr>
          <w:rFonts w:ascii="Calibri" w:eastAsia="Calibri" w:hAnsi="Calibri" w:cs="Calibri"/>
          <w:sz w:val="24"/>
          <w:szCs w:val="24"/>
        </w:rPr>
      </w:pPr>
      <w:r>
        <w:rPr>
          <w:rFonts w:ascii="Calibri" w:eastAsia="Calibri" w:hAnsi="Calibri" w:cs="Calibri"/>
          <w:sz w:val="24"/>
          <w:szCs w:val="24"/>
        </w:rPr>
        <w:t xml:space="preserve">c.  </w:t>
      </w:r>
      <w:r>
        <w:rPr>
          <w:rFonts w:ascii="Calibri" w:eastAsia="Calibri" w:hAnsi="Calibri" w:cs="Calibri"/>
          <w:spacing w:val="35"/>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 xml:space="preserve"> a</w:t>
      </w:r>
      <w:r>
        <w:rPr>
          <w:rFonts w:ascii="Calibri" w:eastAsia="Calibri" w:hAnsi="Calibri" w:cs="Calibri"/>
          <w:spacing w:val="1"/>
          <w:sz w:val="24"/>
          <w:szCs w:val="24"/>
        </w:rPr>
        <w:t>mo</w:t>
      </w:r>
      <w:r>
        <w:rPr>
          <w:rFonts w:ascii="Calibri" w:eastAsia="Calibri" w:hAnsi="Calibri" w:cs="Calibri"/>
          <w:spacing w:val="-1"/>
          <w:sz w:val="24"/>
          <w:szCs w:val="24"/>
        </w:rPr>
        <w:t>u</w:t>
      </w:r>
      <w:r>
        <w:rPr>
          <w:rFonts w:ascii="Calibri" w:eastAsia="Calibri" w:hAnsi="Calibri" w:cs="Calibri"/>
          <w:spacing w:val="2"/>
          <w:sz w:val="24"/>
          <w:szCs w:val="24"/>
        </w:rPr>
        <w:t>n</w:t>
      </w:r>
      <w:r>
        <w:rPr>
          <w:rFonts w:ascii="Calibri" w:eastAsia="Calibri" w:hAnsi="Calibri" w:cs="Calibri"/>
          <w:sz w:val="24"/>
          <w:szCs w:val="24"/>
        </w:rPr>
        <w:t>t</w:t>
      </w:r>
      <w:r>
        <w:rPr>
          <w:rFonts w:ascii="Calibri" w:eastAsia="Calibri" w:hAnsi="Calibri" w:cs="Calibri"/>
          <w:spacing w:val="-8"/>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a</w:t>
      </w:r>
      <w:r>
        <w:rPr>
          <w:rFonts w:ascii="Calibri" w:eastAsia="Calibri" w:hAnsi="Calibri" w:cs="Calibri"/>
          <w:spacing w:val="-1"/>
          <w:sz w:val="24"/>
          <w:szCs w:val="24"/>
        </w:rPr>
        <w:t>u</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11"/>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an</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7"/>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oj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4"/>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an</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10"/>
          <w:sz w:val="24"/>
          <w:szCs w:val="24"/>
        </w:rPr>
        <w:t xml:space="preserve"> </w:t>
      </w:r>
      <w:r>
        <w:rPr>
          <w:rFonts w:ascii="Calibri" w:eastAsia="Calibri" w:hAnsi="Calibri" w:cs="Calibri"/>
          <w:spacing w:val="1"/>
          <w:sz w:val="24"/>
          <w:szCs w:val="24"/>
        </w:rPr>
        <w:t>po</w:t>
      </w:r>
      <w:r>
        <w:rPr>
          <w:rFonts w:ascii="Calibri" w:eastAsia="Calibri" w:hAnsi="Calibri" w:cs="Calibri"/>
          <w:sz w:val="24"/>
          <w:szCs w:val="24"/>
        </w:rPr>
        <w:t>ss</w:t>
      </w:r>
      <w:r>
        <w:rPr>
          <w:rFonts w:ascii="Calibri" w:eastAsia="Calibri" w:hAnsi="Calibri" w:cs="Calibri"/>
          <w:spacing w:val="1"/>
          <w:sz w:val="24"/>
          <w:szCs w:val="24"/>
        </w:rPr>
        <w:t>e</w:t>
      </w:r>
      <w:r>
        <w:rPr>
          <w:rFonts w:ascii="Calibri" w:eastAsia="Calibri" w:hAnsi="Calibri" w:cs="Calibri"/>
          <w:sz w:val="24"/>
          <w:szCs w:val="24"/>
        </w:rPr>
        <w:t>ss</w:t>
      </w:r>
      <w:r>
        <w:rPr>
          <w:rFonts w:ascii="Calibri" w:eastAsia="Calibri" w:hAnsi="Calibri" w:cs="Calibri"/>
          <w:spacing w:val="1"/>
          <w:sz w:val="24"/>
          <w:szCs w:val="24"/>
        </w:rPr>
        <w:t>e</w:t>
      </w:r>
      <w:r>
        <w:rPr>
          <w:rFonts w:ascii="Calibri" w:eastAsia="Calibri" w:hAnsi="Calibri" w:cs="Calibri"/>
          <w:sz w:val="24"/>
          <w:szCs w:val="24"/>
        </w:rPr>
        <w:t xml:space="preserve">s </w:t>
      </w:r>
      <w:r>
        <w:rPr>
          <w:rFonts w:ascii="Calibri" w:eastAsia="Calibri" w:hAnsi="Calibri" w:cs="Calibri"/>
          <w:spacing w:val="1"/>
          <w:sz w:val="24"/>
          <w:szCs w:val="24"/>
        </w:rPr>
        <w:t>d</w:t>
      </w:r>
      <w:r>
        <w:rPr>
          <w:rFonts w:ascii="Calibri" w:eastAsia="Calibri" w:hAnsi="Calibri" w:cs="Calibri"/>
          <w:sz w:val="24"/>
          <w:szCs w:val="24"/>
        </w:rPr>
        <w:t xml:space="preserve">.  </w:t>
      </w:r>
      <w:r>
        <w:rPr>
          <w:rFonts w:ascii="Calibri" w:eastAsia="Calibri" w:hAnsi="Calibri" w:cs="Calibri"/>
          <w:spacing w:val="8"/>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1"/>
          <w:sz w:val="24"/>
          <w:szCs w:val="24"/>
        </w:rPr>
        <w:t>pro</w:t>
      </w:r>
      <w:r>
        <w:rPr>
          <w:rFonts w:ascii="Calibri" w:eastAsia="Calibri" w:hAnsi="Calibri" w:cs="Calibri"/>
          <w:spacing w:val="-2"/>
          <w:sz w:val="24"/>
          <w:szCs w:val="24"/>
        </w:rPr>
        <w:t>j</w:t>
      </w:r>
      <w:r>
        <w:rPr>
          <w:rFonts w:ascii="Calibri" w:eastAsia="Calibri" w:hAnsi="Calibri" w:cs="Calibri"/>
          <w:spacing w:val="1"/>
          <w:sz w:val="24"/>
          <w:szCs w:val="24"/>
        </w:rPr>
        <w:t>e</w:t>
      </w:r>
      <w:r>
        <w:rPr>
          <w:rFonts w:ascii="Calibri" w:eastAsia="Calibri" w:hAnsi="Calibri" w:cs="Calibri"/>
          <w:sz w:val="24"/>
          <w:szCs w:val="24"/>
        </w:rPr>
        <w:t>ct</w:t>
      </w:r>
      <w:r>
        <w:rPr>
          <w:rFonts w:ascii="Calibri" w:eastAsia="Calibri" w:hAnsi="Calibri" w:cs="Calibri"/>
          <w:spacing w:val="-4"/>
          <w:sz w:val="24"/>
          <w:szCs w:val="24"/>
        </w:rPr>
        <w:t xml:space="preserve"> </w:t>
      </w:r>
      <w:r>
        <w:rPr>
          <w:rFonts w:ascii="Calibri" w:eastAsia="Calibri" w:hAnsi="Calibri" w:cs="Calibri"/>
          <w:spacing w:val="1"/>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ag</w:t>
      </w:r>
      <w:r>
        <w:rPr>
          <w:rFonts w:ascii="Calibri" w:eastAsia="Calibri" w:hAnsi="Calibri" w:cs="Calibri"/>
          <w:spacing w:val="1"/>
          <w:sz w:val="24"/>
          <w:szCs w:val="24"/>
        </w:rPr>
        <w:t>e</w:t>
      </w:r>
      <w:r>
        <w:rPr>
          <w:rFonts w:ascii="Calibri" w:eastAsia="Calibri" w:hAnsi="Calibri" w:cs="Calibri"/>
          <w:sz w:val="24"/>
          <w:szCs w:val="24"/>
        </w:rPr>
        <w:t>r’s</w:t>
      </w:r>
      <w:r>
        <w:rPr>
          <w:rFonts w:ascii="Calibri" w:eastAsia="Calibri" w:hAnsi="Calibri" w:cs="Calibri"/>
          <w:spacing w:val="-10"/>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ci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0"/>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ills</w:t>
      </w:r>
    </w:p>
    <w:p w:rsidR="00E2096F" w:rsidRDefault="00E2096F">
      <w:pPr>
        <w:ind w:left="1680" w:right="1346"/>
        <w:rPr>
          <w:rFonts w:ascii="Calibri" w:eastAsia="Calibri" w:hAnsi="Calibri" w:cs="Calibri"/>
          <w:sz w:val="24"/>
          <w:szCs w:val="24"/>
        </w:rPr>
      </w:pPr>
      <w:r>
        <w:rPr>
          <w:rFonts w:ascii="Calibri" w:eastAsia="Calibri" w:hAnsi="Calibri" w:cs="Calibri"/>
          <w:sz w:val="24"/>
          <w:szCs w:val="24"/>
        </w:rPr>
        <w:t>(My answer is: a)</w:t>
      </w:r>
    </w:p>
    <w:p w:rsidR="00E2096F" w:rsidRDefault="00E2096F">
      <w:pPr>
        <w:ind w:left="1680" w:right="1346"/>
        <w:rPr>
          <w:rFonts w:ascii="Calibri" w:eastAsia="Calibri" w:hAnsi="Calibri" w:cs="Calibri"/>
          <w:sz w:val="24"/>
          <w:szCs w:val="24"/>
        </w:rPr>
        <w:sectPr w:rsidR="00E2096F">
          <w:headerReference w:type="default" r:id="rId7"/>
          <w:footerReference w:type="default" r:id="rId8"/>
          <w:pgSz w:w="12240" w:h="15840"/>
          <w:pgMar w:top="1520" w:right="780" w:bottom="280" w:left="1020" w:header="461" w:footer="492" w:gutter="0"/>
          <w:pgNumType w:start="1"/>
          <w:cols w:space="720"/>
        </w:sectPr>
      </w:pPr>
    </w:p>
    <w:p w:rsidR="00FB1D12" w:rsidRDefault="00FB1D12">
      <w:pPr>
        <w:spacing w:before="4" w:line="120" w:lineRule="exact"/>
        <w:rPr>
          <w:sz w:val="12"/>
          <w:szCs w:val="12"/>
        </w:rPr>
      </w:pPr>
    </w:p>
    <w:p w:rsidR="00FB1D12" w:rsidRDefault="00FB1D12">
      <w:pPr>
        <w:spacing w:line="200" w:lineRule="exact"/>
      </w:pPr>
    </w:p>
    <w:p w:rsidR="00FB1D12" w:rsidRDefault="00FB1D12">
      <w:pPr>
        <w:spacing w:line="200" w:lineRule="exact"/>
      </w:pPr>
    </w:p>
    <w:p w:rsidR="00FB1D12" w:rsidRDefault="00ED027E">
      <w:pPr>
        <w:spacing w:before="4" w:line="400" w:lineRule="exact"/>
        <w:ind w:left="348"/>
        <w:rPr>
          <w:rFonts w:ascii="Calibri" w:eastAsia="Calibri" w:hAnsi="Calibri" w:cs="Calibri"/>
          <w:sz w:val="28"/>
          <w:szCs w:val="28"/>
        </w:rPr>
      </w:pPr>
      <w:r>
        <w:pict>
          <v:group id="_x0000_s1026" style="position:absolute;left:0;text-align:left;margin-left:62.5pt;margin-top:-.3pt;width:504.9pt;height:21.65pt;z-index:-251658240;mso-position-horizontal-relative:page" coordorigin="1250,-6" coordsize="10098,433">
            <v:shape id="_x0000_s1036" style="position:absolute;left:9158;top:4;width:110;height:413" coordorigin="9158,4" coordsize="110,413" path="m9269,4r-108,l9161,417r108,l9269,4xe" fillcolor="#bf0000" stroked="f">
              <v:path arrowok="t"/>
            </v:shape>
            <v:shape id="_x0000_s1035" style="position:absolute;left:1260;top:4;width:108;height:413" coordorigin="1260,4" coordsize="108,413" path="m1368,4r-108,l1260,417r108,l1368,4xe" fillcolor="#bf0000" stroked="f">
              <v:path arrowok="t"/>
            </v:shape>
            <v:shape id="_x0000_s1034" style="position:absolute;left:1368;top:4;width:7790;height:413" coordorigin="1368,4" coordsize="7790,413" path="m1368,417r7790,l9158,4,1368,4r,413xe" fillcolor="#bf0000" stroked="f">
              <v:path arrowok="t"/>
            </v:shape>
            <v:shape id="_x0000_s1033" style="position:absolute;left:9271;top:4;width:2066;height:413" coordorigin="9271,4" coordsize="2066,413" path="m9271,4r,343l9379,347r,-343l9271,4xe" fillcolor="#bf0000" stroked="f">
              <v:path arrowok="t"/>
            </v:shape>
            <v:shape id="_x0000_s1032" style="position:absolute;left:9271;top:4;width:2066;height:413" coordorigin="9271,4" coordsize="2066,413" path="m11232,4r,343l11338,347r,-343e" fillcolor="#bf0000" stroked="f">
              <v:path arrowok="t"/>
            </v:shape>
            <v:shape id="_x0000_s1031" style="position:absolute;left:9271;top:4;width:2066;height:413" coordorigin="9271,4" coordsize="2066,413" path="m11232,347r-1853,l11232,347e" fillcolor="#bf0000" stroked="f">
              <v:path arrowok="t"/>
            </v:shape>
            <v:shape id="_x0000_s1030" style="position:absolute;left:9271;top:4;width:2066;height:413" coordorigin="9271,4" coordsize="2066,413" path="m11232,347r,3l11338,350r,-3e" fillcolor="#bf0000" stroked="f">
              <v:path arrowok="t"/>
            </v:shape>
            <v:shape id="_x0000_s1029" style="position:absolute;left:9271;top:4;width:2066;height:413" coordorigin="9271,4" coordsize="2066,413" path="m9271,347r,3l11232,350r,-3e" fillcolor="#bf0000" stroked="f">
              <v:path arrowok="t"/>
            </v:shape>
            <v:shape id="_x0000_s1028" style="position:absolute;left:9271;top:4;width:2066;height:413" coordorigin="9271,4" coordsize="2066,413" path="m9271,350r,67l11338,417r,-67e" fillcolor="#bf0000" stroked="f">
              <v:path arrowok="t"/>
            </v:shape>
            <v:shape id="_x0000_s1027" style="position:absolute;left:9377;top:4;width:1853;height:341" coordorigin="9377,4" coordsize="1853,341" path="m9377,345r1853,l11230,4,9377,4r,341xe" fillcolor="#bf0000" stroked="f">
              <v:path arrowok="t"/>
            </v:shape>
            <w10:wrap anchorx="page"/>
          </v:group>
        </w:pict>
      </w:r>
      <w:r w:rsidR="00083388">
        <w:rPr>
          <w:rFonts w:ascii="Calibri" w:eastAsia="Calibri" w:hAnsi="Calibri" w:cs="Calibri"/>
          <w:b/>
          <w:color w:val="FFFFFF"/>
          <w:sz w:val="34"/>
          <w:szCs w:val="34"/>
        </w:rPr>
        <w:t>ASSESSME</w:t>
      </w:r>
      <w:r w:rsidR="00083388">
        <w:rPr>
          <w:rFonts w:ascii="Calibri" w:eastAsia="Calibri" w:hAnsi="Calibri" w:cs="Calibri"/>
          <w:b/>
          <w:color w:val="FFFFFF"/>
          <w:spacing w:val="1"/>
          <w:sz w:val="34"/>
          <w:szCs w:val="34"/>
        </w:rPr>
        <w:t>N</w:t>
      </w:r>
      <w:r w:rsidR="00083388">
        <w:rPr>
          <w:rFonts w:ascii="Calibri" w:eastAsia="Calibri" w:hAnsi="Calibri" w:cs="Calibri"/>
          <w:b/>
          <w:color w:val="FFFFFF"/>
          <w:sz w:val="34"/>
          <w:szCs w:val="34"/>
        </w:rPr>
        <w:t xml:space="preserve">T # 1                                                                        </w:t>
      </w:r>
      <w:r w:rsidR="00083388">
        <w:rPr>
          <w:rFonts w:ascii="Calibri" w:eastAsia="Calibri" w:hAnsi="Calibri" w:cs="Calibri"/>
          <w:b/>
          <w:color w:val="FFFFFF"/>
          <w:spacing w:val="55"/>
          <w:sz w:val="34"/>
          <w:szCs w:val="34"/>
        </w:rPr>
        <w:t xml:space="preserve"> </w:t>
      </w:r>
      <w:r w:rsidR="00083388">
        <w:rPr>
          <w:rFonts w:ascii="Calibri" w:eastAsia="Calibri" w:hAnsi="Calibri" w:cs="Calibri"/>
          <w:b/>
          <w:color w:val="FFFFFF"/>
          <w:position w:val="6"/>
          <w:sz w:val="28"/>
          <w:szCs w:val="28"/>
        </w:rPr>
        <w:t>To</w:t>
      </w:r>
      <w:r w:rsidR="00083388">
        <w:rPr>
          <w:rFonts w:ascii="Calibri" w:eastAsia="Calibri" w:hAnsi="Calibri" w:cs="Calibri"/>
          <w:b/>
          <w:color w:val="FFFFFF"/>
          <w:spacing w:val="1"/>
          <w:position w:val="6"/>
          <w:sz w:val="28"/>
          <w:szCs w:val="28"/>
        </w:rPr>
        <w:t>t</w:t>
      </w:r>
      <w:r w:rsidR="00083388">
        <w:rPr>
          <w:rFonts w:ascii="Calibri" w:eastAsia="Calibri" w:hAnsi="Calibri" w:cs="Calibri"/>
          <w:b/>
          <w:color w:val="FFFFFF"/>
          <w:spacing w:val="-1"/>
          <w:position w:val="6"/>
          <w:sz w:val="28"/>
          <w:szCs w:val="28"/>
        </w:rPr>
        <w:t>a</w:t>
      </w:r>
      <w:r w:rsidR="00083388">
        <w:rPr>
          <w:rFonts w:ascii="Calibri" w:eastAsia="Calibri" w:hAnsi="Calibri" w:cs="Calibri"/>
          <w:b/>
          <w:color w:val="FFFFFF"/>
          <w:position w:val="6"/>
          <w:sz w:val="28"/>
          <w:szCs w:val="28"/>
        </w:rPr>
        <w:t>l M</w:t>
      </w:r>
      <w:r w:rsidR="00083388">
        <w:rPr>
          <w:rFonts w:ascii="Calibri" w:eastAsia="Calibri" w:hAnsi="Calibri" w:cs="Calibri"/>
          <w:b/>
          <w:color w:val="FFFFFF"/>
          <w:spacing w:val="1"/>
          <w:position w:val="6"/>
          <w:sz w:val="28"/>
          <w:szCs w:val="28"/>
        </w:rPr>
        <w:t>ar</w:t>
      </w:r>
      <w:r w:rsidR="00083388">
        <w:rPr>
          <w:rFonts w:ascii="Calibri" w:eastAsia="Calibri" w:hAnsi="Calibri" w:cs="Calibri"/>
          <w:b/>
          <w:color w:val="FFFFFF"/>
          <w:spacing w:val="-3"/>
          <w:position w:val="6"/>
          <w:sz w:val="28"/>
          <w:szCs w:val="28"/>
        </w:rPr>
        <w:t>k</w:t>
      </w:r>
      <w:r w:rsidR="00083388">
        <w:rPr>
          <w:rFonts w:ascii="Calibri" w:eastAsia="Calibri" w:hAnsi="Calibri" w:cs="Calibri"/>
          <w:b/>
          <w:color w:val="FFFFFF"/>
          <w:spacing w:val="1"/>
          <w:position w:val="6"/>
          <w:sz w:val="28"/>
          <w:szCs w:val="28"/>
        </w:rPr>
        <w:t>s</w:t>
      </w:r>
      <w:r w:rsidR="00083388">
        <w:rPr>
          <w:rFonts w:ascii="Calibri" w:eastAsia="Calibri" w:hAnsi="Calibri" w:cs="Calibri"/>
          <w:b/>
          <w:color w:val="FFFFFF"/>
          <w:position w:val="6"/>
          <w:sz w:val="28"/>
          <w:szCs w:val="28"/>
        </w:rPr>
        <w:t>:</w:t>
      </w:r>
      <w:r w:rsidR="00083388">
        <w:rPr>
          <w:rFonts w:ascii="Calibri" w:eastAsia="Calibri" w:hAnsi="Calibri" w:cs="Calibri"/>
          <w:b/>
          <w:color w:val="FFFFFF"/>
          <w:spacing w:val="-1"/>
          <w:position w:val="6"/>
          <w:sz w:val="28"/>
          <w:szCs w:val="28"/>
        </w:rPr>
        <w:t xml:space="preserve"> </w:t>
      </w:r>
      <w:r w:rsidR="00083388">
        <w:rPr>
          <w:rFonts w:ascii="Calibri" w:eastAsia="Calibri" w:hAnsi="Calibri" w:cs="Calibri"/>
          <w:b/>
          <w:color w:val="FFFFFF"/>
          <w:position w:val="6"/>
          <w:sz w:val="28"/>
          <w:szCs w:val="28"/>
        </w:rPr>
        <w:t>30</w:t>
      </w:r>
    </w:p>
    <w:p w:rsidR="00FB1D12" w:rsidRDefault="00FB1D12">
      <w:pPr>
        <w:spacing w:line="200" w:lineRule="exact"/>
      </w:pPr>
    </w:p>
    <w:p w:rsidR="00FB1D12" w:rsidRDefault="00FB1D12">
      <w:pPr>
        <w:spacing w:before="11" w:line="280" w:lineRule="exact"/>
        <w:rPr>
          <w:sz w:val="28"/>
          <w:szCs w:val="28"/>
        </w:rPr>
      </w:pPr>
    </w:p>
    <w:p w:rsidR="00FB1D12" w:rsidRPr="00B91881" w:rsidRDefault="00083388">
      <w:pPr>
        <w:tabs>
          <w:tab w:val="left" w:pos="1580"/>
        </w:tabs>
        <w:spacing w:before="11"/>
        <w:ind w:left="1586" w:right="257" w:hanging="530"/>
        <w:rPr>
          <w:rFonts w:eastAsia="Calibri"/>
          <w:sz w:val="24"/>
          <w:szCs w:val="24"/>
        </w:rPr>
      </w:pPr>
      <w:r w:rsidRPr="00B91881">
        <w:rPr>
          <w:rFonts w:eastAsia="Calibri"/>
          <w:sz w:val="24"/>
          <w:szCs w:val="24"/>
        </w:rPr>
        <w:t>v.</w:t>
      </w:r>
      <w:r w:rsidRPr="00B91881">
        <w:rPr>
          <w:rFonts w:eastAsia="Calibri"/>
          <w:sz w:val="24"/>
          <w:szCs w:val="24"/>
        </w:rPr>
        <w:tab/>
      </w:r>
      <w:r w:rsidRPr="00B91881">
        <w:rPr>
          <w:rFonts w:eastAsia="Calibri"/>
          <w:spacing w:val="1"/>
          <w:sz w:val="24"/>
          <w:szCs w:val="24"/>
        </w:rPr>
        <w:t>You</w:t>
      </w:r>
      <w:r w:rsidRPr="00B91881">
        <w:rPr>
          <w:rFonts w:eastAsia="Calibri"/>
          <w:sz w:val="24"/>
          <w:szCs w:val="24"/>
        </w:rPr>
        <w:t>r</w:t>
      </w:r>
      <w:r w:rsidRPr="00B91881">
        <w:rPr>
          <w:rFonts w:eastAsia="Calibri"/>
          <w:spacing w:val="-6"/>
          <w:sz w:val="24"/>
          <w:szCs w:val="24"/>
        </w:rPr>
        <w:t xml:space="preserve"> </w:t>
      </w:r>
      <w:r w:rsidRPr="00B91881">
        <w:rPr>
          <w:rFonts w:eastAsia="Calibri"/>
          <w:sz w:val="24"/>
          <w:szCs w:val="24"/>
        </w:rPr>
        <w:t>c</w:t>
      </w:r>
      <w:r w:rsidRPr="00B91881">
        <w:rPr>
          <w:rFonts w:eastAsia="Calibri"/>
          <w:spacing w:val="1"/>
          <w:sz w:val="24"/>
          <w:szCs w:val="24"/>
        </w:rPr>
        <w:t>omp</w:t>
      </w:r>
      <w:r w:rsidRPr="00B91881">
        <w:rPr>
          <w:rFonts w:eastAsia="Calibri"/>
          <w:spacing w:val="-2"/>
          <w:sz w:val="24"/>
          <w:szCs w:val="24"/>
        </w:rPr>
        <w:t>a</w:t>
      </w:r>
      <w:r w:rsidRPr="00B91881">
        <w:rPr>
          <w:rFonts w:eastAsia="Calibri"/>
          <w:spacing w:val="1"/>
          <w:sz w:val="24"/>
          <w:szCs w:val="24"/>
        </w:rPr>
        <w:t>n</w:t>
      </w:r>
      <w:r w:rsidRPr="00B91881">
        <w:rPr>
          <w:rFonts w:eastAsia="Calibri"/>
          <w:sz w:val="24"/>
          <w:szCs w:val="24"/>
        </w:rPr>
        <w:t>y</w:t>
      </w:r>
      <w:r w:rsidRPr="00B91881">
        <w:rPr>
          <w:rFonts w:eastAsia="Calibri"/>
          <w:spacing w:val="-8"/>
          <w:sz w:val="24"/>
          <w:szCs w:val="24"/>
        </w:rPr>
        <w:t xml:space="preserve"> </w:t>
      </w:r>
      <w:r w:rsidRPr="00B91881">
        <w:rPr>
          <w:rFonts w:eastAsia="Calibri"/>
          <w:spacing w:val="1"/>
          <w:sz w:val="24"/>
          <w:szCs w:val="24"/>
        </w:rPr>
        <w:t>m</w:t>
      </w:r>
      <w:r w:rsidRPr="00B91881">
        <w:rPr>
          <w:rFonts w:eastAsia="Calibri"/>
          <w:spacing w:val="-2"/>
          <w:sz w:val="24"/>
          <w:szCs w:val="24"/>
        </w:rPr>
        <w:t>a</w:t>
      </w:r>
      <w:r w:rsidRPr="00B91881">
        <w:rPr>
          <w:rFonts w:eastAsia="Calibri"/>
          <w:spacing w:val="1"/>
          <w:sz w:val="24"/>
          <w:szCs w:val="24"/>
        </w:rPr>
        <w:t>nu</w:t>
      </w:r>
      <w:r w:rsidRPr="00B91881">
        <w:rPr>
          <w:rFonts w:eastAsia="Calibri"/>
          <w:spacing w:val="2"/>
          <w:sz w:val="24"/>
          <w:szCs w:val="24"/>
        </w:rPr>
        <w:t>f</w:t>
      </w:r>
      <w:r w:rsidRPr="00B91881">
        <w:rPr>
          <w:rFonts w:eastAsia="Calibri"/>
          <w:sz w:val="24"/>
          <w:szCs w:val="24"/>
        </w:rPr>
        <w:t>a</w:t>
      </w:r>
      <w:r w:rsidRPr="00B91881">
        <w:rPr>
          <w:rFonts w:eastAsia="Calibri"/>
          <w:spacing w:val="-5"/>
          <w:sz w:val="24"/>
          <w:szCs w:val="24"/>
        </w:rPr>
        <w:t>c</w:t>
      </w:r>
      <w:r w:rsidRPr="00B91881">
        <w:rPr>
          <w:rFonts w:eastAsia="Calibri"/>
          <w:spacing w:val="-1"/>
          <w:sz w:val="24"/>
          <w:szCs w:val="24"/>
        </w:rPr>
        <w:t>t</w:t>
      </w:r>
      <w:r w:rsidRPr="00B91881">
        <w:rPr>
          <w:rFonts w:eastAsia="Calibri"/>
          <w:spacing w:val="1"/>
          <w:sz w:val="24"/>
          <w:szCs w:val="24"/>
        </w:rPr>
        <w:t>ure</w:t>
      </w:r>
      <w:r w:rsidRPr="00B91881">
        <w:rPr>
          <w:rFonts w:eastAsia="Calibri"/>
          <w:sz w:val="24"/>
          <w:szCs w:val="24"/>
        </w:rPr>
        <w:t>s</w:t>
      </w:r>
      <w:r w:rsidRPr="00B91881">
        <w:rPr>
          <w:rFonts w:eastAsia="Calibri"/>
          <w:spacing w:val="-13"/>
          <w:sz w:val="24"/>
          <w:szCs w:val="24"/>
        </w:rPr>
        <w:t xml:space="preserve"> </w:t>
      </w:r>
      <w:r w:rsidRPr="00B91881">
        <w:rPr>
          <w:rFonts w:eastAsia="Calibri"/>
          <w:sz w:val="24"/>
          <w:szCs w:val="24"/>
        </w:rPr>
        <w:t>small</w:t>
      </w:r>
      <w:r w:rsidRPr="00B91881">
        <w:rPr>
          <w:rFonts w:eastAsia="Calibri"/>
          <w:spacing w:val="-3"/>
          <w:sz w:val="24"/>
          <w:szCs w:val="24"/>
        </w:rPr>
        <w:t xml:space="preserve"> </w:t>
      </w:r>
      <w:r w:rsidRPr="00B91881">
        <w:rPr>
          <w:rFonts w:eastAsia="Calibri"/>
          <w:spacing w:val="-1"/>
          <w:sz w:val="24"/>
          <w:szCs w:val="24"/>
        </w:rPr>
        <w:t>k</w:t>
      </w:r>
      <w:r w:rsidRPr="00B91881">
        <w:rPr>
          <w:rFonts w:eastAsia="Calibri"/>
          <w:sz w:val="24"/>
          <w:szCs w:val="24"/>
        </w:rPr>
        <w:t>i</w:t>
      </w:r>
      <w:r w:rsidRPr="00B91881">
        <w:rPr>
          <w:rFonts w:eastAsia="Calibri"/>
          <w:spacing w:val="2"/>
          <w:sz w:val="24"/>
          <w:szCs w:val="24"/>
        </w:rPr>
        <w:t>t</w:t>
      </w:r>
      <w:r w:rsidRPr="00B91881">
        <w:rPr>
          <w:rFonts w:eastAsia="Calibri"/>
          <w:spacing w:val="-3"/>
          <w:sz w:val="24"/>
          <w:szCs w:val="24"/>
        </w:rPr>
        <w:t>c</w:t>
      </w:r>
      <w:r w:rsidRPr="00B91881">
        <w:rPr>
          <w:rFonts w:eastAsia="Calibri"/>
          <w:spacing w:val="1"/>
          <w:sz w:val="24"/>
          <w:szCs w:val="24"/>
        </w:rPr>
        <w:t>h</w:t>
      </w:r>
      <w:r w:rsidRPr="00B91881">
        <w:rPr>
          <w:rFonts w:eastAsia="Calibri"/>
          <w:spacing w:val="-1"/>
          <w:sz w:val="24"/>
          <w:szCs w:val="24"/>
        </w:rPr>
        <w:t>e</w:t>
      </w:r>
      <w:r w:rsidRPr="00B91881">
        <w:rPr>
          <w:rFonts w:eastAsia="Calibri"/>
          <w:sz w:val="24"/>
          <w:szCs w:val="24"/>
        </w:rPr>
        <w:t>n</w:t>
      </w:r>
      <w:r w:rsidRPr="00B91881">
        <w:rPr>
          <w:rFonts w:eastAsia="Calibri"/>
          <w:spacing w:val="-5"/>
          <w:sz w:val="24"/>
          <w:szCs w:val="24"/>
        </w:rPr>
        <w:t xml:space="preserve"> </w:t>
      </w:r>
      <w:r w:rsidRPr="00B91881">
        <w:rPr>
          <w:rFonts w:eastAsia="Calibri"/>
          <w:spacing w:val="-2"/>
          <w:sz w:val="24"/>
          <w:szCs w:val="24"/>
        </w:rPr>
        <w:t>a</w:t>
      </w:r>
      <w:r w:rsidRPr="00B91881">
        <w:rPr>
          <w:rFonts w:eastAsia="Calibri"/>
          <w:spacing w:val="1"/>
          <w:sz w:val="24"/>
          <w:szCs w:val="24"/>
        </w:rPr>
        <w:t>p</w:t>
      </w:r>
      <w:r w:rsidRPr="00B91881">
        <w:rPr>
          <w:rFonts w:eastAsia="Calibri"/>
          <w:spacing w:val="2"/>
          <w:sz w:val="24"/>
          <w:szCs w:val="24"/>
        </w:rPr>
        <w:t>p</w:t>
      </w:r>
      <w:r w:rsidRPr="00B91881">
        <w:rPr>
          <w:rFonts w:eastAsia="Calibri"/>
          <w:spacing w:val="8"/>
          <w:sz w:val="24"/>
          <w:szCs w:val="24"/>
        </w:rPr>
        <w:t>l</w:t>
      </w:r>
      <w:r w:rsidRPr="00B91881">
        <w:rPr>
          <w:rFonts w:eastAsia="Calibri"/>
          <w:sz w:val="24"/>
          <w:szCs w:val="24"/>
        </w:rPr>
        <w:t>i</w:t>
      </w:r>
      <w:r w:rsidRPr="00B91881">
        <w:rPr>
          <w:rFonts w:eastAsia="Calibri"/>
          <w:spacing w:val="-4"/>
          <w:sz w:val="24"/>
          <w:szCs w:val="24"/>
        </w:rPr>
        <w:t>a</w:t>
      </w:r>
      <w:r w:rsidRPr="00B91881">
        <w:rPr>
          <w:rFonts w:eastAsia="Calibri"/>
          <w:spacing w:val="1"/>
          <w:sz w:val="24"/>
          <w:szCs w:val="24"/>
        </w:rPr>
        <w:t>n</w:t>
      </w:r>
      <w:r w:rsidRPr="00B91881">
        <w:rPr>
          <w:rFonts w:eastAsia="Calibri"/>
          <w:sz w:val="24"/>
          <w:szCs w:val="24"/>
        </w:rPr>
        <w:t>c</w:t>
      </w:r>
      <w:r w:rsidRPr="00B91881">
        <w:rPr>
          <w:rFonts w:eastAsia="Calibri"/>
          <w:spacing w:val="1"/>
          <w:sz w:val="24"/>
          <w:szCs w:val="24"/>
        </w:rPr>
        <w:t>e</w:t>
      </w:r>
      <w:r w:rsidRPr="00B91881">
        <w:rPr>
          <w:rFonts w:eastAsia="Calibri"/>
          <w:sz w:val="24"/>
          <w:szCs w:val="24"/>
        </w:rPr>
        <w:t>s.</w:t>
      </w:r>
      <w:r w:rsidRPr="00B91881">
        <w:rPr>
          <w:rFonts w:eastAsia="Calibri"/>
          <w:spacing w:val="-10"/>
          <w:sz w:val="24"/>
          <w:szCs w:val="24"/>
        </w:rPr>
        <w:t xml:space="preserve"> </w:t>
      </w:r>
      <w:r w:rsidRPr="00B91881">
        <w:rPr>
          <w:rFonts w:eastAsia="Calibri"/>
          <w:spacing w:val="1"/>
          <w:sz w:val="24"/>
          <w:szCs w:val="24"/>
        </w:rPr>
        <w:t>The</w:t>
      </w:r>
      <w:r w:rsidRPr="00B91881">
        <w:rPr>
          <w:rFonts w:eastAsia="Calibri"/>
          <w:sz w:val="24"/>
          <w:szCs w:val="24"/>
        </w:rPr>
        <w:t>y</w:t>
      </w:r>
      <w:r w:rsidRPr="00B91881">
        <w:rPr>
          <w:rFonts w:eastAsia="Calibri"/>
          <w:spacing w:val="-6"/>
          <w:sz w:val="24"/>
          <w:szCs w:val="24"/>
        </w:rPr>
        <w:t xml:space="preserve"> </w:t>
      </w:r>
      <w:r w:rsidRPr="00B91881">
        <w:rPr>
          <w:rFonts w:eastAsia="Calibri"/>
          <w:sz w:val="24"/>
          <w:szCs w:val="24"/>
        </w:rPr>
        <w:t>are</w:t>
      </w:r>
      <w:r w:rsidRPr="00B91881">
        <w:rPr>
          <w:rFonts w:eastAsia="Calibri"/>
          <w:spacing w:val="-1"/>
          <w:sz w:val="24"/>
          <w:szCs w:val="24"/>
        </w:rPr>
        <w:t xml:space="preserve"> </w:t>
      </w:r>
      <w:r w:rsidRPr="00B91881">
        <w:rPr>
          <w:rFonts w:eastAsia="Calibri"/>
          <w:spacing w:val="-2"/>
          <w:sz w:val="24"/>
          <w:szCs w:val="24"/>
        </w:rPr>
        <w:t>i</w:t>
      </w:r>
      <w:r w:rsidRPr="00B91881">
        <w:rPr>
          <w:rFonts w:eastAsia="Calibri"/>
          <w:spacing w:val="-1"/>
          <w:sz w:val="24"/>
          <w:szCs w:val="24"/>
        </w:rPr>
        <w:t>n</w:t>
      </w:r>
      <w:r w:rsidRPr="00B91881">
        <w:rPr>
          <w:rFonts w:eastAsia="Calibri"/>
          <w:spacing w:val="2"/>
          <w:sz w:val="24"/>
          <w:szCs w:val="24"/>
        </w:rPr>
        <w:t>t</w:t>
      </w:r>
      <w:r w:rsidRPr="00B91881">
        <w:rPr>
          <w:rFonts w:eastAsia="Calibri"/>
          <w:spacing w:val="1"/>
          <w:sz w:val="24"/>
          <w:szCs w:val="24"/>
        </w:rPr>
        <w:t>r</w:t>
      </w:r>
      <w:r w:rsidRPr="00B91881">
        <w:rPr>
          <w:rFonts w:eastAsia="Calibri"/>
          <w:spacing w:val="-1"/>
          <w:sz w:val="24"/>
          <w:szCs w:val="24"/>
        </w:rPr>
        <w:t>o</w:t>
      </w:r>
      <w:r w:rsidRPr="00B91881">
        <w:rPr>
          <w:rFonts w:eastAsia="Calibri"/>
          <w:spacing w:val="1"/>
          <w:sz w:val="24"/>
          <w:szCs w:val="24"/>
        </w:rPr>
        <w:t>du</w:t>
      </w:r>
      <w:r w:rsidRPr="00B91881">
        <w:rPr>
          <w:rFonts w:eastAsia="Calibri"/>
          <w:sz w:val="24"/>
          <w:szCs w:val="24"/>
        </w:rPr>
        <w:t>c</w:t>
      </w:r>
      <w:r w:rsidRPr="00B91881">
        <w:rPr>
          <w:rFonts w:eastAsia="Calibri"/>
          <w:spacing w:val="-2"/>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10"/>
          <w:sz w:val="24"/>
          <w:szCs w:val="24"/>
        </w:rPr>
        <w:t xml:space="preserve"> </w:t>
      </w:r>
      <w:r w:rsidRPr="00B91881">
        <w:rPr>
          <w:rFonts w:eastAsia="Calibri"/>
          <w:sz w:val="24"/>
          <w:szCs w:val="24"/>
        </w:rPr>
        <w:t xml:space="preserve">a </w:t>
      </w:r>
      <w:r w:rsidRPr="00B91881">
        <w:rPr>
          <w:rFonts w:eastAsia="Calibri"/>
          <w:spacing w:val="1"/>
          <w:sz w:val="24"/>
          <w:szCs w:val="24"/>
        </w:rPr>
        <w:t>ne</w:t>
      </w:r>
      <w:r w:rsidRPr="00B91881">
        <w:rPr>
          <w:rFonts w:eastAsia="Calibri"/>
          <w:sz w:val="24"/>
          <w:szCs w:val="24"/>
        </w:rPr>
        <w:t xml:space="preserve">w </w:t>
      </w:r>
      <w:r w:rsidRPr="00B91881">
        <w:rPr>
          <w:rFonts w:eastAsia="Calibri"/>
          <w:spacing w:val="1"/>
          <w:sz w:val="24"/>
          <w:szCs w:val="24"/>
        </w:rPr>
        <w:t>produ</w:t>
      </w:r>
      <w:r w:rsidRPr="00B91881">
        <w:rPr>
          <w:rFonts w:eastAsia="Calibri"/>
          <w:spacing w:val="-3"/>
          <w:sz w:val="24"/>
          <w:szCs w:val="24"/>
        </w:rPr>
        <w:t>c</w:t>
      </w:r>
      <w:r w:rsidRPr="00B91881">
        <w:rPr>
          <w:rFonts w:eastAsia="Calibri"/>
          <w:sz w:val="24"/>
          <w:szCs w:val="24"/>
        </w:rPr>
        <w:t>t</w:t>
      </w:r>
      <w:r w:rsidRPr="00B91881">
        <w:rPr>
          <w:rFonts w:eastAsia="Calibri"/>
          <w:spacing w:val="-3"/>
          <w:sz w:val="24"/>
          <w:szCs w:val="24"/>
        </w:rPr>
        <w:t xml:space="preserve"> </w:t>
      </w:r>
      <w:r w:rsidRPr="00B91881">
        <w:rPr>
          <w:rFonts w:eastAsia="Calibri"/>
          <w:sz w:val="24"/>
          <w:szCs w:val="24"/>
        </w:rPr>
        <w:t>l</w:t>
      </w:r>
      <w:r w:rsidRPr="00B91881">
        <w:rPr>
          <w:rFonts w:eastAsia="Calibri"/>
          <w:spacing w:val="-2"/>
          <w:sz w:val="24"/>
          <w:szCs w:val="24"/>
        </w:rPr>
        <w:t>i</w:t>
      </w:r>
      <w:r w:rsidRPr="00B91881">
        <w:rPr>
          <w:rFonts w:eastAsia="Calibri"/>
          <w:spacing w:val="1"/>
          <w:sz w:val="24"/>
          <w:szCs w:val="24"/>
        </w:rPr>
        <w:t>n</w:t>
      </w:r>
      <w:r w:rsidRPr="00B91881">
        <w:rPr>
          <w:rFonts w:eastAsia="Calibri"/>
          <w:sz w:val="24"/>
          <w:szCs w:val="24"/>
        </w:rPr>
        <w:t>e</w:t>
      </w:r>
      <w:r w:rsidRPr="00B91881">
        <w:rPr>
          <w:rFonts w:eastAsia="Calibri"/>
          <w:spacing w:val="-4"/>
          <w:sz w:val="24"/>
          <w:szCs w:val="24"/>
        </w:rPr>
        <w:t xml:space="preserve"> </w:t>
      </w:r>
      <w:r w:rsidRPr="00B91881">
        <w:rPr>
          <w:rFonts w:eastAsia="Calibri"/>
          <w:spacing w:val="-1"/>
          <w:sz w:val="24"/>
          <w:szCs w:val="24"/>
        </w:rPr>
        <w:t>o</w:t>
      </w:r>
      <w:r w:rsidRPr="00B91881">
        <w:rPr>
          <w:rFonts w:eastAsia="Calibri"/>
          <w:sz w:val="24"/>
          <w:szCs w:val="24"/>
        </w:rPr>
        <w:t xml:space="preserve">f </w:t>
      </w:r>
      <w:r w:rsidRPr="00B91881">
        <w:rPr>
          <w:rFonts w:eastAsia="Calibri"/>
          <w:spacing w:val="-2"/>
          <w:sz w:val="24"/>
          <w:szCs w:val="24"/>
        </w:rPr>
        <w:t>a</w:t>
      </w:r>
      <w:r w:rsidRPr="00B91881">
        <w:rPr>
          <w:rFonts w:eastAsia="Calibri"/>
          <w:spacing w:val="1"/>
          <w:sz w:val="24"/>
          <w:szCs w:val="24"/>
        </w:rPr>
        <w:t>pp</w:t>
      </w:r>
      <w:r w:rsidRPr="00B91881">
        <w:rPr>
          <w:rFonts w:eastAsia="Calibri"/>
          <w:sz w:val="24"/>
          <w:szCs w:val="24"/>
        </w:rPr>
        <w:t>li</w:t>
      </w:r>
      <w:r w:rsidRPr="00B91881">
        <w:rPr>
          <w:rFonts w:eastAsia="Calibri"/>
          <w:spacing w:val="-1"/>
          <w:sz w:val="24"/>
          <w:szCs w:val="24"/>
        </w:rPr>
        <w:t>a</w:t>
      </w:r>
      <w:r w:rsidRPr="00B91881">
        <w:rPr>
          <w:rFonts w:eastAsia="Calibri"/>
          <w:spacing w:val="1"/>
          <w:sz w:val="24"/>
          <w:szCs w:val="24"/>
        </w:rPr>
        <w:t>n</w:t>
      </w:r>
      <w:r w:rsidRPr="00B91881">
        <w:rPr>
          <w:rFonts w:eastAsia="Calibri"/>
          <w:sz w:val="24"/>
          <w:szCs w:val="24"/>
        </w:rPr>
        <w:t>c</w:t>
      </w:r>
      <w:r w:rsidRPr="00B91881">
        <w:rPr>
          <w:rFonts w:eastAsia="Calibri"/>
          <w:spacing w:val="-4"/>
          <w:sz w:val="24"/>
          <w:szCs w:val="24"/>
        </w:rPr>
        <w:t>e</w:t>
      </w:r>
      <w:r w:rsidRPr="00B91881">
        <w:rPr>
          <w:rFonts w:eastAsia="Calibri"/>
          <w:sz w:val="24"/>
          <w:szCs w:val="24"/>
        </w:rPr>
        <w:t>s</w:t>
      </w:r>
      <w:r w:rsidRPr="00B91881">
        <w:rPr>
          <w:rFonts w:eastAsia="Calibri"/>
          <w:spacing w:val="-9"/>
          <w:sz w:val="24"/>
          <w:szCs w:val="24"/>
        </w:rPr>
        <w:t xml:space="preserve"> </w:t>
      </w:r>
      <w:r w:rsidRPr="00B91881">
        <w:rPr>
          <w:rFonts w:eastAsia="Calibri"/>
          <w:sz w:val="24"/>
          <w:szCs w:val="24"/>
        </w:rPr>
        <w:t>in</w:t>
      </w:r>
      <w:r w:rsidRPr="00B91881">
        <w:rPr>
          <w:rFonts w:eastAsia="Calibri"/>
          <w:spacing w:val="1"/>
          <w:sz w:val="24"/>
          <w:szCs w:val="24"/>
        </w:rPr>
        <w:t xml:space="preserve"> de</w:t>
      </w:r>
      <w:r w:rsidRPr="00B91881">
        <w:rPr>
          <w:rFonts w:eastAsia="Calibri"/>
          <w:sz w:val="24"/>
          <w:szCs w:val="24"/>
        </w:rPr>
        <w:t>si</w:t>
      </w:r>
      <w:r w:rsidRPr="00B91881">
        <w:rPr>
          <w:rFonts w:eastAsia="Calibri"/>
          <w:spacing w:val="1"/>
          <w:sz w:val="24"/>
          <w:szCs w:val="24"/>
        </w:rPr>
        <w:t>gn</w:t>
      </w:r>
      <w:r w:rsidRPr="00B91881">
        <w:rPr>
          <w:rFonts w:eastAsia="Calibri"/>
          <w:spacing w:val="-4"/>
          <w:sz w:val="24"/>
          <w:szCs w:val="24"/>
        </w:rPr>
        <w:t>e</w:t>
      </w:r>
      <w:r w:rsidRPr="00B91881">
        <w:rPr>
          <w:rFonts w:eastAsia="Calibri"/>
          <w:sz w:val="24"/>
          <w:szCs w:val="24"/>
        </w:rPr>
        <w:t>r</w:t>
      </w:r>
      <w:r w:rsidRPr="00B91881">
        <w:rPr>
          <w:rFonts w:eastAsia="Calibri"/>
          <w:spacing w:val="-6"/>
          <w:sz w:val="24"/>
          <w:szCs w:val="24"/>
        </w:rPr>
        <w:t xml:space="preserve"> </w:t>
      </w:r>
      <w:proofErr w:type="spellStart"/>
      <w:r w:rsidRPr="00B91881">
        <w:rPr>
          <w:rFonts w:eastAsia="Calibri"/>
          <w:sz w:val="24"/>
          <w:szCs w:val="24"/>
        </w:rPr>
        <w:t>c</w:t>
      </w:r>
      <w:r w:rsidRPr="00B91881">
        <w:rPr>
          <w:rFonts w:eastAsia="Calibri"/>
          <w:spacing w:val="1"/>
          <w:sz w:val="24"/>
          <w:szCs w:val="24"/>
        </w:rPr>
        <w:t>ol</w:t>
      </w:r>
      <w:r w:rsidRPr="00B91881">
        <w:rPr>
          <w:rFonts w:eastAsia="Calibri"/>
          <w:spacing w:val="-1"/>
          <w:sz w:val="24"/>
          <w:szCs w:val="24"/>
        </w:rPr>
        <w:t>o</w:t>
      </w:r>
      <w:r w:rsidRPr="00B91881">
        <w:rPr>
          <w:rFonts w:eastAsia="Calibri"/>
          <w:spacing w:val="1"/>
          <w:sz w:val="24"/>
          <w:szCs w:val="24"/>
        </w:rPr>
        <w:t>u</w:t>
      </w:r>
      <w:r w:rsidRPr="00B91881">
        <w:rPr>
          <w:rFonts w:eastAsia="Calibri"/>
          <w:sz w:val="24"/>
          <w:szCs w:val="24"/>
        </w:rPr>
        <w:t>rs</w:t>
      </w:r>
      <w:proofErr w:type="spellEnd"/>
      <w:r w:rsidRPr="00B91881">
        <w:rPr>
          <w:rFonts w:eastAsia="Calibri"/>
          <w:spacing w:val="-6"/>
          <w:sz w:val="24"/>
          <w:szCs w:val="24"/>
        </w:rPr>
        <w:t xml:space="preserve"> </w:t>
      </w:r>
      <w:r w:rsidRPr="00B91881">
        <w:rPr>
          <w:rFonts w:eastAsia="Calibri"/>
          <w:spacing w:val="-1"/>
          <w:sz w:val="24"/>
          <w:szCs w:val="24"/>
        </w:rPr>
        <w:t>w</w:t>
      </w:r>
      <w:r w:rsidRPr="00B91881">
        <w:rPr>
          <w:rFonts w:eastAsia="Calibri"/>
          <w:spacing w:val="-2"/>
          <w:sz w:val="24"/>
          <w:szCs w:val="24"/>
        </w:rPr>
        <w:t>i</w:t>
      </w:r>
      <w:r w:rsidRPr="00B91881">
        <w:rPr>
          <w:rFonts w:eastAsia="Calibri"/>
          <w:spacing w:val="-1"/>
          <w:sz w:val="24"/>
          <w:szCs w:val="24"/>
        </w:rPr>
        <w:t>t</w:t>
      </w:r>
      <w:r w:rsidRPr="00B91881">
        <w:rPr>
          <w:rFonts w:eastAsia="Calibri"/>
          <w:sz w:val="24"/>
          <w:szCs w:val="24"/>
        </w:rPr>
        <w:t>h</w:t>
      </w:r>
      <w:r w:rsidRPr="00B91881">
        <w:rPr>
          <w:rFonts w:eastAsia="Calibri"/>
          <w:spacing w:val="1"/>
          <w:sz w:val="24"/>
          <w:szCs w:val="24"/>
        </w:rPr>
        <w:t xml:space="preserve"> d</w:t>
      </w:r>
      <w:r w:rsidRPr="00B91881">
        <w:rPr>
          <w:rFonts w:eastAsia="Calibri"/>
          <w:sz w:val="24"/>
          <w:szCs w:val="24"/>
        </w:rPr>
        <w:t>i</w:t>
      </w:r>
      <w:r w:rsidRPr="00B91881">
        <w:rPr>
          <w:rFonts w:eastAsia="Calibri"/>
          <w:spacing w:val="-2"/>
          <w:sz w:val="24"/>
          <w:szCs w:val="24"/>
        </w:rPr>
        <w:t>s</w:t>
      </w:r>
      <w:r w:rsidRPr="00B91881">
        <w:rPr>
          <w:rFonts w:eastAsia="Calibri"/>
          <w:spacing w:val="2"/>
          <w:sz w:val="24"/>
          <w:szCs w:val="24"/>
        </w:rPr>
        <w:t>t</w:t>
      </w:r>
      <w:r w:rsidRPr="00B91881">
        <w:rPr>
          <w:rFonts w:eastAsia="Calibri"/>
          <w:sz w:val="24"/>
          <w:szCs w:val="24"/>
        </w:rPr>
        <w:t>i</w:t>
      </w:r>
      <w:r w:rsidRPr="00B91881">
        <w:rPr>
          <w:rFonts w:eastAsia="Calibri"/>
          <w:spacing w:val="-1"/>
          <w:sz w:val="24"/>
          <w:szCs w:val="24"/>
        </w:rPr>
        <w:t>n</w:t>
      </w:r>
      <w:r w:rsidRPr="00B91881">
        <w:rPr>
          <w:rFonts w:eastAsia="Calibri"/>
          <w:sz w:val="24"/>
          <w:szCs w:val="24"/>
        </w:rPr>
        <w:t>c</w:t>
      </w:r>
      <w:r w:rsidRPr="00B91881">
        <w:rPr>
          <w:rFonts w:eastAsia="Calibri"/>
          <w:spacing w:val="-1"/>
          <w:sz w:val="24"/>
          <w:szCs w:val="24"/>
        </w:rPr>
        <w:t>t</w:t>
      </w:r>
      <w:r w:rsidRPr="00B91881">
        <w:rPr>
          <w:rFonts w:eastAsia="Calibri"/>
          <w:sz w:val="24"/>
          <w:szCs w:val="24"/>
        </w:rPr>
        <w:t>ive</w:t>
      </w:r>
      <w:r w:rsidRPr="00B91881">
        <w:rPr>
          <w:rFonts w:eastAsia="Calibri"/>
          <w:spacing w:val="-8"/>
          <w:sz w:val="24"/>
          <w:szCs w:val="24"/>
        </w:rPr>
        <w:t xml:space="preserve"> </w:t>
      </w:r>
      <w:r w:rsidRPr="00B91881">
        <w:rPr>
          <w:rFonts w:eastAsia="Calibri"/>
          <w:spacing w:val="-1"/>
          <w:sz w:val="24"/>
          <w:szCs w:val="24"/>
        </w:rPr>
        <w:t>f</w:t>
      </w:r>
      <w:r w:rsidRPr="00B91881">
        <w:rPr>
          <w:rFonts w:eastAsia="Calibri"/>
          <w:spacing w:val="1"/>
          <w:sz w:val="24"/>
          <w:szCs w:val="24"/>
        </w:rPr>
        <w:t>e</w:t>
      </w:r>
      <w:r w:rsidRPr="00B91881">
        <w:rPr>
          <w:rFonts w:eastAsia="Calibri"/>
          <w:sz w:val="24"/>
          <w:szCs w:val="24"/>
        </w:rPr>
        <w:t>a</w:t>
      </w:r>
      <w:r w:rsidRPr="00B91881">
        <w:rPr>
          <w:rFonts w:eastAsia="Calibri"/>
          <w:spacing w:val="2"/>
          <w:sz w:val="24"/>
          <w:szCs w:val="24"/>
        </w:rPr>
        <w:t>t</w:t>
      </w:r>
      <w:r w:rsidRPr="00B91881">
        <w:rPr>
          <w:rFonts w:eastAsia="Calibri"/>
          <w:spacing w:val="1"/>
          <w:sz w:val="24"/>
          <w:szCs w:val="24"/>
        </w:rPr>
        <w:t>ure</w:t>
      </w:r>
      <w:r w:rsidRPr="00B91881">
        <w:rPr>
          <w:rFonts w:eastAsia="Calibri"/>
          <w:sz w:val="24"/>
          <w:szCs w:val="24"/>
        </w:rPr>
        <w:t>s</w:t>
      </w:r>
      <w:r w:rsidRPr="00B91881">
        <w:rPr>
          <w:rFonts w:eastAsia="Calibri"/>
          <w:spacing w:val="-10"/>
          <w:sz w:val="24"/>
          <w:szCs w:val="24"/>
        </w:rPr>
        <w:t xml:space="preserve"> </w:t>
      </w:r>
      <w:r w:rsidRPr="00B91881">
        <w:rPr>
          <w:rFonts w:eastAsia="Calibri"/>
          <w:spacing w:val="-1"/>
          <w:sz w:val="24"/>
          <w:szCs w:val="24"/>
        </w:rPr>
        <w:t>f</w:t>
      </w:r>
      <w:r w:rsidRPr="00B91881">
        <w:rPr>
          <w:rFonts w:eastAsia="Calibri"/>
          <w:spacing w:val="1"/>
          <w:sz w:val="24"/>
          <w:szCs w:val="24"/>
        </w:rPr>
        <w:t>o</w:t>
      </w:r>
      <w:r w:rsidRPr="00B91881">
        <w:rPr>
          <w:rFonts w:eastAsia="Calibri"/>
          <w:sz w:val="24"/>
          <w:szCs w:val="24"/>
        </w:rPr>
        <w:t>r</w:t>
      </w:r>
      <w:r w:rsidRPr="00B91881">
        <w:rPr>
          <w:rFonts w:eastAsia="Calibri"/>
          <w:spacing w:val="-8"/>
          <w:sz w:val="24"/>
          <w:szCs w:val="24"/>
        </w:rPr>
        <w:t xml:space="preserve"> </w:t>
      </w:r>
      <w:r w:rsidRPr="00B91881">
        <w:rPr>
          <w:rFonts w:eastAsia="Calibri"/>
          <w:spacing w:val="-1"/>
          <w:sz w:val="24"/>
          <w:szCs w:val="24"/>
        </w:rPr>
        <w:t>k</w:t>
      </w:r>
      <w:r w:rsidRPr="00B91881">
        <w:rPr>
          <w:rFonts w:eastAsia="Calibri"/>
          <w:sz w:val="24"/>
          <w:szCs w:val="24"/>
        </w:rPr>
        <w:t>i</w:t>
      </w:r>
      <w:r w:rsidRPr="00B91881">
        <w:rPr>
          <w:rFonts w:eastAsia="Calibri"/>
          <w:spacing w:val="2"/>
          <w:sz w:val="24"/>
          <w:szCs w:val="24"/>
        </w:rPr>
        <w:t>t</w:t>
      </w:r>
      <w:r w:rsidRPr="00B91881">
        <w:rPr>
          <w:rFonts w:eastAsia="Calibri"/>
          <w:sz w:val="24"/>
          <w:szCs w:val="24"/>
        </w:rPr>
        <w:t>c</w:t>
      </w:r>
      <w:r w:rsidRPr="00B91881">
        <w:rPr>
          <w:rFonts w:eastAsia="Calibri"/>
          <w:spacing w:val="1"/>
          <w:sz w:val="24"/>
          <w:szCs w:val="24"/>
        </w:rPr>
        <w:t>hen</w:t>
      </w:r>
      <w:r w:rsidRPr="00B91881">
        <w:rPr>
          <w:rFonts w:eastAsia="Calibri"/>
          <w:sz w:val="24"/>
          <w:szCs w:val="24"/>
        </w:rPr>
        <w:t>s</w:t>
      </w:r>
      <w:r w:rsidRPr="00B91881">
        <w:rPr>
          <w:rFonts w:eastAsia="Calibri"/>
          <w:spacing w:val="-7"/>
          <w:sz w:val="24"/>
          <w:szCs w:val="24"/>
        </w:rPr>
        <w:t xml:space="preserve"> </w:t>
      </w:r>
      <w:r w:rsidRPr="00B91881">
        <w:rPr>
          <w:rFonts w:eastAsia="Calibri"/>
          <w:spacing w:val="-2"/>
          <w:sz w:val="24"/>
          <w:szCs w:val="24"/>
        </w:rPr>
        <w:t>i</w:t>
      </w:r>
      <w:r w:rsidRPr="00B91881">
        <w:rPr>
          <w:rFonts w:eastAsia="Calibri"/>
          <w:sz w:val="24"/>
          <w:szCs w:val="24"/>
        </w:rPr>
        <w:t>n small</w:t>
      </w:r>
      <w:r w:rsidRPr="00B91881">
        <w:rPr>
          <w:rFonts w:eastAsia="Calibri"/>
          <w:spacing w:val="-3"/>
          <w:sz w:val="24"/>
          <w:szCs w:val="24"/>
        </w:rPr>
        <w:t xml:space="preserve"> </w:t>
      </w:r>
      <w:r w:rsidRPr="00B91881">
        <w:rPr>
          <w:rFonts w:eastAsia="Calibri"/>
          <w:sz w:val="24"/>
          <w:szCs w:val="24"/>
        </w:rPr>
        <w:t>s</w:t>
      </w:r>
      <w:r w:rsidRPr="00B91881">
        <w:rPr>
          <w:rFonts w:eastAsia="Calibri"/>
          <w:spacing w:val="1"/>
          <w:sz w:val="24"/>
          <w:szCs w:val="24"/>
        </w:rPr>
        <w:t>p</w:t>
      </w:r>
      <w:r w:rsidRPr="00B91881">
        <w:rPr>
          <w:rFonts w:eastAsia="Calibri"/>
          <w:sz w:val="24"/>
          <w:szCs w:val="24"/>
        </w:rPr>
        <w:t>ac</w:t>
      </w:r>
      <w:r w:rsidRPr="00B91881">
        <w:rPr>
          <w:rFonts w:eastAsia="Calibri"/>
          <w:spacing w:val="1"/>
          <w:sz w:val="24"/>
          <w:szCs w:val="24"/>
        </w:rPr>
        <w:t>e</w:t>
      </w:r>
      <w:r w:rsidRPr="00B91881">
        <w:rPr>
          <w:rFonts w:eastAsia="Calibri"/>
          <w:sz w:val="24"/>
          <w:szCs w:val="24"/>
        </w:rPr>
        <w:t>s.</w:t>
      </w:r>
      <w:r w:rsidRPr="00B91881">
        <w:rPr>
          <w:rFonts w:eastAsia="Calibri"/>
          <w:spacing w:val="-6"/>
          <w:sz w:val="24"/>
          <w:szCs w:val="24"/>
        </w:rPr>
        <w:t xml:space="preserve"> </w:t>
      </w:r>
      <w:r w:rsidRPr="00B91881">
        <w:rPr>
          <w:rFonts w:eastAsia="Calibri"/>
          <w:spacing w:val="-1"/>
          <w:sz w:val="24"/>
          <w:szCs w:val="24"/>
        </w:rPr>
        <w:t>T</w:t>
      </w:r>
      <w:r w:rsidRPr="00B91881">
        <w:rPr>
          <w:rFonts w:eastAsia="Calibri"/>
          <w:spacing w:val="1"/>
          <w:sz w:val="24"/>
          <w:szCs w:val="24"/>
        </w:rPr>
        <w:t>he</w:t>
      </w:r>
      <w:r w:rsidRPr="00B91881">
        <w:rPr>
          <w:rFonts w:eastAsia="Calibri"/>
          <w:sz w:val="24"/>
          <w:szCs w:val="24"/>
        </w:rPr>
        <w:t>se</w:t>
      </w:r>
      <w:r w:rsidRPr="00B91881">
        <w:rPr>
          <w:rFonts w:eastAsia="Calibri"/>
          <w:spacing w:val="-6"/>
          <w:sz w:val="24"/>
          <w:szCs w:val="24"/>
        </w:rPr>
        <w:t xml:space="preserve"> </w:t>
      </w:r>
      <w:r w:rsidRPr="00B91881">
        <w:rPr>
          <w:rFonts w:eastAsia="Calibri"/>
          <w:spacing w:val="1"/>
          <w:sz w:val="24"/>
          <w:szCs w:val="24"/>
        </w:rPr>
        <w:t>ne</w:t>
      </w:r>
      <w:r w:rsidRPr="00B91881">
        <w:rPr>
          <w:rFonts w:eastAsia="Calibri"/>
          <w:sz w:val="24"/>
          <w:szCs w:val="24"/>
        </w:rPr>
        <w:t>w</w:t>
      </w:r>
      <w:r w:rsidRPr="00B91881">
        <w:rPr>
          <w:rFonts w:eastAsia="Calibri"/>
          <w:spacing w:val="-6"/>
          <w:sz w:val="24"/>
          <w:szCs w:val="24"/>
        </w:rPr>
        <w:t xml:space="preserve"> </w:t>
      </w:r>
      <w:r w:rsidRPr="00B91881">
        <w:rPr>
          <w:rFonts w:eastAsia="Calibri"/>
          <w:spacing w:val="1"/>
          <w:sz w:val="24"/>
          <w:szCs w:val="24"/>
        </w:rPr>
        <w:t>produ</w:t>
      </w:r>
      <w:r w:rsidRPr="00B91881">
        <w:rPr>
          <w:rFonts w:eastAsia="Calibri"/>
          <w:sz w:val="24"/>
          <w:szCs w:val="24"/>
        </w:rPr>
        <w:t>c</w:t>
      </w:r>
      <w:r w:rsidRPr="00B91881">
        <w:rPr>
          <w:rFonts w:eastAsia="Calibri"/>
          <w:spacing w:val="2"/>
          <w:sz w:val="24"/>
          <w:szCs w:val="24"/>
        </w:rPr>
        <w:t>t</w:t>
      </w:r>
      <w:r w:rsidRPr="00B91881">
        <w:rPr>
          <w:rFonts w:eastAsia="Calibri"/>
          <w:sz w:val="24"/>
          <w:szCs w:val="24"/>
        </w:rPr>
        <w:t>s</w:t>
      </w:r>
      <w:r w:rsidRPr="00B91881">
        <w:rPr>
          <w:rFonts w:eastAsia="Calibri"/>
          <w:spacing w:val="-8"/>
          <w:sz w:val="24"/>
          <w:szCs w:val="24"/>
        </w:rPr>
        <w:t xml:space="preserve"> </w:t>
      </w:r>
      <w:r w:rsidRPr="00B91881">
        <w:rPr>
          <w:rFonts w:eastAsia="Calibri"/>
          <w:spacing w:val="-1"/>
          <w:sz w:val="24"/>
          <w:szCs w:val="24"/>
        </w:rPr>
        <w:t>w</w:t>
      </w:r>
      <w:r w:rsidRPr="00B91881">
        <w:rPr>
          <w:rFonts w:eastAsia="Calibri"/>
          <w:sz w:val="24"/>
          <w:szCs w:val="24"/>
        </w:rPr>
        <w:t>ill</w:t>
      </w:r>
      <w:r w:rsidRPr="00B91881">
        <w:rPr>
          <w:rFonts w:eastAsia="Calibri"/>
          <w:spacing w:val="-3"/>
          <w:sz w:val="24"/>
          <w:szCs w:val="24"/>
        </w:rPr>
        <w:t xml:space="preserve"> </w:t>
      </w:r>
      <w:r w:rsidRPr="00B91881">
        <w:rPr>
          <w:rFonts w:eastAsia="Calibri"/>
          <w:spacing w:val="-1"/>
          <w:sz w:val="24"/>
          <w:szCs w:val="24"/>
        </w:rPr>
        <w:t>b</w:t>
      </w:r>
      <w:r w:rsidRPr="00B91881">
        <w:rPr>
          <w:rFonts w:eastAsia="Calibri"/>
          <w:sz w:val="24"/>
          <w:szCs w:val="24"/>
        </w:rPr>
        <w:t>e</w:t>
      </w:r>
      <w:r w:rsidRPr="00B91881">
        <w:rPr>
          <w:rFonts w:eastAsia="Calibri"/>
          <w:spacing w:val="-2"/>
          <w:sz w:val="24"/>
          <w:szCs w:val="24"/>
        </w:rPr>
        <w:t xml:space="preserve"> </w:t>
      </w:r>
      <w:r w:rsidRPr="00B91881">
        <w:rPr>
          <w:rFonts w:eastAsia="Calibri"/>
          <w:spacing w:val="-1"/>
          <w:sz w:val="24"/>
          <w:szCs w:val="24"/>
        </w:rPr>
        <w:t>o</w:t>
      </w:r>
      <w:r w:rsidRPr="00B91881">
        <w:rPr>
          <w:rFonts w:eastAsia="Calibri"/>
          <w:spacing w:val="1"/>
          <w:sz w:val="24"/>
          <w:szCs w:val="24"/>
        </w:rPr>
        <w:t>ffe</w:t>
      </w:r>
      <w:r w:rsidRPr="00B91881">
        <w:rPr>
          <w:rFonts w:eastAsia="Calibri"/>
          <w:spacing w:val="-2"/>
          <w:sz w:val="24"/>
          <w:szCs w:val="24"/>
        </w:rPr>
        <w:t>r</w:t>
      </w:r>
      <w:r w:rsidRPr="00B91881">
        <w:rPr>
          <w:rFonts w:eastAsia="Calibri"/>
          <w:spacing w:val="1"/>
          <w:sz w:val="24"/>
          <w:szCs w:val="24"/>
        </w:rPr>
        <w:t>e</w:t>
      </w:r>
      <w:r w:rsidRPr="00B91881">
        <w:rPr>
          <w:rFonts w:eastAsia="Calibri"/>
          <w:sz w:val="24"/>
          <w:szCs w:val="24"/>
        </w:rPr>
        <w:t>d</w:t>
      </w:r>
      <w:r w:rsidRPr="00B91881">
        <w:rPr>
          <w:rFonts w:eastAsia="Calibri"/>
          <w:spacing w:val="-5"/>
          <w:sz w:val="24"/>
          <w:szCs w:val="24"/>
        </w:rPr>
        <w:t xml:space="preserve"> </w:t>
      </w:r>
      <w:r w:rsidRPr="00B91881">
        <w:rPr>
          <w:rFonts w:eastAsia="Calibri"/>
          <w:spacing w:val="-4"/>
          <w:sz w:val="24"/>
          <w:szCs w:val="24"/>
        </w:rPr>
        <w:t>i</w:t>
      </w:r>
      <w:r w:rsidRPr="00B91881">
        <w:rPr>
          <w:rFonts w:eastAsia="Calibri"/>
          <w:spacing w:val="1"/>
          <w:sz w:val="24"/>
          <w:szCs w:val="24"/>
        </w:rPr>
        <w:t>n</w:t>
      </w:r>
      <w:r w:rsidRPr="00B91881">
        <w:rPr>
          <w:rFonts w:eastAsia="Calibri"/>
          <w:spacing w:val="2"/>
          <w:sz w:val="24"/>
          <w:szCs w:val="24"/>
        </w:rPr>
        <w:t>d</w:t>
      </w:r>
      <w:r w:rsidRPr="00B91881">
        <w:rPr>
          <w:rFonts w:eastAsia="Calibri"/>
          <w:spacing w:val="-1"/>
          <w:sz w:val="24"/>
          <w:szCs w:val="24"/>
        </w:rPr>
        <w:t>e</w:t>
      </w:r>
      <w:r w:rsidRPr="00B91881">
        <w:rPr>
          <w:rFonts w:eastAsia="Calibri"/>
          <w:spacing w:val="1"/>
          <w:sz w:val="24"/>
          <w:szCs w:val="24"/>
        </w:rPr>
        <w:t>f</w:t>
      </w:r>
      <w:r w:rsidRPr="00B91881">
        <w:rPr>
          <w:rFonts w:eastAsia="Calibri"/>
          <w:sz w:val="24"/>
          <w:szCs w:val="24"/>
        </w:rPr>
        <w:t>i</w:t>
      </w:r>
      <w:r w:rsidRPr="00B91881">
        <w:rPr>
          <w:rFonts w:eastAsia="Calibri"/>
          <w:spacing w:val="1"/>
          <w:sz w:val="24"/>
          <w:szCs w:val="24"/>
        </w:rPr>
        <w:t>n</w:t>
      </w:r>
      <w:r w:rsidRPr="00B91881">
        <w:rPr>
          <w:rFonts w:eastAsia="Calibri"/>
          <w:spacing w:val="-2"/>
          <w:sz w:val="24"/>
          <w:szCs w:val="24"/>
        </w:rPr>
        <w:t>i</w:t>
      </w:r>
      <w:r w:rsidRPr="00B91881">
        <w:rPr>
          <w:rFonts w:eastAsia="Calibri"/>
          <w:spacing w:val="2"/>
          <w:sz w:val="24"/>
          <w:szCs w:val="24"/>
        </w:rPr>
        <w:t>t</w:t>
      </w:r>
      <w:r w:rsidRPr="00B91881">
        <w:rPr>
          <w:rFonts w:eastAsia="Calibri"/>
          <w:spacing w:val="1"/>
          <w:sz w:val="24"/>
          <w:szCs w:val="24"/>
        </w:rPr>
        <w:t>e</w:t>
      </w:r>
      <w:r w:rsidRPr="00B91881">
        <w:rPr>
          <w:rFonts w:eastAsia="Calibri"/>
          <w:sz w:val="24"/>
          <w:szCs w:val="24"/>
        </w:rPr>
        <w:t>ly</w:t>
      </w:r>
      <w:r w:rsidRPr="00B91881">
        <w:rPr>
          <w:rFonts w:eastAsia="Calibri"/>
          <w:spacing w:val="-10"/>
          <w:sz w:val="24"/>
          <w:szCs w:val="24"/>
        </w:rPr>
        <w:t xml:space="preserve"> </w:t>
      </w:r>
      <w:r w:rsidRPr="00B91881">
        <w:rPr>
          <w:rFonts w:eastAsia="Calibri"/>
          <w:spacing w:val="1"/>
          <w:sz w:val="24"/>
          <w:szCs w:val="24"/>
        </w:rPr>
        <w:t>be</w:t>
      </w:r>
      <w:r w:rsidRPr="00B91881">
        <w:rPr>
          <w:rFonts w:eastAsia="Calibri"/>
          <w:sz w:val="24"/>
          <w:szCs w:val="24"/>
        </w:rPr>
        <w:t>gi</w:t>
      </w:r>
      <w:r w:rsidRPr="00B91881">
        <w:rPr>
          <w:rFonts w:eastAsia="Calibri"/>
          <w:spacing w:val="-1"/>
          <w:sz w:val="24"/>
          <w:szCs w:val="24"/>
        </w:rPr>
        <w:t>n</w:t>
      </w:r>
      <w:r w:rsidRPr="00B91881">
        <w:rPr>
          <w:rFonts w:eastAsia="Calibri"/>
          <w:spacing w:val="1"/>
          <w:sz w:val="24"/>
          <w:szCs w:val="24"/>
        </w:rPr>
        <w:t>n</w:t>
      </w:r>
      <w:r w:rsidRPr="00B91881">
        <w:rPr>
          <w:rFonts w:eastAsia="Calibri"/>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7"/>
          <w:sz w:val="24"/>
          <w:szCs w:val="24"/>
        </w:rPr>
        <w:t xml:space="preserve"> </w:t>
      </w:r>
      <w:r w:rsidRPr="00B91881">
        <w:rPr>
          <w:rFonts w:eastAsia="Calibri"/>
          <w:spacing w:val="-1"/>
          <w:sz w:val="24"/>
          <w:szCs w:val="24"/>
        </w:rPr>
        <w:t>w</w:t>
      </w:r>
      <w:r w:rsidRPr="00B91881">
        <w:rPr>
          <w:rFonts w:eastAsia="Calibri"/>
          <w:spacing w:val="-2"/>
          <w:sz w:val="24"/>
          <w:szCs w:val="24"/>
        </w:rPr>
        <w:t>i</w:t>
      </w:r>
      <w:r w:rsidRPr="00B91881">
        <w:rPr>
          <w:rFonts w:eastAsia="Calibri"/>
          <w:spacing w:val="-1"/>
          <w:sz w:val="24"/>
          <w:szCs w:val="24"/>
        </w:rPr>
        <w:t>t</w:t>
      </w:r>
      <w:r w:rsidRPr="00B91881">
        <w:rPr>
          <w:rFonts w:eastAsia="Calibri"/>
          <w:sz w:val="24"/>
          <w:szCs w:val="24"/>
        </w:rPr>
        <w:t>h</w:t>
      </w:r>
      <w:r w:rsidRPr="00B91881">
        <w:rPr>
          <w:rFonts w:eastAsia="Calibri"/>
          <w:spacing w:val="-2"/>
          <w:sz w:val="24"/>
          <w:szCs w:val="24"/>
        </w:rPr>
        <w:t xml:space="preserve"> </w:t>
      </w:r>
      <w:r w:rsidRPr="00B91881">
        <w:rPr>
          <w:rFonts w:eastAsia="Calibri"/>
          <w:spacing w:val="1"/>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3"/>
          <w:sz w:val="24"/>
          <w:szCs w:val="24"/>
        </w:rPr>
        <w:t xml:space="preserve"> </w:t>
      </w:r>
      <w:r w:rsidRPr="00B91881">
        <w:rPr>
          <w:rFonts w:eastAsia="Calibri"/>
          <w:spacing w:val="-2"/>
          <w:sz w:val="24"/>
          <w:szCs w:val="24"/>
        </w:rPr>
        <w:t>r</w:t>
      </w:r>
      <w:r w:rsidRPr="00B91881">
        <w:rPr>
          <w:rFonts w:eastAsia="Calibri"/>
          <w:spacing w:val="1"/>
          <w:sz w:val="24"/>
          <w:szCs w:val="24"/>
        </w:rPr>
        <w:t>e</w:t>
      </w:r>
      <w:r w:rsidRPr="00B91881">
        <w:rPr>
          <w:rFonts w:eastAsia="Calibri"/>
          <w:spacing w:val="-2"/>
          <w:sz w:val="24"/>
          <w:szCs w:val="24"/>
        </w:rPr>
        <w:t>l</w:t>
      </w:r>
      <w:r w:rsidRPr="00B91881">
        <w:rPr>
          <w:rFonts w:eastAsia="Calibri"/>
          <w:spacing w:val="1"/>
          <w:sz w:val="24"/>
          <w:szCs w:val="24"/>
        </w:rPr>
        <w:t>e</w:t>
      </w:r>
      <w:r w:rsidRPr="00B91881">
        <w:rPr>
          <w:rFonts w:eastAsia="Calibri"/>
          <w:spacing w:val="-2"/>
          <w:sz w:val="24"/>
          <w:szCs w:val="24"/>
        </w:rPr>
        <w:t>a</w:t>
      </w:r>
      <w:r w:rsidRPr="00B91881">
        <w:rPr>
          <w:rFonts w:eastAsia="Calibri"/>
          <w:sz w:val="24"/>
          <w:szCs w:val="24"/>
        </w:rPr>
        <w:t xml:space="preserve">se </w:t>
      </w:r>
      <w:r w:rsidRPr="00B91881">
        <w:rPr>
          <w:rFonts w:eastAsia="Calibri"/>
          <w:spacing w:val="-1"/>
          <w:sz w:val="24"/>
          <w:szCs w:val="24"/>
        </w:rPr>
        <w:t>o</w:t>
      </w:r>
      <w:r w:rsidRPr="00B91881">
        <w:rPr>
          <w:rFonts w:eastAsia="Calibri"/>
          <w:sz w:val="24"/>
          <w:szCs w:val="24"/>
        </w:rPr>
        <w:t>f</w:t>
      </w:r>
      <w:r w:rsidRPr="00B91881">
        <w:rPr>
          <w:rFonts w:eastAsia="Calibri"/>
          <w:spacing w:val="-2"/>
          <w:sz w:val="24"/>
          <w:szCs w:val="24"/>
        </w:rPr>
        <w:t xml:space="preserve"> </w:t>
      </w:r>
      <w:r w:rsidRPr="00B91881">
        <w:rPr>
          <w:rFonts w:eastAsia="Calibri"/>
          <w:spacing w:val="-1"/>
          <w:sz w:val="24"/>
          <w:szCs w:val="24"/>
        </w:rPr>
        <w:t>th</w:t>
      </w:r>
      <w:r w:rsidRPr="00B91881">
        <w:rPr>
          <w:rFonts w:eastAsia="Calibri"/>
          <w:sz w:val="24"/>
          <w:szCs w:val="24"/>
        </w:rPr>
        <w:t>e</w:t>
      </w:r>
      <w:r w:rsidRPr="00B91881">
        <w:rPr>
          <w:rFonts w:eastAsia="Calibri"/>
          <w:spacing w:val="-3"/>
          <w:sz w:val="24"/>
          <w:szCs w:val="24"/>
        </w:rPr>
        <w:t xml:space="preserve"> </w:t>
      </w:r>
      <w:r w:rsidRPr="00B91881">
        <w:rPr>
          <w:rFonts w:eastAsia="Calibri"/>
          <w:sz w:val="24"/>
          <w:szCs w:val="24"/>
        </w:rPr>
        <w:t>s</w:t>
      </w:r>
      <w:r w:rsidRPr="00B91881">
        <w:rPr>
          <w:rFonts w:eastAsia="Calibri"/>
          <w:spacing w:val="1"/>
          <w:sz w:val="24"/>
          <w:szCs w:val="24"/>
        </w:rPr>
        <w:t>pr</w:t>
      </w:r>
      <w:r w:rsidRPr="00B91881">
        <w:rPr>
          <w:rFonts w:eastAsia="Calibri"/>
          <w:spacing w:val="-2"/>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5"/>
          <w:sz w:val="24"/>
          <w:szCs w:val="24"/>
        </w:rPr>
        <w:t xml:space="preserve"> </w:t>
      </w:r>
      <w:r w:rsidRPr="00B91881">
        <w:rPr>
          <w:rFonts w:eastAsia="Calibri"/>
          <w:sz w:val="24"/>
          <w:szCs w:val="24"/>
        </w:rPr>
        <w:t>ca</w:t>
      </w:r>
      <w:r w:rsidRPr="00B91881">
        <w:rPr>
          <w:rFonts w:eastAsia="Calibri"/>
          <w:spacing w:val="2"/>
          <w:sz w:val="24"/>
          <w:szCs w:val="24"/>
        </w:rPr>
        <w:t>t</w:t>
      </w:r>
      <w:r w:rsidRPr="00B91881">
        <w:rPr>
          <w:rFonts w:eastAsia="Calibri"/>
          <w:sz w:val="24"/>
          <w:szCs w:val="24"/>
        </w:rPr>
        <w:t>a</w:t>
      </w:r>
      <w:r w:rsidRPr="00B91881">
        <w:rPr>
          <w:rFonts w:eastAsia="Calibri"/>
          <w:spacing w:val="1"/>
          <w:sz w:val="24"/>
          <w:szCs w:val="24"/>
        </w:rPr>
        <w:t>lo</w:t>
      </w:r>
      <w:r w:rsidRPr="00B91881">
        <w:rPr>
          <w:rFonts w:eastAsia="Calibri"/>
          <w:sz w:val="24"/>
          <w:szCs w:val="24"/>
        </w:rPr>
        <w:t>g.</w:t>
      </w:r>
      <w:r w:rsidRPr="00B91881">
        <w:rPr>
          <w:rFonts w:eastAsia="Calibri"/>
          <w:spacing w:val="-7"/>
          <w:sz w:val="24"/>
          <w:szCs w:val="24"/>
        </w:rPr>
        <w:t xml:space="preserve"> </w:t>
      </w:r>
      <w:r w:rsidRPr="00B91881">
        <w:rPr>
          <w:rFonts w:eastAsia="Calibri"/>
          <w:spacing w:val="-2"/>
          <w:sz w:val="24"/>
          <w:szCs w:val="24"/>
        </w:rPr>
        <w:t>W</w:t>
      </w:r>
      <w:r w:rsidRPr="00B91881">
        <w:rPr>
          <w:rFonts w:eastAsia="Calibri"/>
          <w:spacing w:val="-1"/>
          <w:sz w:val="24"/>
          <w:szCs w:val="24"/>
        </w:rPr>
        <w:t>h</w:t>
      </w:r>
      <w:r w:rsidRPr="00B91881">
        <w:rPr>
          <w:rFonts w:eastAsia="Calibri"/>
          <w:sz w:val="24"/>
          <w:szCs w:val="24"/>
        </w:rPr>
        <w:t>ich</w:t>
      </w:r>
      <w:r w:rsidRPr="00B91881">
        <w:rPr>
          <w:rFonts w:eastAsia="Calibri"/>
          <w:spacing w:val="-1"/>
          <w:sz w:val="24"/>
          <w:szCs w:val="24"/>
        </w:rPr>
        <w:t xml:space="preserve"> </w:t>
      </w:r>
      <w:r w:rsidRPr="00B91881">
        <w:rPr>
          <w:rFonts w:eastAsia="Calibri"/>
          <w:spacing w:val="-4"/>
          <w:sz w:val="24"/>
          <w:szCs w:val="24"/>
        </w:rPr>
        <w:t>o</w:t>
      </w:r>
      <w:r w:rsidRPr="00B91881">
        <w:rPr>
          <w:rFonts w:eastAsia="Calibri"/>
          <w:sz w:val="24"/>
          <w:szCs w:val="24"/>
        </w:rPr>
        <w:t xml:space="preserve">f </w:t>
      </w:r>
      <w:r w:rsidRPr="00B91881">
        <w:rPr>
          <w:rFonts w:eastAsia="Calibri"/>
          <w:spacing w:val="2"/>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1"/>
          <w:sz w:val="24"/>
          <w:szCs w:val="24"/>
        </w:rPr>
        <w:t xml:space="preserve"> f</w:t>
      </w:r>
      <w:r w:rsidRPr="00B91881">
        <w:rPr>
          <w:rFonts w:eastAsia="Calibri"/>
          <w:spacing w:val="1"/>
          <w:sz w:val="24"/>
          <w:szCs w:val="24"/>
        </w:rPr>
        <w:t>ol</w:t>
      </w:r>
      <w:r w:rsidRPr="00B91881">
        <w:rPr>
          <w:rFonts w:eastAsia="Calibri"/>
          <w:spacing w:val="-2"/>
          <w:sz w:val="24"/>
          <w:szCs w:val="24"/>
        </w:rPr>
        <w:t>l</w:t>
      </w:r>
      <w:r w:rsidRPr="00B91881">
        <w:rPr>
          <w:rFonts w:eastAsia="Calibri"/>
          <w:spacing w:val="1"/>
          <w:sz w:val="24"/>
          <w:szCs w:val="24"/>
        </w:rPr>
        <w:t>o</w:t>
      </w:r>
      <w:r w:rsidRPr="00B91881">
        <w:rPr>
          <w:rFonts w:eastAsia="Calibri"/>
          <w:spacing w:val="-1"/>
          <w:sz w:val="24"/>
          <w:szCs w:val="24"/>
        </w:rPr>
        <w:t>w</w:t>
      </w:r>
      <w:r w:rsidRPr="00B91881">
        <w:rPr>
          <w:rFonts w:eastAsia="Calibri"/>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8"/>
          <w:sz w:val="24"/>
          <w:szCs w:val="24"/>
        </w:rPr>
        <w:t xml:space="preserve"> </w:t>
      </w:r>
      <w:r w:rsidRPr="00B91881">
        <w:rPr>
          <w:rFonts w:eastAsia="Calibri"/>
          <w:sz w:val="24"/>
          <w:szCs w:val="24"/>
        </w:rPr>
        <w:t>is</w:t>
      </w:r>
      <w:r w:rsidRPr="00B91881">
        <w:rPr>
          <w:rFonts w:eastAsia="Calibri"/>
          <w:spacing w:val="-2"/>
          <w:sz w:val="24"/>
          <w:szCs w:val="24"/>
        </w:rPr>
        <w:t xml:space="preserve"> </w:t>
      </w:r>
      <w:r w:rsidRPr="00B91881">
        <w:rPr>
          <w:rFonts w:eastAsia="Calibri"/>
          <w:spacing w:val="2"/>
          <w:sz w:val="24"/>
          <w:szCs w:val="24"/>
        </w:rPr>
        <w:t>t</w:t>
      </w:r>
      <w:r w:rsidRPr="00B91881">
        <w:rPr>
          <w:rFonts w:eastAsia="Calibri"/>
          <w:spacing w:val="3"/>
          <w:sz w:val="24"/>
          <w:szCs w:val="24"/>
        </w:rPr>
        <w:t>r</w:t>
      </w:r>
      <w:r w:rsidRPr="00B91881">
        <w:rPr>
          <w:rFonts w:eastAsia="Calibri"/>
          <w:spacing w:val="-1"/>
          <w:sz w:val="24"/>
          <w:szCs w:val="24"/>
        </w:rPr>
        <w:t>u</w:t>
      </w:r>
      <w:r w:rsidRPr="00B91881">
        <w:rPr>
          <w:rFonts w:eastAsia="Calibri"/>
          <w:spacing w:val="1"/>
          <w:sz w:val="24"/>
          <w:szCs w:val="24"/>
        </w:rPr>
        <w:t>e</w:t>
      </w:r>
      <w:r w:rsidRPr="00B91881">
        <w:rPr>
          <w:rFonts w:eastAsia="Calibri"/>
          <w:sz w:val="24"/>
          <w:szCs w:val="24"/>
        </w:rPr>
        <w:t>?</w:t>
      </w:r>
    </w:p>
    <w:p w:rsidR="00FB1D12" w:rsidRPr="00B91881" w:rsidRDefault="00FB1D12">
      <w:pPr>
        <w:spacing w:before="9" w:line="280" w:lineRule="exact"/>
        <w:rPr>
          <w:sz w:val="24"/>
          <w:szCs w:val="24"/>
        </w:rPr>
      </w:pPr>
    </w:p>
    <w:p w:rsidR="00FB1D12" w:rsidRPr="00B91881" w:rsidRDefault="00083388">
      <w:pPr>
        <w:spacing w:line="300" w:lineRule="exact"/>
        <w:ind w:left="2040" w:right="74" w:hanging="360"/>
        <w:jc w:val="both"/>
        <w:rPr>
          <w:rFonts w:eastAsia="Calibri"/>
          <w:sz w:val="24"/>
          <w:szCs w:val="24"/>
        </w:rPr>
      </w:pPr>
      <w:r w:rsidRPr="00B91881">
        <w:rPr>
          <w:rFonts w:eastAsia="Calibri"/>
          <w:sz w:val="24"/>
          <w:szCs w:val="24"/>
        </w:rPr>
        <w:t xml:space="preserve">a.  </w:t>
      </w:r>
      <w:r w:rsidRPr="00B91881">
        <w:rPr>
          <w:rFonts w:eastAsia="Calibri"/>
          <w:spacing w:val="20"/>
          <w:sz w:val="24"/>
          <w:szCs w:val="24"/>
        </w:rPr>
        <w:t xml:space="preserve"> </w:t>
      </w:r>
      <w:r w:rsidRPr="00B91881">
        <w:rPr>
          <w:rFonts w:eastAsia="Calibri"/>
          <w:spacing w:val="1"/>
          <w:sz w:val="24"/>
          <w:szCs w:val="24"/>
        </w:rPr>
        <w:t>Th</w:t>
      </w:r>
      <w:r w:rsidRPr="00B91881">
        <w:rPr>
          <w:rFonts w:eastAsia="Calibri"/>
          <w:sz w:val="24"/>
          <w:szCs w:val="24"/>
        </w:rPr>
        <w:t>is</w:t>
      </w:r>
      <w:r w:rsidRPr="00B91881">
        <w:rPr>
          <w:rFonts w:eastAsia="Calibri"/>
          <w:spacing w:val="-8"/>
          <w:sz w:val="24"/>
          <w:szCs w:val="24"/>
        </w:rPr>
        <w:t xml:space="preserve"> </w:t>
      </w:r>
      <w:r w:rsidRPr="00B91881">
        <w:rPr>
          <w:rFonts w:eastAsia="Calibri"/>
          <w:position w:val="1"/>
          <w:sz w:val="24"/>
          <w:szCs w:val="24"/>
        </w:rPr>
        <w:t>is</w:t>
      </w:r>
      <w:r w:rsidRPr="00B91881">
        <w:rPr>
          <w:rFonts w:eastAsia="Calibri"/>
          <w:spacing w:val="-5"/>
          <w:position w:val="1"/>
          <w:sz w:val="24"/>
          <w:szCs w:val="24"/>
        </w:rPr>
        <w:t xml:space="preserve"> </w:t>
      </w:r>
      <w:r w:rsidRPr="00B91881">
        <w:rPr>
          <w:rFonts w:eastAsia="Calibri"/>
          <w:position w:val="1"/>
          <w:sz w:val="24"/>
          <w:szCs w:val="24"/>
        </w:rPr>
        <w:t>a</w:t>
      </w:r>
      <w:r w:rsidRPr="00B91881">
        <w:rPr>
          <w:rFonts w:eastAsia="Calibri"/>
          <w:spacing w:val="-4"/>
          <w:position w:val="1"/>
          <w:sz w:val="24"/>
          <w:szCs w:val="24"/>
        </w:rPr>
        <w:t xml:space="preserve"> </w:t>
      </w:r>
      <w:r w:rsidRPr="00B91881">
        <w:rPr>
          <w:rFonts w:eastAsia="Calibri"/>
          <w:spacing w:val="1"/>
          <w:position w:val="1"/>
          <w:sz w:val="24"/>
          <w:szCs w:val="24"/>
        </w:rPr>
        <w:t>p</w:t>
      </w:r>
      <w:r w:rsidRPr="00B91881">
        <w:rPr>
          <w:rFonts w:eastAsia="Calibri"/>
          <w:spacing w:val="-2"/>
          <w:position w:val="1"/>
          <w:sz w:val="24"/>
          <w:szCs w:val="24"/>
        </w:rPr>
        <w:t>r</w:t>
      </w:r>
      <w:r w:rsidRPr="00B91881">
        <w:rPr>
          <w:rFonts w:eastAsia="Calibri"/>
          <w:spacing w:val="1"/>
          <w:position w:val="1"/>
          <w:sz w:val="24"/>
          <w:szCs w:val="24"/>
        </w:rPr>
        <w:t>oje</w:t>
      </w:r>
      <w:r w:rsidRPr="00B91881">
        <w:rPr>
          <w:rFonts w:eastAsia="Calibri"/>
          <w:position w:val="1"/>
          <w:sz w:val="24"/>
          <w:szCs w:val="24"/>
        </w:rPr>
        <w:t>ct</w:t>
      </w:r>
      <w:r w:rsidRPr="00B91881">
        <w:rPr>
          <w:rFonts w:eastAsia="Calibri"/>
          <w:spacing w:val="-12"/>
          <w:position w:val="1"/>
          <w:sz w:val="24"/>
          <w:szCs w:val="24"/>
        </w:rPr>
        <w:t xml:space="preserve"> </w:t>
      </w:r>
      <w:r w:rsidRPr="00B91881">
        <w:rPr>
          <w:rFonts w:eastAsia="Calibri"/>
          <w:spacing w:val="1"/>
          <w:position w:val="1"/>
          <w:sz w:val="24"/>
          <w:szCs w:val="24"/>
        </w:rPr>
        <w:t>be</w:t>
      </w:r>
      <w:r w:rsidRPr="00B91881">
        <w:rPr>
          <w:rFonts w:eastAsia="Calibri"/>
          <w:position w:val="1"/>
          <w:sz w:val="24"/>
          <w:szCs w:val="24"/>
        </w:rPr>
        <w:t>c</w:t>
      </w:r>
      <w:r w:rsidRPr="00B91881">
        <w:rPr>
          <w:rFonts w:eastAsia="Calibri"/>
          <w:spacing w:val="-2"/>
          <w:position w:val="1"/>
          <w:sz w:val="24"/>
          <w:szCs w:val="24"/>
        </w:rPr>
        <w:t>a</w:t>
      </w:r>
      <w:r w:rsidRPr="00B91881">
        <w:rPr>
          <w:rFonts w:eastAsia="Calibri"/>
          <w:spacing w:val="1"/>
          <w:position w:val="1"/>
          <w:sz w:val="24"/>
          <w:szCs w:val="24"/>
        </w:rPr>
        <w:t>u</w:t>
      </w:r>
      <w:r w:rsidRPr="00B91881">
        <w:rPr>
          <w:rFonts w:eastAsia="Calibri"/>
          <w:position w:val="1"/>
          <w:sz w:val="24"/>
          <w:szCs w:val="24"/>
        </w:rPr>
        <w:t>se</w:t>
      </w:r>
      <w:r w:rsidRPr="00B91881">
        <w:rPr>
          <w:rFonts w:eastAsia="Calibri"/>
          <w:spacing w:val="-13"/>
          <w:position w:val="1"/>
          <w:sz w:val="24"/>
          <w:szCs w:val="24"/>
        </w:rPr>
        <w:t xml:space="preserve"> </w:t>
      </w:r>
      <w:r w:rsidRPr="00B91881">
        <w:rPr>
          <w:rFonts w:eastAsia="Calibri"/>
          <w:spacing w:val="1"/>
          <w:position w:val="1"/>
          <w:sz w:val="24"/>
          <w:szCs w:val="24"/>
        </w:rPr>
        <w:t>t</w:t>
      </w:r>
      <w:r w:rsidRPr="00B91881">
        <w:rPr>
          <w:rFonts w:eastAsia="Calibri"/>
          <w:spacing w:val="2"/>
          <w:position w:val="1"/>
          <w:sz w:val="24"/>
          <w:szCs w:val="24"/>
        </w:rPr>
        <w:t>h</w:t>
      </w:r>
      <w:r w:rsidRPr="00B91881">
        <w:rPr>
          <w:rFonts w:eastAsia="Calibri"/>
          <w:position w:val="1"/>
          <w:sz w:val="24"/>
          <w:szCs w:val="24"/>
        </w:rPr>
        <w:t>is</w:t>
      </w:r>
      <w:r w:rsidRPr="00B91881">
        <w:rPr>
          <w:rFonts w:eastAsia="Calibri"/>
          <w:spacing w:val="-10"/>
          <w:position w:val="1"/>
          <w:sz w:val="24"/>
          <w:szCs w:val="24"/>
        </w:rPr>
        <w:t xml:space="preserve"> </w:t>
      </w:r>
      <w:r w:rsidRPr="00B91881">
        <w:rPr>
          <w:rFonts w:eastAsia="Calibri"/>
          <w:spacing w:val="1"/>
          <w:position w:val="1"/>
          <w:sz w:val="24"/>
          <w:szCs w:val="24"/>
        </w:rPr>
        <w:t>ne</w:t>
      </w:r>
      <w:r w:rsidRPr="00B91881">
        <w:rPr>
          <w:rFonts w:eastAsia="Calibri"/>
          <w:position w:val="1"/>
          <w:sz w:val="24"/>
          <w:szCs w:val="24"/>
        </w:rPr>
        <w:t>w</w:t>
      </w:r>
      <w:r w:rsidRPr="00B91881">
        <w:rPr>
          <w:rFonts w:eastAsia="Calibri"/>
          <w:spacing w:val="-8"/>
          <w:position w:val="1"/>
          <w:sz w:val="24"/>
          <w:szCs w:val="24"/>
        </w:rPr>
        <w:t xml:space="preserve"> </w:t>
      </w:r>
      <w:r w:rsidRPr="00B91881">
        <w:rPr>
          <w:rFonts w:eastAsia="Calibri"/>
          <w:spacing w:val="1"/>
          <w:position w:val="1"/>
          <w:sz w:val="24"/>
          <w:szCs w:val="24"/>
        </w:rPr>
        <w:t>p</w:t>
      </w:r>
      <w:r w:rsidRPr="00B91881">
        <w:rPr>
          <w:rFonts w:eastAsia="Calibri"/>
          <w:spacing w:val="-2"/>
          <w:position w:val="1"/>
          <w:sz w:val="24"/>
          <w:szCs w:val="24"/>
        </w:rPr>
        <w:t>r</w:t>
      </w:r>
      <w:r w:rsidRPr="00B91881">
        <w:rPr>
          <w:rFonts w:eastAsia="Calibri"/>
          <w:spacing w:val="1"/>
          <w:position w:val="1"/>
          <w:sz w:val="24"/>
          <w:szCs w:val="24"/>
        </w:rPr>
        <w:t>odu</w:t>
      </w:r>
      <w:r w:rsidRPr="00B91881">
        <w:rPr>
          <w:rFonts w:eastAsia="Calibri"/>
          <w:spacing w:val="-3"/>
          <w:position w:val="1"/>
          <w:sz w:val="24"/>
          <w:szCs w:val="24"/>
        </w:rPr>
        <w:t>c</w:t>
      </w:r>
      <w:r w:rsidRPr="00B91881">
        <w:rPr>
          <w:rFonts w:eastAsia="Calibri"/>
          <w:position w:val="1"/>
          <w:sz w:val="24"/>
          <w:szCs w:val="24"/>
        </w:rPr>
        <w:t>t</w:t>
      </w:r>
      <w:r w:rsidRPr="00B91881">
        <w:rPr>
          <w:rFonts w:eastAsia="Calibri"/>
          <w:spacing w:val="-8"/>
          <w:position w:val="1"/>
          <w:sz w:val="24"/>
          <w:szCs w:val="24"/>
        </w:rPr>
        <w:t xml:space="preserve"> </w:t>
      </w:r>
      <w:r w:rsidRPr="00B91881">
        <w:rPr>
          <w:rFonts w:eastAsia="Calibri"/>
          <w:position w:val="1"/>
          <w:sz w:val="24"/>
          <w:szCs w:val="24"/>
        </w:rPr>
        <w:t>l</w:t>
      </w:r>
      <w:r w:rsidRPr="00B91881">
        <w:rPr>
          <w:rFonts w:eastAsia="Calibri"/>
          <w:spacing w:val="-2"/>
          <w:position w:val="1"/>
          <w:sz w:val="24"/>
          <w:szCs w:val="24"/>
        </w:rPr>
        <w:t>i</w:t>
      </w:r>
      <w:r w:rsidRPr="00B91881">
        <w:rPr>
          <w:rFonts w:eastAsia="Calibri"/>
          <w:spacing w:val="-1"/>
          <w:position w:val="1"/>
          <w:sz w:val="24"/>
          <w:szCs w:val="24"/>
        </w:rPr>
        <w:t>n</w:t>
      </w:r>
      <w:r w:rsidRPr="00B91881">
        <w:rPr>
          <w:rFonts w:eastAsia="Calibri"/>
          <w:position w:val="1"/>
          <w:sz w:val="24"/>
          <w:szCs w:val="24"/>
        </w:rPr>
        <w:t>e</w:t>
      </w:r>
      <w:r w:rsidRPr="00B91881">
        <w:rPr>
          <w:rFonts w:eastAsia="Calibri"/>
          <w:spacing w:val="-7"/>
          <w:position w:val="1"/>
          <w:sz w:val="24"/>
          <w:szCs w:val="24"/>
        </w:rPr>
        <w:t xml:space="preserve"> </w:t>
      </w:r>
      <w:r w:rsidRPr="00B91881">
        <w:rPr>
          <w:rFonts w:eastAsia="Calibri"/>
          <w:spacing w:val="1"/>
          <w:position w:val="1"/>
          <w:sz w:val="24"/>
          <w:szCs w:val="24"/>
        </w:rPr>
        <w:t>h</w:t>
      </w:r>
      <w:r w:rsidRPr="00B91881">
        <w:rPr>
          <w:rFonts w:eastAsia="Calibri"/>
          <w:position w:val="1"/>
          <w:sz w:val="24"/>
          <w:szCs w:val="24"/>
        </w:rPr>
        <w:t>as</w:t>
      </w:r>
      <w:r w:rsidRPr="00B91881">
        <w:rPr>
          <w:rFonts w:eastAsia="Calibri"/>
          <w:spacing w:val="-11"/>
          <w:position w:val="1"/>
          <w:sz w:val="24"/>
          <w:szCs w:val="24"/>
        </w:rPr>
        <w:t xml:space="preserve"> </w:t>
      </w:r>
      <w:r w:rsidRPr="00B91881">
        <w:rPr>
          <w:rFonts w:eastAsia="Calibri"/>
          <w:spacing w:val="1"/>
          <w:position w:val="1"/>
          <w:sz w:val="24"/>
          <w:szCs w:val="24"/>
        </w:rPr>
        <w:t>ne</w:t>
      </w:r>
      <w:r w:rsidRPr="00B91881">
        <w:rPr>
          <w:rFonts w:eastAsia="Calibri"/>
          <w:position w:val="1"/>
          <w:sz w:val="24"/>
          <w:szCs w:val="24"/>
        </w:rPr>
        <w:t>v</w:t>
      </w:r>
      <w:r w:rsidRPr="00B91881">
        <w:rPr>
          <w:rFonts w:eastAsia="Calibri"/>
          <w:spacing w:val="1"/>
          <w:position w:val="1"/>
          <w:sz w:val="24"/>
          <w:szCs w:val="24"/>
        </w:rPr>
        <w:t>e</w:t>
      </w:r>
      <w:r w:rsidRPr="00B91881">
        <w:rPr>
          <w:rFonts w:eastAsia="Calibri"/>
          <w:position w:val="1"/>
          <w:sz w:val="24"/>
          <w:szCs w:val="24"/>
        </w:rPr>
        <w:t>r</w:t>
      </w:r>
      <w:r w:rsidRPr="00B91881">
        <w:rPr>
          <w:rFonts w:eastAsia="Calibri"/>
          <w:spacing w:val="-9"/>
          <w:position w:val="1"/>
          <w:sz w:val="24"/>
          <w:szCs w:val="24"/>
        </w:rPr>
        <w:t xml:space="preserve"> </w:t>
      </w:r>
      <w:r w:rsidRPr="00B91881">
        <w:rPr>
          <w:rFonts w:eastAsia="Calibri"/>
          <w:spacing w:val="1"/>
          <w:position w:val="1"/>
          <w:sz w:val="24"/>
          <w:szCs w:val="24"/>
        </w:rPr>
        <w:t>b</w:t>
      </w:r>
      <w:r w:rsidRPr="00B91881">
        <w:rPr>
          <w:rFonts w:eastAsia="Calibri"/>
          <w:spacing w:val="-1"/>
          <w:position w:val="1"/>
          <w:sz w:val="24"/>
          <w:szCs w:val="24"/>
        </w:rPr>
        <w:t>ee</w:t>
      </w:r>
      <w:r w:rsidRPr="00B91881">
        <w:rPr>
          <w:rFonts w:eastAsia="Calibri"/>
          <w:position w:val="1"/>
          <w:sz w:val="24"/>
          <w:szCs w:val="24"/>
        </w:rPr>
        <w:t>n</w:t>
      </w:r>
      <w:r w:rsidRPr="00B91881">
        <w:rPr>
          <w:rFonts w:eastAsia="Calibri"/>
          <w:spacing w:val="-7"/>
          <w:position w:val="1"/>
          <w:sz w:val="24"/>
          <w:szCs w:val="24"/>
        </w:rPr>
        <w:t xml:space="preserve"> </w:t>
      </w:r>
      <w:r w:rsidRPr="00B91881">
        <w:rPr>
          <w:rFonts w:eastAsia="Calibri"/>
          <w:position w:val="1"/>
          <w:sz w:val="24"/>
          <w:szCs w:val="24"/>
        </w:rPr>
        <w:t>m</w:t>
      </w:r>
      <w:r w:rsidRPr="00B91881">
        <w:rPr>
          <w:rFonts w:eastAsia="Calibri"/>
          <w:spacing w:val="-1"/>
          <w:position w:val="1"/>
          <w:sz w:val="24"/>
          <w:szCs w:val="24"/>
        </w:rPr>
        <w:t>a</w:t>
      </w:r>
      <w:r w:rsidRPr="00B91881">
        <w:rPr>
          <w:rFonts w:eastAsia="Calibri"/>
          <w:spacing w:val="1"/>
          <w:position w:val="1"/>
          <w:sz w:val="24"/>
          <w:szCs w:val="24"/>
        </w:rPr>
        <w:t>nu</w:t>
      </w:r>
      <w:r w:rsidRPr="00B91881">
        <w:rPr>
          <w:rFonts w:eastAsia="Calibri"/>
          <w:spacing w:val="2"/>
          <w:position w:val="1"/>
          <w:sz w:val="24"/>
          <w:szCs w:val="24"/>
        </w:rPr>
        <w:t>f</w:t>
      </w:r>
      <w:r w:rsidRPr="00B91881">
        <w:rPr>
          <w:rFonts w:eastAsia="Calibri"/>
          <w:position w:val="1"/>
          <w:sz w:val="24"/>
          <w:szCs w:val="24"/>
        </w:rPr>
        <w:t>ac</w:t>
      </w:r>
      <w:r w:rsidRPr="00B91881">
        <w:rPr>
          <w:rFonts w:eastAsia="Calibri"/>
          <w:spacing w:val="-1"/>
          <w:position w:val="1"/>
          <w:sz w:val="24"/>
          <w:szCs w:val="24"/>
        </w:rPr>
        <w:t>t</w:t>
      </w:r>
      <w:r w:rsidRPr="00B91881">
        <w:rPr>
          <w:rFonts w:eastAsia="Calibri"/>
          <w:spacing w:val="1"/>
          <w:position w:val="1"/>
          <w:sz w:val="24"/>
          <w:szCs w:val="24"/>
        </w:rPr>
        <w:t>u</w:t>
      </w:r>
      <w:r w:rsidRPr="00B91881">
        <w:rPr>
          <w:rFonts w:eastAsia="Calibri"/>
          <w:spacing w:val="-4"/>
          <w:position w:val="1"/>
          <w:sz w:val="24"/>
          <w:szCs w:val="24"/>
        </w:rPr>
        <w:t>r</w:t>
      </w:r>
      <w:r w:rsidRPr="00B91881">
        <w:rPr>
          <w:rFonts w:eastAsia="Calibri"/>
          <w:spacing w:val="-1"/>
          <w:position w:val="1"/>
          <w:sz w:val="24"/>
          <w:szCs w:val="24"/>
        </w:rPr>
        <w:t>e</w:t>
      </w:r>
      <w:r w:rsidRPr="00B91881">
        <w:rPr>
          <w:rFonts w:eastAsia="Calibri"/>
          <w:position w:val="1"/>
          <w:sz w:val="24"/>
          <w:szCs w:val="24"/>
        </w:rPr>
        <w:t>d</w:t>
      </w:r>
      <w:r w:rsidRPr="00B91881">
        <w:rPr>
          <w:rFonts w:eastAsia="Calibri"/>
          <w:spacing w:val="-14"/>
          <w:position w:val="1"/>
          <w:sz w:val="24"/>
          <w:szCs w:val="24"/>
        </w:rPr>
        <w:t xml:space="preserve"> </w:t>
      </w:r>
      <w:r w:rsidRPr="00B91881">
        <w:rPr>
          <w:rFonts w:eastAsia="Calibri"/>
          <w:spacing w:val="-2"/>
          <w:position w:val="1"/>
          <w:sz w:val="24"/>
          <w:szCs w:val="24"/>
        </w:rPr>
        <w:t>a</w:t>
      </w:r>
      <w:r w:rsidRPr="00B91881">
        <w:rPr>
          <w:rFonts w:eastAsia="Calibri"/>
          <w:spacing w:val="1"/>
          <w:position w:val="1"/>
          <w:sz w:val="24"/>
          <w:szCs w:val="24"/>
        </w:rPr>
        <w:t>n</w:t>
      </w:r>
      <w:r w:rsidRPr="00B91881">
        <w:rPr>
          <w:rFonts w:eastAsia="Calibri"/>
          <w:position w:val="1"/>
          <w:sz w:val="24"/>
          <w:szCs w:val="24"/>
        </w:rPr>
        <w:t>d</w:t>
      </w:r>
      <w:r w:rsidRPr="00B91881">
        <w:rPr>
          <w:rFonts w:eastAsia="Calibri"/>
          <w:spacing w:val="-6"/>
          <w:position w:val="1"/>
          <w:sz w:val="24"/>
          <w:szCs w:val="24"/>
        </w:rPr>
        <w:t xml:space="preserve"> </w:t>
      </w:r>
      <w:r w:rsidRPr="00B91881">
        <w:rPr>
          <w:rFonts w:eastAsia="Calibri"/>
          <w:spacing w:val="-2"/>
          <w:position w:val="1"/>
          <w:sz w:val="24"/>
          <w:szCs w:val="24"/>
        </w:rPr>
        <w:t>s</w:t>
      </w:r>
      <w:r w:rsidRPr="00B91881">
        <w:rPr>
          <w:rFonts w:eastAsia="Calibri"/>
          <w:spacing w:val="1"/>
          <w:position w:val="1"/>
          <w:sz w:val="24"/>
          <w:szCs w:val="24"/>
        </w:rPr>
        <w:t>o</w:t>
      </w:r>
      <w:r w:rsidRPr="00B91881">
        <w:rPr>
          <w:rFonts w:eastAsia="Calibri"/>
          <w:spacing w:val="-2"/>
          <w:position w:val="1"/>
          <w:sz w:val="24"/>
          <w:szCs w:val="24"/>
        </w:rPr>
        <w:t>l</w:t>
      </w:r>
      <w:r w:rsidRPr="00B91881">
        <w:rPr>
          <w:rFonts w:eastAsia="Calibri"/>
          <w:position w:val="1"/>
          <w:sz w:val="24"/>
          <w:szCs w:val="24"/>
        </w:rPr>
        <w:t xml:space="preserve">d </w:t>
      </w:r>
      <w:r w:rsidRPr="00B91881">
        <w:rPr>
          <w:rFonts w:eastAsia="Calibri"/>
          <w:spacing w:val="1"/>
          <w:position w:val="1"/>
          <w:sz w:val="24"/>
          <w:szCs w:val="24"/>
        </w:rPr>
        <w:t>b</w:t>
      </w:r>
      <w:r w:rsidRPr="00B91881">
        <w:rPr>
          <w:rFonts w:eastAsia="Calibri"/>
          <w:position w:val="1"/>
          <w:sz w:val="24"/>
          <w:szCs w:val="24"/>
        </w:rPr>
        <w:t>y</w:t>
      </w:r>
      <w:r w:rsidRPr="00B91881">
        <w:rPr>
          <w:rFonts w:eastAsia="Calibri"/>
          <w:spacing w:val="-1"/>
          <w:position w:val="1"/>
          <w:sz w:val="24"/>
          <w:szCs w:val="24"/>
        </w:rPr>
        <w:t xml:space="preserve"> </w:t>
      </w:r>
      <w:r w:rsidRPr="00B91881">
        <w:rPr>
          <w:rFonts w:eastAsia="Calibri"/>
          <w:spacing w:val="1"/>
          <w:sz w:val="24"/>
          <w:szCs w:val="24"/>
        </w:rPr>
        <w:t>th</w:t>
      </w:r>
      <w:r w:rsidRPr="00B91881">
        <w:rPr>
          <w:rFonts w:eastAsia="Calibri"/>
          <w:sz w:val="24"/>
          <w:szCs w:val="24"/>
        </w:rPr>
        <w:t>is</w:t>
      </w:r>
      <w:r w:rsidRPr="00B91881">
        <w:rPr>
          <w:rFonts w:eastAsia="Calibri"/>
          <w:spacing w:val="-3"/>
          <w:sz w:val="24"/>
          <w:szCs w:val="24"/>
        </w:rPr>
        <w:t xml:space="preserve"> </w:t>
      </w:r>
      <w:r w:rsidRPr="00B91881">
        <w:rPr>
          <w:rFonts w:eastAsia="Calibri"/>
          <w:sz w:val="24"/>
          <w:szCs w:val="24"/>
        </w:rPr>
        <w:t>c</w:t>
      </w:r>
      <w:r w:rsidRPr="00B91881">
        <w:rPr>
          <w:rFonts w:eastAsia="Calibri"/>
          <w:spacing w:val="-1"/>
          <w:sz w:val="24"/>
          <w:szCs w:val="24"/>
        </w:rPr>
        <w:t>o</w:t>
      </w:r>
      <w:r w:rsidRPr="00B91881">
        <w:rPr>
          <w:rFonts w:eastAsia="Calibri"/>
          <w:sz w:val="24"/>
          <w:szCs w:val="24"/>
        </w:rPr>
        <w:t>m</w:t>
      </w:r>
      <w:r w:rsidRPr="00B91881">
        <w:rPr>
          <w:rFonts w:eastAsia="Calibri"/>
          <w:spacing w:val="1"/>
          <w:sz w:val="24"/>
          <w:szCs w:val="24"/>
        </w:rPr>
        <w:t>p</w:t>
      </w:r>
      <w:r w:rsidRPr="00B91881">
        <w:rPr>
          <w:rFonts w:eastAsia="Calibri"/>
          <w:spacing w:val="-2"/>
          <w:sz w:val="24"/>
          <w:szCs w:val="24"/>
        </w:rPr>
        <w:t>a</w:t>
      </w:r>
      <w:r w:rsidRPr="00B91881">
        <w:rPr>
          <w:rFonts w:eastAsia="Calibri"/>
          <w:spacing w:val="1"/>
          <w:sz w:val="24"/>
          <w:szCs w:val="24"/>
        </w:rPr>
        <w:t>n</w:t>
      </w:r>
      <w:r w:rsidRPr="00B91881">
        <w:rPr>
          <w:rFonts w:eastAsia="Calibri"/>
          <w:sz w:val="24"/>
          <w:szCs w:val="24"/>
        </w:rPr>
        <w:t>y</w:t>
      </w:r>
      <w:r w:rsidRPr="00B91881">
        <w:rPr>
          <w:rFonts w:eastAsia="Calibri"/>
          <w:spacing w:val="-8"/>
          <w:sz w:val="24"/>
          <w:szCs w:val="24"/>
        </w:rPr>
        <w:t xml:space="preserve"> </w:t>
      </w:r>
      <w:r w:rsidRPr="00B91881">
        <w:rPr>
          <w:rFonts w:eastAsia="Calibri"/>
          <w:spacing w:val="1"/>
          <w:sz w:val="24"/>
          <w:szCs w:val="24"/>
        </w:rPr>
        <w:t>b</w:t>
      </w:r>
      <w:r w:rsidRPr="00B91881">
        <w:rPr>
          <w:rFonts w:eastAsia="Calibri"/>
          <w:spacing w:val="-1"/>
          <w:sz w:val="24"/>
          <w:szCs w:val="24"/>
        </w:rPr>
        <w:t>e</w:t>
      </w:r>
      <w:r w:rsidRPr="00B91881">
        <w:rPr>
          <w:rFonts w:eastAsia="Calibri"/>
          <w:spacing w:val="1"/>
          <w:sz w:val="24"/>
          <w:szCs w:val="24"/>
        </w:rPr>
        <w:t>fo</w:t>
      </w:r>
      <w:r w:rsidRPr="00B91881">
        <w:rPr>
          <w:rFonts w:eastAsia="Calibri"/>
          <w:sz w:val="24"/>
          <w:szCs w:val="24"/>
        </w:rPr>
        <w:t>re</w:t>
      </w:r>
    </w:p>
    <w:p w:rsidR="00FB1D12" w:rsidRPr="00B91881" w:rsidRDefault="00083388">
      <w:pPr>
        <w:spacing w:before="4"/>
        <w:ind w:left="2040" w:right="74" w:hanging="360"/>
        <w:jc w:val="both"/>
        <w:rPr>
          <w:rFonts w:eastAsia="Calibri"/>
          <w:sz w:val="24"/>
          <w:szCs w:val="24"/>
        </w:rPr>
      </w:pPr>
      <w:r w:rsidRPr="00B91881">
        <w:rPr>
          <w:rFonts w:eastAsia="Calibri"/>
          <w:spacing w:val="1"/>
          <w:sz w:val="24"/>
          <w:szCs w:val="24"/>
        </w:rPr>
        <w:t>b</w:t>
      </w:r>
      <w:r w:rsidRPr="00B91881">
        <w:rPr>
          <w:rFonts w:eastAsia="Calibri"/>
          <w:sz w:val="24"/>
          <w:szCs w:val="24"/>
        </w:rPr>
        <w:t xml:space="preserve">.  </w:t>
      </w:r>
      <w:r w:rsidRPr="00B91881">
        <w:rPr>
          <w:rFonts w:eastAsia="Calibri"/>
          <w:spacing w:val="8"/>
          <w:sz w:val="24"/>
          <w:szCs w:val="24"/>
        </w:rPr>
        <w:t xml:space="preserve"> </w:t>
      </w:r>
      <w:r w:rsidRPr="00B91881">
        <w:rPr>
          <w:rFonts w:eastAsia="Calibri"/>
          <w:spacing w:val="1"/>
          <w:sz w:val="24"/>
          <w:szCs w:val="24"/>
        </w:rPr>
        <w:t>Th</w:t>
      </w:r>
      <w:r w:rsidRPr="00B91881">
        <w:rPr>
          <w:rFonts w:eastAsia="Calibri"/>
          <w:sz w:val="24"/>
          <w:szCs w:val="24"/>
        </w:rPr>
        <w:t>is</w:t>
      </w:r>
      <w:r w:rsidRPr="00B91881">
        <w:rPr>
          <w:rFonts w:eastAsia="Calibri"/>
          <w:spacing w:val="-10"/>
          <w:sz w:val="24"/>
          <w:szCs w:val="24"/>
        </w:rPr>
        <w:t xml:space="preserve"> </w:t>
      </w:r>
      <w:r w:rsidRPr="00B91881">
        <w:rPr>
          <w:rFonts w:eastAsia="Calibri"/>
          <w:sz w:val="24"/>
          <w:szCs w:val="24"/>
        </w:rPr>
        <w:t>is</w:t>
      </w:r>
      <w:r w:rsidRPr="00B91881">
        <w:rPr>
          <w:rFonts w:eastAsia="Calibri"/>
          <w:spacing w:val="-9"/>
          <w:sz w:val="24"/>
          <w:szCs w:val="24"/>
        </w:rPr>
        <w:t xml:space="preserve"> </w:t>
      </w:r>
      <w:r w:rsidRPr="00B91881">
        <w:rPr>
          <w:rFonts w:eastAsia="Calibri"/>
          <w:sz w:val="24"/>
          <w:szCs w:val="24"/>
        </w:rPr>
        <w:t>an</w:t>
      </w:r>
      <w:r w:rsidRPr="00B91881">
        <w:rPr>
          <w:rFonts w:eastAsia="Calibri"/>
          <w:spacing w:val="-9"/>
          <w:sz w:val="24"/>
          <w:szCs w:val="24"/>
        </w:rPr>
        <w:t xml:space="preserve"> </w:t>
      </w:r>
      <w:r w:rsidRPr="00B91881">
        <w:rPr>
          <w:rFonts w:eastAsia="Calibri"/>
          <w:spacing w:val="1"/>
          <w:sz w:val="24"/>
          <w:szCs w:val="24"/>
        </w:rPr>
        <w:t>on</w:t>
      </w:r>
      <w:r w:rsidRPr="00B91881">
        <w:rPr>
          <w:rFonts w:eastAsia="Calibri"/>
          <w:spacing w:val="-2"/>
          <w:sz w:val="24"/>
          <w:szCs w:val="24"/>
        </w:rPr>
        <w:t>g</w:t>
      </w:r>
      <w:r w:rsidRPr="00B91881">
        <w:rPr>
          <w:rFonts w:eastAsia="Calibri"/>
          <w:spacing w:val="1"/>
          <w:sz w:val="24"/>
          <w:szCs w:val="24"/>
        </w:rPr>
        <w:t>o</w:t>
      </w:r>
      <w:r w:rsidRPr="00B91881">
        <w:rPr>
          <w:rFonts w:eastAsia="Calibri"/>
          <w:sz w:val="24"/>
          <w:szCs w:val="24"/>
        </w:rPr>
        <w:t>i</w:t>
      </w:r>
      <w:r w:rsidRPr="00B91881">
        <w:rPr>
          <w:rFonts w:eastAsia="Calibri"/>
          <w:spacing w:val="2"/>
          <w:sz w:val="24"/>
          <w:szCs w:val="24"/>
        </w:rPr>
        <w:t>n</w:t>
      </w:r>
      <w:r w:rsidRPr="00B91881">
        <w:rPr>
          <w:rFonts w:eastAsia="Calibri"/>
          <w:sz w:val="24"/>
          <w:szCs w:val="24"/>
        </w:rPr>
        <w:t>g</w:t>
      </w:r>
      <w:r w:rsidRPr="00B91881">
        <w:rPr>
          <w:rFonts w:eastAsia="Calibri"/>
          <w:spacing w:val="-16"/>
          <w:sz w:val="24"/>
          <w:szCs w:val="24"/>
        </w:rPr>
        <w:t xml:space="preserve"> </w:t>
      </w:r>
      <w:r w:rsidRPr="00B91881">
        <w:rPr>
          <w:rFonts w:eastAsia="Calibri"/>
          <w:spacing w:val="1"/>
          <w:sz w:val="24"/>
          <w:szCs w:val="24"/>
        </w:rPr>
        <w:t>o</w:t>
      </w:r>
      <w:r w:rsidRPr="00B91881">
        <w:rPr>
          <w:rFonts w:eastAsia="Calibri"/>
          <w:spacing w:val="-1"/>
          <w:sz w:val="24"/>
          <w:szCs w:val="24"/>
        </w:rPr>
        <w:t>p</w:t>
      </w:r>
      <w:r w:rsidRPr="00B91881">
        <w:rPr>
          <w:rFonts w:eastAsia="Calibri"/>
          <w:spacing w:val="1"/>
          <w:sz w:val="24"/>
          <w:szCs w:val="24"/>
        </w:rPr>
        <w:t>er</w:t>
      </w:r>
      <w:r w:rsidRPr="00B91881">
        <w:rPr>
          <w:rFonts w:eastAsia="Calibri"/>
          <w:sz w:val="24"/>
          <w:szCs w:val="24"/>
        </w:rPr>
        <w:t>a</w:t>
      </w:r>
      <w:r w:rsidRPr="00B91881">
        <w:rPr>
          <w:rFonts w:eastAsia="Calibri"/>
          <w:spacing w:val="-1"/>
          <w:sz w:val="24"/>
          <w:szCs w:val="24"/>
        </w:rPr>
        <w:t>t</w:t>
      </w:r>
      <w:r w:rsidRPr="00B91881">
        <w:rPr>
          <w:rFonts w:eastAsia="Calibri"/>
          <w:sz w:val="24"/>
          <w:szCs w:val="24"/>
        </w:rPr>
        <w:t>i</w:t>
      </w:r>
      <w:r w:rsidRPr="00B91881">
        <w:rPr>
          <w:rFonts w:eastAsia="Calibri"/>
          <w:spacing w:val="1"/>
          <w:sz w:val="24"/>
          <w:szCs w:val="24"/>
        </w:rPr>
        <w:t>o</w:t>
      </w:r>
      <w:r w:rsidRPr="00B91881">
        <w:rPr>
          <w:rFonts w:eastAsia="Calibri"/>
          <w:sz w:val="24"/>
          <w:szCs w:val="24"/>
        </w:rPr>
        <w:t>n</w:t>
      </w:r>
      <w:r w:rsidRPr="00B91881">
        <w:rPr>
          <w:rFonts w:eastAsia="Calibri"/>
          <w:spacing w:val="-17"/>
          <w:sz w:val="24"/>
          <w:szCs w:val="24"/>
        </w:rPr>
        <w:t xml:space="preserve"> </w:t>
      </w:r>
      <w:r w:rsidRPr="00B91881">
        <w:rPr>
          <w:rFonts w:eastAsia="Calibri"/>
          <w:spacing w:val="1"/>
          <w:sz w:val="24"/>
          <w:szCs w:val="24"/>
        </w:rPr>
        <w:t>be</w:t>
      </w:r>
      <w:r w:rsidRPr="00B91881">
        <w:rPr>
          <w:rFonts w:eastAsia="Calibri"/>
          <w:sz w:val="24"/>
          <w:szCs w:val="24"/>
        </w:rPr>
        <w:t>c</w:t>
      </w:r>
      <w:r w:rsidRPr="00B91881">
        <w:rPr>
          <w:rFonts w:eastAsia="Calibri"/>
          <w:spacing w:val="1"/>
          <w:sz w:val="24"/>
          <w:szCs w:val="24"/>
        </w:rPr>
        <w:t>au</w:t>
      </w:r>
      <w:r w:rsidRPr="00B91881">
        <w:rPr>
          <w:rFonts w:eastAsia="Calibri"/>
          <w:sz w:val="24"/>
          <w:szCs w:val="24"/>
        </w:rPr>
        <w:t>se</w:t>
      </w:r>
      <w:r w:rsidRPr="00B91881">
        <w:rPr>
          <w:rFonts w:eastAsia="Calibri"/>
          <w:spacing w:val="-16"/>
          <w:sz w:val="24"/>
          <w:szCs w:val="24"/>
        </w:rPr>
        <w:t xml:space="preserve"> </w:t>
      </w:r>
      <w:r w:rsidRPr="00B91881">
        <w:rPr>
          <w:rFonts w:eastAsia="Calibri"/>
          <w:spacing w:val="-1"/>
          <w:sz w:val="24"/>
          <w:szCs w:val="24"/>
        </w:rPr>
        <w:t>t</w:t>
      </w:r>
      <w:r w:rsidRPr="00B91881">
        <w:rPr>
          <w:rFonts w:eastAsia="Calibri"/>
          <w:spacing w:val="2"/>
          <w:sz w:val="24"/>
          <w:szCs w:val="24"/>
        </w:rPr>
        <w:t>h</w:t>
      </w:r>
      <w:r w:rsidRPr="00B91881">
        <w:rPr>
          <w:rFonts w:eastAsia="Calibri"/>
          <w:sz w:val="24"/>
          <w:szCs w:val="24"/>
        </w:rPr>
        <w:t>e</w:t>
      </w:r>
      <w:r w:rsidRPr="00B91881">
        <w:rPr>
          <w:rFonts w:eastAsia="Calibri"/>
          <w:spacing w:val="-11"/>
          <w:sz w:val="24"/>
          <w:szCs w:val="24"/>
        </w:rPr>
        <w:t xml:space="preserve"> </w:t>
      </w:r>
      <w:r w:rsidRPr="00B91881">
        <w:rPr>
          <w:rFonts w:eastAsia="Calibri"/>
          <w:sz w:val="24"/>
          <w:szCs w:val="24"/>
        </w:rPr>
        <w:t>c</w:t>
      </w:r>
      <w:r w:rsidRPr="00B91881">
        <w:rPr>
          <w:rFonts w:eastAsia="Calibri"/>
          <w:spacing w:val="1"/>
          <w:sz w:val="24"/>
          <w:szCs w:val="24"/>
        </w:rPr>
        <w:t>o</w:t>
      </w:r>
      <w:r w:rsidRPr="00B91881">
        <w:rPr>
          <w:rFonts w:eastAsia="Calibri"/>
          <w:sz w:val="24"/>
          <w:szCs w:val="24"/>
        </w:rPr>
        <w:t>m</w:t>
      </w:r>
      <w:r w:rsidRPr="00B91881">
        <w:rPr>
          <w:rFonts w:eastAsia="Calibri"/>
          <w:spacing w:val="2"/>
          <w:sz w:val="24"/>
          <w:szCs w:val="24"/>
        </w:rPr>
        <w:t>p</w:t>
      </w:r>
      <w:r w:rsidRPr="00B91881">
        <w:rPr>
          <w:rFonts w:eastAsia="Calibri"/>
          <w:spacing w:val="-2"/>
          <w:sz w:val="24"/>
          <w:szCs w:val="24"/>
        </w:rPr>
        <w:t>a</w:t>
      </w:r>
      <w:r w:rsidRPr="00B91881">
        <w:rPr>
          <w:rFonts w:eastAsia="Calibri"/>
          <w:spacing w:val="-1"/>
          <w:sz w:val="24"/>
          <w:szCs w:val="24"/>
        </w:rPr>
        <w:t>n</w:t>
      </w:r>
      <w:r w:rsidRPr="00B91881">
        <w:rPr>
          <w:rFonts w:eastAsia="Calibri"/>
          <w:sz w:val="24"/>
          <w:szCs w:val="24"/>
        </w:rPr>
        <w:t>y</w:t>
      </w:r>
      <w:r w:rsidRPr="00B91881">
        <w:rPr>
          <w:rFonts w:eastAsia="Calibri"/>
          <w:spacing w:val="-15"/>
          <w:sz w:val="24"/>
          <w:szCs w:val="24"/>
        </w:rPr>
        <w:t xml:space="preserve"> </w:t>
      </w:r>
      <w:r w:rsidRPr="00B91881">
        <w:rPr>
          <w:rFonts w:eastAsia="Calibri"/>
          <w:sz w:val="24"/>
          <w:szCs w:val="24"/>
        </w:rPr>
        <w:t>is</w:t>
      </w:r>
      <w:r w:rsidRPr="00B91881">
        <w:rPr>
          <w:rFonts w:eastAsia="Calibri"/>
          <w:spacing w:val="-7"/>
          <w:sz w:val="24"/>
          <w:szCs w:val="24"/>
        </w:rPr>
        <w:t xml:space="preserve"> </w:t>
      </w:r>
      <w:r w:rsidRPr="00B91881">
        <w:rPr>
          <w:rFonts w:eastAsia="Calibri"/>
          <w:sz w:val="24"/>
          <w:szCs w:val="24"/>
        </w:rPr>
        <w:t>in</w:t>
      </w:r>
      <w:r w:rsidRPr="00B91881">
        <w:rPr>
          <w:rFonts w:eastAsia="Calibri"/>
          <w:spacing w:val="-9"/>
          <w:sz w:val="24"/>
          <w:szCs w:val="24"/>
        </w:rPr>
        <w:t xml:space="preserve"> </w:t>
      </w:r>
      <w:r w:rsidRPr="00B91881">
        <w:rPr>
          <w:rFonts w:eastAsia="Calibri"/>
          <w:spacing w:val="-1"/>
          <w:sz w:val="24"/>
          <w:szCs w:val="24"/>
        </w:rPr>
        <w:t>t</w:t>
      </w:r>
      <w:r w:rsidRPr="00B91881">
        <w:rPr>
          <w:rFonts w:eastAsia="Calibri"/>
          <w:spacing w:val="2"/>
          <w:sz w:val="24"/>
          <w:szCs w:val="24"/>
        </w:rPr>
        <w:t>h</w:t>
      </w:r>
      <w:r w:rsidRPr="00B91881">
        <w:rPr>
          <w:rFonts w:eastAsia="Calibri"/>
          <w:sz w:val="24"/>
          <w:szCs w:val="24"/>
        </w:rPr>
        <w:t>e</w:t>
      </w:r>
      <w:r w:rsidRPr="00B91881">
        <w:rPr>
          <w:rFonts w:eastAsia="Calibri"/>
          <w:spacing w:val="-11"/>
          <w:sz w:val="24"/>
          <w:szCs w:val="24"/>
        </w:rPr>
        <w:t xml:space="preserve"> </w:t>
      </w:r>
      <w:r w:rsidRPr="00B91881">
        <w:rPr>
          <w:rFonts w:eastAsia="Calibri"/>
          <w:spacing w:val="1"/>
          <w:sz w:val="24"/>
          <w:szCs w:val="24"/>
        </w:rPr>
        <w:t>b</w:t>
      </w:r>
      <w:r w:rsidRPr="00B91881">
        <w:rPr>
          <w:rFonts w:eastAsia="Calibri"/>
          <w:spacing w:val="2"/>
          <w:sz w:val="24"/>
          <w:szCs w:val="24"/>
        </w:rPr>
        <w:t>u</w:t>
      </w:r>
      <w:r w:rsidRPr="00B91881">
        <w:rPr>
          <w:rFonts w:eastAsia="Calibri"/>
          <w:sz w:val="24"/>
          <w:szCs w:val="24"/>
        </w:rPr>
        <w:t>s</w:t>
      </w:r>
      <w:r w:rsidRPr="00B91881">
        <w:rPr>
          <w:rFonts w:eastAsia="Calibri"/>
          <w:spacing w:val="-2"/>
          <w:sz w:val="24"/>
          <w:szCs w:val="24"/>
        </w:rPr>
        <w:t>i</w:t>
      </w:r>
      <w:r w:rsidRPr="00B91881">
        <w:rPr>
          <w:rFonts w:eastAsia="Calibri"/>
          <w:spacing w:val="1"/>
          <w:sz w:val="24"/>
          <w:szCs w:val="24"/>
        </w:rPr>
        <w:t>ne</w:t>
      </w:r>
      <w:r w:rsidRPr="00B91881">
        <w:rPr>
          <w:rFonts w:eastAsia="Calibri"/>
          <w:sz w:val="24"/>
          <w:szCs w:val="24"/>
        </w:rPr>
        <w:t>ss</w:t>
      </w:r>
      <w:r w:rsidRPr="00B91881">
        <w:rPr>
          <w:rFonts w:eastAsia="Calibri"/>
          <w:spacing w:val="-17"/>
          <w:sz w:val="24"/>
          <w:szCs w:val="24"/>
        </w:rPr>
        <w:t xml:space="preserve"> </w:t>
      </w:r>
      <w:r w:rsidRPr="00B91881">
        <w:rPr>
          <w:rFonts w:eastAsia="Calibri"/>
          <w:spacing w:val="1"/>
          <w:sz w:val="24"/>
          <w:szCs w:val="24"/>
        </w:rPr>
        <w:t>o</w:t>
      </w:r>
      <w:r w:rsidRPr="00B91881">
        <w:rPr>
          <w:rFonts w:eastAsia="Calibri"/>
          <w:sz w:val="24"/>
          <w:szCs w:val="24"/>
        </w:rPr>
        <w:t>f</w:t>
      </w:r>
      <w:r w:rsidRPr="00B91881">
        <w:rPr>
          <w:rFonts w:eastAsia="Calibri"/>
          <w:spacing w:val="-9"/>
          <w:sz w:val="24"/>
          <w:szCs w:val="24"/>
        </w:rPr>
        <w:t xml:space="preserve"> </w:t>
      </w:r>
      <w:r w:rsidRPr="00B91881">
        <w:rPr>
          <w:rFonts w:eastAsia="Calibri"/>
          <w:spacing w:val="1"/>
          <w:sz w:val="24"/>
          <w:szCs w:val="24"/>
        </w:rPr>
        <w:t>m</w:t>
      </w:r>
      <w:r w:rsidRPr="00B91881">
        <w:rPr>
          <w:rFonts w:eastAsia="Calibri"/>
          <w:spacing w:val="-2"/>
          <w:sz w:val="24"/>
          <w:szCs w:val="24"/>
        </w:rPr>
        <w:t>a</w:t>
      </w:r>
      <w:r w:rsidRPr="00B91881">
        <w:rPr>
          <w:rFonts w:eastAsia="Calibri"/>
          <w:spacing w:val="1"/>
          <w:sz w:val="24"/>
          <w:szCs w:val="24"/>
        </w:rPr>
        <w:t>nu</w:t>
      </w:r>
      <w:r w:rsidRPr="00B91881">
        <w:rPr>
          <w:rFonts w:eastAsia="Calibri"/>
          <w:spacing w:val="2"/>
          <w:sz w:val="24"/>
          <w:szCs w:val="24"/>
        </w:rPr>
        <w:t>f</w:t>
      </w:r>
      <w:r w:rsidRPr="00B91881">
        <w:rPr>
          <w:rFonts w:eastAsia="Calibri"/>
          <w:sz w:val="24"/>
          <w:szCs w:val="24"/>
        </w:rPr>
        <w:t>a</w:t>
      </w:r>
      <w:r w:rsidRPr="00B91881">
        <w:rPr>
          <w:rFonts w:eastAsia="Calibri"/>
          <w:spacing w:val="-3"/>
          <w:sz w:val="24"/>
          <w:szCs w:val="24"/>
        </w:rPr>
        <w:t>c</w:t>
      </w:r>
      <w:r w:rsidRPr="00B91881">
        <w:rPr>
          <w:rFonts w:eastAsia="Calibri"/>
          <w:spacing w:val="1"/>
          <w:sz w:val="24"/>
          <w:szCs w:val="24"/>
        </w:rPr>
        <w:t>t</w:t>
      </w:r>
      <w:r w:rsidRPr="00B91881">
        <w:rPr>
          <w:rFonts w:eastAsia="Calibri"/>
          <w:spacing w:val="2"/>
          <w:sz w:val="24"/>
          <w:szCs w:val="24"/>
        </w:rPr>
        <w:t>u</w:t>
      </w:r>
      <w:r w:rsidRPr="00B91881">
        <w:rPr>
          <w:rFonts w:eastAsia="Calibri"/>
          <w:spacing w:val="1"/>
          <w:sz w:val="24"/>
          <w:szCs w:val="24"/>
        </w:rPr>
        <w:t>r</w:t>
      </w:r>
      <w:r w:rsidRPr="00B91881">
        <w:rPr>
          <w:rFonts w:eastAsia="Calibri"/>
          <w:spacing w:val="-2"/>
          <w:sz w:val="24"/>
          <w:szCs w:val="24"/>
        </w:rPr>
        <w:t>i</w:t>
      </w:r>
      <w:r w:rsidRPr="00B91881">
        <w:rPr>
          <w:rFonts w:eastAsia="Calibri"/>
          <w:spacing w:val="2"/>
          <w:sz w:val="24"/>
          <w:szCs w:val="24"/>
        </w:rPr>
        <w:t>n</w:t>
      </w:r>
      <w:r w:rsidRPr="00B91881">
        <w:rPr>
          <w:rFonts w:eastAsia="Calibri"/>
          <w:sz w:val="24"/>
          <w:szCs w:val="24"/>
        </w:rPr>
        <w:t xml:space="preserve">g </w:t>
      </w:r>
      <w:r w:rsidRPr="00B91881">
        <w:rPr>
          <w:rFonts w:eastAsia="Calibri"/>
          <w:spacing w:val="-1"/>
          <w:sz w:val="24"/>
          <w:szCs w:val="24"/>
        </w:rPr>
        <w:t>k</w:t>
      </w:r>
      <w:r w:rsidRPr="00B91881">
        <w:rPr>
          <w:rFonts w:eastAsia="Calibri"/>
          <w:sz w:val="24"/>
          <w:szCs w:val="24"/>
        </w:rPr>
        <w:t>i</w:t>
      </w:r>
      <w:r w:rsidRPr="00B91881">
        <w:rPr>
          <w:rFonts w:eastAsia="Calibri"/>
          <w:spacing w:val="1"/>
          <w:sz w:val="24"/>
          <w:szCs w:val="24"/>
        </w:rPr>
        <w:t>t</w:t>
      </w:r>
      <w:r w:rsidRPr="00B91881">
        <w:rPr>
          <w:rFonts w:eastAsia="Calibri"/>
          <w:sz w:val="24"/>
          <w:szCs w:val="24"/>
        </w:rPr>
        <w:t>c</w:t>
      </w:r>
      <w:r w:rsidRPr="00B91881">
        <w:rPr>
          <w:rFonts w:eastAsia="Calibri"/>
          <w:spacing w:val="2"/>
          <w:sz w:val="24"/>
          <w:szCs w:val="24"/>
        </w:rPr>
        <w:t>h</w:t>
      </w:r>
      <w:r w:rsidRPr="00B91881">
        <w:rPr>
          <w:rFonts w:eastAsia="Calibri"/>
          <w:spacing w:val="1"/>
          <w:sz w:val="24"/>
          <w:szCs w:val="24"/>
        </w:rPr>
        <w:t>e</w:t>
      </w:r>
      <w:r w:rsidRPr="00B91881">
        <w:rPr>
          <w:rFonts w:eastAsia="Calibri"/>
          <w:sz w:val="24"/>
          <w:szCs w:val="24"/>
        </w:rPr>
        <w:t>n</w:t>
      </w:r>
      <w:r w:rsidRPr="00B91881">
        <w:rPr>
          <w:rFonts w:eastAsia="Calibri"/>
          <w:spacing w:val="-2"/>
          <w:sz w:val="24"/>
          <w:szCs w:val="24"/>
        </w:rPr>
        <w:t xml:space="preserve"> </w:t>
      </w:r>
      <w:r w:rsidRPr="00B91881">
        <w:rPr>
          <w:rFonts w:eastAsia="Calibri"/>
          <w:sz w:val="24"/>
          <w:szCs w:val="24"/>
        </w:rPr>
        <w:t>a</w:t>
      </w:r>
      <w:r w:rsidRPr="00B91881">
        <w:rPr>
          <w:rFonts w:eastAsia="Calibri"/>
          <w:spacing w:val="-1"/>
          <w:sz w:val="24"/>
          <w:szCs w:val="24"/>
        </w:rPr>
        <w:t>p</w:t>
      </w:r>
      <w:r w:rsidRPr="00B91881">
        <w:rPr>
          <w:rFonts w:eastAsia="Calibri"/>
          <w:spacing w:val="2"/>
          <w:sz w:val="24"/>
          <w:szCs w:val="24"/>
        </w:rPr>
        <w:t>p</w:t>
      </w:r>
      <w:r w:rsidRPr="00B91881">
        <w:rPr>
          <w:rFonts w:eastAsia="Calibri"/>
          <w:sz w:val="24"/>
          <w:szCs w:val="24"/>
        </w:rPr>
        <w:t>lia</w:t>
      </w:r>
      <w:r w:rsidRPr="00B91881">
        <w:rPr>
          <w:rFonts w:eastAsia="Calibri"/>
          <w:spacing w:val="1"/>
          <w:sz w:val="24"/>
          <w:szCs w:val="24"/>
        </w:rPr>
        <w:t>n</w:t>
      </w:r>
      <w:r w:rsidRPr="00B91881">
        <w:rPr>
          <w:rFonts w:eastAsia="Calibri"/>
          <w:sz w:val="24"/>
          <w:szCs w:val="24"/>
        </w:rPr>
        <w:t>c</w:t>
      </w:r>
      <w:r w:rsidRPr="00B91881">
        <w:rPr>
          <w:rFonts w:eastAsia="Calibri"/>
          <w:spacing w:val="1"/>
          <w:sz w:val="24"/>
          <w:szCs w:val="24"/>
        </w:rPr>
        <w:t>e</w:t>
      </w:r>
      <w:r w:rsidRPr="00B91881">
        <w:rPr>
          <w:rFonts w:eastAsia="Calibri"/>
          <w:sz w:val="24"/>
          <w:szCs w:val="24"/>
        </w:rPr>
        <w:t>s.</w:t>
      </w:r>
      <w:r w:rsidRPr="00B91881">
        <w:rPr>
          <w:rFonts w:eastAsia="Calibri"/>
          <w:spacing w:val="-8"/>
          <w:sz w:val="24"/>
          <w:szCs w:val="24"/>
        </w:rPr>
        <w:t xml:space="preserve"> </w:t>
      </w:r>
      <w:r w:rsidRPr="00B91881">
        <w:rPr>
          <w:rFonts w:eastAsia="Calibri"/>
          <w:sz w:val="24"/>
          <w:szCs w:val="24"/>
        </w:rPr>
        <w:t>I</w:t>
      </w:r>
      <w:r w:rsidRPr="00B91881">
        <w:rPr>
          <w:rFonts w:eastAsia="Calibri"/>
          <w:spacing w:val="-1"/>
          <w:sz w:val="24"/>
          <w:szCs w:val="24"/>
        </w:rPr>
        <w:t>n</w:t>
      </w:r>
      <w:r w:rsidRPr="00B91881">
        <w:rPr>
          <w:rFonts w:eastAsia="Calibri"/>
          <w:spacing w:val="2"/>
          <w:sz w:val="24"/>
          <w:szCs w:val="24"/>
        </w:rPr>
        <w:t>t</w:t>
      </w:r>
      <w:r w:rsidRPr="00B91881">
        <w:rPr>
          <w:rFonts w:eastAsia="Calibri"/>
          <w:spacing w:val="1"/>
          <w:sz w:val="24"/>
          <w:szCs w:val="24"/>
        </w:rPr>
        <w:t>r</w:t>
      </w:r>
      <w:r w:rsidRPr="00B91881">
        <w:rPr>
          <w:rFonts w:eastAsia="Calibri"/>
          <w:spacing w:val="-1"/>
          <w:sz w:val="24"/>
          <w:szCs w:val="24"/>
        </w:rPr>
        <w:t>o</w:t>
      </w:r>
      <w:r w:rsidRPr="00B91881">
        <w:rPr>
          <w:rFonts w:eastAsia="Calibri"/>
          <w:spacing w:val="1"/>
          <w:sz w:val="24"/>
          <w:szCs w:val="24"/>
        </w:rPr>
        <w:t>du</w:t>
      </w:r>
      <w:r w:rsidRPr="00B91881">
        <w:rPr>
          <w:rFonts w:eastAsia="Calibri"/>
          <w:sz w:val="24"/>
          <w:szCs w:val="24"/>
        </w:rPr>
        <w:t>ci</w:t>
      </w:r>
      <w:r w:rsidRPr="00B91881">
        <w:rPr>
          <w:rFonts w:eastAsia="Calibri"/>
          <w:spacing w:val="1"/>
          <w:sz w:val="24"/>
          <w:szCs w:val="24"/>
        </w:rPr>
        <w:t>n</w:t>
      </w:r>
      <w:r w:rsidRPr="00B91881">
        <w:rPr>
          <w:rFonts w:eastAsia="Calibri"/>
          <w:sz w:val="24"/>
          <w:szCs w:val="24"/>
        </w:rPr>
        <w:t>g</w:t>
      </w:r>
      <w:r w:rsidRPr="00B91881">
        <w:rPr>
          <w:rFonts w:eastAsia="Calibri"/>
          <w:spacing w:val="-7"/>
          <w:sz w:val="24"/>
          <w:szCs w:val="24"/>
        </w:rPr>
        <w:t xml:space="preserve"> </w:t>
      </w:r>
      <w:r w:rsidRPr="00B91881">
        <w:rPr>
          <w:rFonts w:eastAsia="Calibri"/>
          <w:spacing w:val="-1"/>
          <w:sz w:val="24"/>
          <w:szCs w:val="24"/>
        </w:rPr>
        <w:t>d</w:t>
      </w:r>
      <w:r w:rsidRPr="00B91881">
        <w:rPr>
          <w:rFonts w:eastAsia="Calibri"/>
          <w:spacing w:val="1"/>
          <w:sz w:val="24"/>
          <w:szCs w:val="24"/>
        </w:rPr>
        <w:t>e</w:t>
      </w:r>
      <w:r w:rsidRPr="00B91881">
        <w:rPr>
          <w:rFonts w:eastAsia="Calibri"/>
          <w:sz w:val="24"/>
          <w:szCs w:val="24"/>
        </w:rPr>
        <w:t>si</w:t>
      </w:r>
      <w:r w:rsidRPr="00B91881">
        <w:rPr>
          <w:rFonts w:eastAsia="Calibri"/>
          <w:spacing w:val="1"/>
          <w:sz w:val="24"/>
          <w:szCs w:val="24"/>
        </w:rPr>
        <w:t>gne</w:t>
      </w:r>
      <w:r w:rsidRPr="00B91881">
        <w:rPr>
          <w:rFonts w:eastAsia="Calibri"/>
          <w:sz w:val="24"/>
          <w:szCs w:val="24"/>
        </w:rPr>
        <w:t>r</w:t>
      </w:r>
      <w:r w:rsidRPr="00B91881">
        <w:rPr>
          <w:rFonts w:eastAsia="Calibri"/>
          <w:spacing w:val="-4"/>
          <w:sz w:val="24"/>
          <w:szCs w:val="24"/>
        </w:rPr>
        <w:t xml:space="preserve"> </w:t>
      </w:r>
      <w:r w:rsidRPr="00B91881">
        <w:rPr>
          <w:rFonts w:eastAsia="Calibri"/>
          <w:sz w:val="24"/>
          <w:szCs w:val="24"/>
        </w:rPr>
        <w:t>c</w:t>
      </w:r>
      <w:r w:rsidRPr="00B91881">
        <w:rPr>
          <w:rFonts w:eastAsia="Calibri"/>
          <w:spacing w:val="1"/>
          <w:sz w:val="24"/>
          <w:szCs w:val="24"/>
        </w:rPr>
        <w:t>o</w:t>
      </w:r>
      <w:r w:rsidRPr="00B91881">
        <w:rPr>
          <w:rFonts w:eastAsia="Calibri"/>
          <w:sz w:val="24"/>
          <w:szCs w:val="24"/>
        </w:rPr>
        <w:t>l</w:t>
      </w:r>
      <w:r w:rsidRPr="00B91881">
        <w:rPr>
          <w:rFonts w:eastAsia="Calibri"/>
          <w:spacing w:val="-1"/>
          <w:sz w:val="24"/>
          <w:szCs w:val="24"/>
        </w:rPr>
        <w:t>o</w:t>
      </w:r>
      <w:r w:rsidRPr="00B91881">
        <w:rPr>
          <w:rFonts w:eastAsia="Calibri"/>
          <w:sz w:val="24"/>
          <w:szCs w:val="24"/>
        </w:rPr>
        <w:t xml:space="preserve">rs </w:t>
      </w:r>
      <w:r w:rsidRPr="00B91881">
        <w:rPr>
          <w:rFonts w:eastAsia="Calibri"/>
          <w:spacing w:val="-2"/>
          <w:sz w:val="24"/>
          <w:szCs w:val="24"/>
        </w:rPr>
        <w:t>a</w:t>
      </w:r>
      <w:r w:rsidRPr="00B91881">
        <w:rPr>
          <w:rFonts w:eastAsia="Calibri"/>
          <w:spacing w:val="1"/>
          <w:sz w:val="24"/>
          <w:szCs w:val="24"/>
        </w:rPr>
        <w:t>n</w:t>
      </w:r>
      <w:r w:rsidRPr="00B91881">
        <w:rPr>
          <w:rFonts w:eastAsia="Calibri"/>
          <w:sz w:val="24"/>
          <w:szCs w:val="24"/>
        </w:rPr>
        <w:t>d</w:t>
      </w:r>
      <w:r w:rsidRPr="00B91881">
        <w:rPr>
          <w:rFonts w:eastAsia="Calibri"/>
          <w:spacing w:val="1"/>
          <w:sz w:val="24"/>
          <w:szCs w:val="24"/>
        </w:rPr>
        <w:t xml:space="preserve"> f</w:t>
      </w:r>
      <w:r w:rsidRPr="00B91881">
        <w:rPr>
          <w:rFonts w:eastAsia="Calibri"/>
          <w:spacing w:val="-1"/>
          <w:sz w:val="24"/>
          <w:szCs w:val="24"/>
        </w:rPr>
        <w:t>e</w:t>
      </w:r>
      <w:r w:rsidRPr="00B91881">
        <w:rPr>
          <w:rFonts w:eastAsia="Calibri"/>
          <w:sz w:val="24"/>
          <w:szCs w:val="24"/>
        </w:rPr>
        <w:t>a</w:t>
      </w:r>
      <w:r w:rsidRPr="00B91881">
        <w:rPr>
          <w:rFonts w:eastAsia="Calibri"/>
          <w:spacing w:val="-1"/>
          <w:sz w:val="24"/>
          <w:szCs w:val="24"/>
        </w:rPr>
        <w:t>t</w:t>
      </w:r>
      <w:r w:rsidRPr="00B91881">
        <w:rPr>
          <w:rFonts w:eastAsia="Calibri"/>
          <w:spacing w:val="1"/>
          <w:sz w:val="24"/>
          <w:szCs w:val="24"/>
        </w:rPr>
        <w:t>ure</w:t>
      </w:r>
      <w:r w:rsidRPr="00B91881">
        <w:rPr>
          <w:rFonts w:eastAsia="Calibri"/>
          <w:sz w:val="24"/>
          <w:szCs w:val="24"/>
        </w:rPr>
        <w:t>s</w:t>
      </w:r>
      <w:r w:rsidRPr="00B91881">
        <w:rPr>
          <w:rFonts w:eastAsia="Calibri"/>
          <w:spacing w:val="-4"/>
          <w:sz w:val="24"/>
          <w:szCs w:val="24"/>
        </w:rPr>
        <w:t xml:space="preserve"> </w:t>
      </w:r>
      <w:r w:rsidRPr="00B91881">
        <w:rPr>
          <w:rFonts w:eastAsia="Calibri"/>
          <w:sz w:val="24"/>
          <w:szCs w:val="24"/>
        </w:rPr>
        <w:t>is</w:t>
      </w:r>
      <w:r w:rsidRPr="00B91881">
        <w:rPr>
          <w:rFonts w:eastAsia="Calibri"/>
          <w:spacing w:val="4"/>
          <w:sz w:val="24"/>
          <w:szCs w:val="24"/>
        </w:rPr>
        <w:t xml:space="preserve"> </w:t>
      </w:r>
      <w:r w:rsidRPr="00B91881">
        <w:rPr>
          <w:rFonts w:eastAsia="Calibri"/>
          <w:sz w:val="24"/>
          <w:szCs w:val="24"/>
        </w:rPr>
        <w:t>si</w:t>
      </w:r>
      <w:r w:rsidRPr="00B91881">
        <w:rPr>
          <w:rFonts w:eastAsia="Calibri"/>
          <w:spacing w:val="-2"/>
          <w:sz w:val="24"/>
          <w:szCs w:val="24"/>
        </w:rPr>
        <w:t>m</w:t>
      </w:r>
      <w:r w:rsidRPr="00B91881">
        <w:rPr>
          <w:rFonts w:eastAsia="Calibri"/>
          <w:spacing w:val="2"/>
          <w:sz w:val="24"/>
          <w:szCs w:val="24"/>
        </w:rPr>
        <w:t>p</w:t>
      </w:r>
      <w:r w:rsidRPr="00B91881">
        <w:rPr>
          <w:rFonts w:eastAsia="Calibri"/>
          <w:sz w:val="24"/>
          <w:szCs w:val="24"/>
        </w:rPr>
        <w:t>ly</w:t>
      </w:r>
      <w:r w:rsidRPr="00B91881">
        <w:rPr>
          <w:rFonts w:eastAsia="Calibri"/>
          <w:spacing w:val="-3"/>
          <w:sz w:val="24"/>
          <w:szCs w:val="24"/>
        </w:rPr>
        <w:t xml:space="preserve"> </w:t>
      </w:r>
      <w:r w:rsidRPr="00B91881">
        <w:rPr>
          <w:rFonts w:eastAsia="Calibri"/>
          <w:sz w:val="24"/>
          <w:szCs w:val="24"/>
        </w:rPr>
        <w:t>a</w:t>
      </w:r>
      <w:r w:rsidRPr="00B91881">
        <w:rPr>
          <w:rFonts w:eastAsia="Calibri"/>
          <w:spacing w:val="3"/>
          <w:sz w:val="24"/>
          <w:szCs w:val="24"/>
        </w:rPr>
        <w:t xml:space="preserve"> </w:t>
      </w:r>
      <w:r w:rsidRPr="00B91881">
        <w:rPr>
          <w:rFonts w:eastAsia="Calibri"/>
          <w:spacing w:val="-1"/>
          <w:sz w:val="24"/>
          <w:szCs w:val="24"/>
        </w:rPr>
        <w:t>n</w:t>
      </w:r>
      <w:r w:rsidRPr="00B91881">
        <w:rPr>
          <w:rFonts w:eastAsia="Calibri"/>
          <w:spacing w:val="1"/>
          <w:sz w:val="24"/>
          <w:szCs w:val="24"/>
        </w:rPr>
        <w:t>e</w:t>
      </w:r>
      <w:r w:rsidRPr="00B91881">
        <w:rPr>
          <w:rFonts w:eastAsia="Calibri"/>
          <w:sz w:val="24"/>
          <w:szCs w:val="24"/>
        </w:rPr>
        <w:t>w</w:t>
      </w:r>
      <w:r w:rsidRPr="00B91881">
        <w:rPr>
          <w:rFonts w:eastAsia="Calibri"/>
          <w:spacing w:val="1"/>
          <w:sz w:val="24"/>
          <w:szCs w:val="24"/>
        </w:rPr>
        <w:t xml:space="preserve"> t</w:t>
      </w:r>
      <w:r w:rsidRPr="00B91881">
        <w:rPr>
          <w:rFonts w:eastAsia="Calibri"/>
          <w:sz w:val="24"/>
          <w:szCs w:val="24"/>
        </w:rPr>
        <w:t xml:space="preserve">wist </w:t>
      </w:r>
      <w:r w:rsidRPr="00B91881">
        <w:rPr>
          <w:rFonts w:eastAsia="Calibri"/>
          <w:spacing w:val="-1"/>
          <w:sz w:val="24"/>
          <w:szCs w:val="24"/>
        </w:rPr>
        <w:t>o</w:t>
      </w:r>
      <w:r w:rsidRPr="00B91881">
        <w:rPr>
          <w:rFonts w:eastAsia="Calibri"/>
          <w:sz w:val="24"/>
          <w:szCs w:val="24"/>
        </w:rPr>
        <w:t xml:space="preserve">n an </w:t>
      </w:r>
      <w:r w:rsidRPr="00B91881">
        <w:rPr>
          <w:rFonts w:eastAsia="Calibri"/>
          <w:spacing w:val="1"/>
          <w:sz w:val="24"/>
          <w:szCs w:val="24"/>
        </w:rPr>
        <w:t>e</w:t>
      </w:r>
      <w:r w:rsidRPr="00B91881">
        <w:rPr>
          <w:rFonts w:eastAsia="Calibri"/>
          <w:sz w:val="24"/>
          <w:szCs w:val="24"/>
        </w:rPr>
        <w:t>xis</w:t>
      </w:r>
      <w:r w:rsidRPr="00B91881">
        <w:rPr>
          <w:rFonts w:eastAsia="Calibri"/>
          <w:spacing w:val="1"/>
          <w:sz w:val="24"/>
          <w:szCs w:val="24"/>
        </w:rPr>
        <w:t>t</w:t>
      </w:r>
      <w:r w:rsidRPr="00B91881">
        <w:rPr>
          <w:rFonts w:eastAsia="Calibri"/>
          <w:spacing w:val="-1"/>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8"/>
          <w:sz w:val="24"/>
          <w:szCs w:val="24"/>
        </w:rPr>
        <w:t xml:space="preserve"> </w:t>
      </w:r>
      <w:r w:rsidRPr="00B91881">
        <w:rPr>
          <w:rFonts w:eastAsia="Calibri"/>
          <w:spacing w:val="1"/>
          <w:sz w:val="24"/>
          <w:szCs w:val="24"/>
        </w:rPr>
        <w:t>pro</w:t>
      </w:r>
      <w:r w:rsidRPr="00B91881">
        <w:rPr>
          <w:rFonts w:eastAsia="Calibri"/>
          <w:sz w:val="24"/>
          <w:szCs w:val="24"/>
        </w:rPr>
        <w:t>c</w:t>
      </w:r>
      <w:r w:rsidRPr="00B91881">
        <w:rPr>
          <w:rFonts w:eastAsia="Calibri"/>
          <w:spacing w:val="1"/>
          <w:sz w:val="24"/>
          <w:szCs w:val="24"/>
        </w:rPr>
        <w:t>e</w:t>
      </w:r>
      <w:r w:rsidRPr="00B91881">
        <w:rPr>
          <w:rFonts w:eastAsia="Calibri"/>
          <w:sz w:val="24"/>
          <w:szCs w:val="24"/>
        </w:rPr>
        <w:t>ss.</w:t>
      </w:r>
    </w:p>
    <w:p w:rsidR="00FB1D12" w:rsidRPr="00B91881" w:rsidRDefault="00083388">
      <w:pPr>
        <w:spacing w:before="2"/>
        <w:ind w:left="2040" w:right="74" w:hanging="360"/>
        <w:jc w:val="both"/>
        <w:rPr>
          <w:rFonts w:eastAsia="Calibri"/>
          <w:sz w:val="24"/>
          <w:szCs w:val="24"/>
        </w:rPr>
      </w:pPr>
      <w:r w:rsidRPr="00B91881">
        <w:rPr>
          <w:rFonts w:eastAsia="Calibri"/>
          <w:sz w:val="24"/>
          <w:szCs w:val="24"/>
        </w:rPr>
        <w:t xml:space="preserve">c.  </w:t>
      </w:r>
      <w:r w:rsidRPr="00B91881">
        <w:rPr>
          <w:rFonts w:eastAsia="Calibri"/>
          <w:spacing w:val="35"/>
          <w:sz w:val="24"/>
          <w:szCs w:val="24"/>
        </w:rPr>
        <w:t xml:space="preserve"> </w:t>
      </w:r>
      <w:r w:rsidRPr="00B91881">
        <w:rPr>
          <w:rFonts w:eastAsia="Calibri"/>
          <w:spacing w:val="1"/>
          <w:sz w:val="24"/>
          <w:szCs w:val="24"/>
        </w:rPr>
        <w:t>Th</w:t>
      </w:r>
      <w:r w:rsidRPr="00B91881">
        <w:rPr>
          <w:rFonts w:eastAsia="Calibri"/>
          <w:sz w:val="24"/>
          <w:szCs w:val="24"/>
        </w:rPr>
        <w:t>is</w:t>
      </w:r>
      <w:r w:rsidRPr="00B91881">
        <w:rPr>
          <w:rFonts w:eastAsia="Calibri"/>
          <w:spacing w:val="-12"/>
          <w:sz w:val="24"/>
          <w:szCs w:val="24"/>
        </w:rPr>
        <w:t xml:space="preserve"> </w:t>
      </w:r>
      <w:r w:rsidRPr="00B91881">
        <w:rPr>
          <w:rFonts w:eastAsia="Calibri"/>
          <w:sz w:val="24"/>
          <w:szCs w:val="24"/>
        </w:rPr>
        <w:t>is</w:t>
      </w:r>
      <w:r w:rsidRPr="00B91881">
        <w:rPr>
          <w:rFonts w:eastAsia="Calibri"/>
          <w:spacing w:val="-7"/>
          <w:sz w:val="24"/>
          <w:szCs w:val="24"/>
        </w:rPr>
        <w:t xml:space="preserve"> </w:t>
      </w:r>
      <w:r w:rsidRPr="00B91881">
        <w:rPr>
          <w:rFonts w:eastAsia="Calibri"/>
          <w:spacing w:val="-2"/>
          <w:sz w:val="24"/>
          <w:szCs w:val="24"/>
        </w:rPr>
        <w:t>a</w:t>
      </w:r>
      <w:r w:rsidRPr="00B91881">
        <w:rPr>
          <w:rFonts w:eastAsia="Calibri"/>
          <w:sz w:val="24"/>
          <w:szCs w:val="24"/>
        </w:rPr>
        <w:t>n</w:t>
      </w:r>
      <w:r w:rsidRPr="00B91881">
        <w:rPr>
          <w:rFonts w:eastAsia="Calibri"/>
          <w:spacing w:val="-9"/>
          <w:sz w:val="24"/>
          <w:szCs w:val="24"/>
        </w:rPr>
        <w:t xml:space="preserve"> </w:t>
      </w:r>
      <w:r w:rsidRPr="00B91881">
        <w:rPr>
          <w:rFonts w:eastAsia="Calibri"/>
          <w:spacing w:val="1"/>
          <w:sz w:val="24"/>
          <w:szCs w:val="24"/>
        </w:rPr>
        <w:t>on</w:t>
      </w:r>
      <w:r w:rsidRPr="00B91881">
        <w:rPr>
          <w:rFonts w:eastAsia="Calibri"/>
          <w:spacing w:val="-2"/>
          <w:sz w:val="24"/>
          <w:szCs w:val="24"/>
        </w:rPr>
        <w:t>g</w:t>
      </w:r>
      <w:r w:rsidRPr="00B91881">
        <w:rPr>
          <w:rFonts w:eastAsia="Calibri"/>
          <w:spacing w:val="1"/>
          <w:sz w:val="24"/>
          <w:szCs w:val="24"/>
        </w:rPr>
        <w:t>o</w:t>
      </w:r>
      <w:r w:rsidRPr="00B91881">
        <w:rPr>
          <w:rFonts w:eastAsia="Calibri"/>
          <w:sz w:val="24"/>
          <w:szCs w:val="24"/>
        </w:rPr>
        <w:t>i</w:t>
      </w:r>
      <w:r w:rsidRPr="00B91881">
        <w:rPr>
          <w:rFonts w:eastAsia="Calibri"/>
          <w:spacing w:val="2"/>
          <w:sz w:val="24"/>
          <w:szCs w:val="24"/>
        </w:rPr>
        <w:t>n</w:t>
      </w:r>
      <w:r w:rsidRPr="00B91881">
        <w:rPr>
          <w:rFonts w:eastAsia="Calibri"/>
          <w:sz w:val="24"/>
          <w:szCs w:val="24"/>
        </w:rPr>
        <w:t>g</w:t>
      </w:r>
      <w:r w:rsidRPr="00B91881">
        <w:rPr>
          <w:rFonts w:eastAsia="Calibri"/>
          <w:spacing w:val="-16"/>
          <w:sz w:val="24"/>
          <w:szCs w:val="24"/>
        </w:rPr>
        <w:t xml:space="preserve"> </w:t>
      </w:r>
      <w:r w:rsidRPr="00B91881">
        <w:rPr>
          <w:rFonts w:eastAsia="Calibri"/>
          <w:spacing w:val="-1"/>
          <w:sz w:val="24"/>
          <w:szCs w:val="24"/>
        </w:rPr>
        <w:t>o</w:t>
      </w:r>
      <w:r w:rsidRPr="00B91881">
        <w:rPr>
          <w:rFonts w:eastAsia="Calibri"/>
          <w:spacing w:val="1"/>
          <w:sz w:val="24"/>
          <w:szCs w:val="24"/>
        </w:rPr>
        <w:t>per</w:t>
      </w:r>
      <w:r w:rsidRPr="00B91881">
        <w:rPr>
          <w:rFonts w:eastAsia="Calibri"/>
          <w:spacing w:val="-2"/>
          <w:sz w:val="24"/>
          <w:szCs w:val="24"/>
        </w:rPr>
        <w:t>a</w:t>
      </w:r>
      <w:r w:rsidRPr="00B91881">
        <w:rPr>
          <w:rFonts w:eastAsia="Calibri"/>
          <w:spacing w:val="-1"/>
          <w:sz w:val="24"/>
          <w:szCs w:val="24"/>
        </w:rPr>
        <w:t>t</w:t>
      </w:r>
      <w:r w:rsidRPr="00B91881">
        <w:rPr>
          <w:rFonts w:eastAsia="Calibri"/>
          <w:sz w:val="24"/>
          <w:szCs w:val="24"/>
        </w:rPr>
        <w:t>i</w:t>
      </w:r>
      <w:r w:rsidRPr="00B91881">
        <w:rPr>
          <w:rFonts w:eastAsia="Calibri"/>
          <w:spacing w:val="1"/>
          <w:sz w:val="24"/>
          <w:szCs w:val="24"/>
        </w:rPr>
        <w:t>o</w:t>
      </w:r>
      <w:r w:rsidRPr="00B91881">
        <w:rPr>
          <w:rFonts w:eastAsia="Calibri"/>
          <w:sz w:val="24"/>
          <w:szCs w:val="24"/>
        </w:rPr>
        <w:t>n</w:t>
      </w:r>
      <w:r w:rsidRPr="00B91881">
        <w:rPr>
          <w:rFonts w:eastAsia="Calibri"/>
          <w:spacing w:val="-17"/>
          <w:sz w:val="24"/>
          <w:szCs w:val="24"/>
        </w:rPr>
        <w:t xml:space="preserve"> </w:t>
      </w:r>
      <w:r w:rsidRPr="00B91881">
        <w:rPr>
          <w:rFonts w:eastAsia="Calibri"/>
          <w:spacing w:val="1"/>
          <w:sz w:val="24"/>
          <w:szCs w:val="24"/>
        </w:rPr>
        <w:t>be</w:t>
      </w:r>
      <w:r w:rsidRPr="00B91881">
        <w:rPr>
          <w:rFonts w:eastAsia="Calibri"/>
          <w:sz w:val="24"/>
          <w:szCs w:val="24"/>
        </w:rPr>
        <w:t>c</w:t>
      </w:r>
      <w:r w:rsidRPr="00B91881">
        <w:rPr>
          <w:rFonts w:eastAsia="Calibri"/>
          <w:spacing w:val="-2"/>
          <w:sz w:val="24"/>
          <w:szCs w:val="24"/>
        </w:rPr>
        <w:t>a</w:t>
      </w:r>
      <w:r w:rsidRPr="00B91881">
        <w:rPr>
          <w:rFonts w:eastAsia="Calibri"/>
          <w:spacing w:val="1"/>
          <w:sz w:val="24"/>
          <w:szCs w:val="24"/>
        </w:rPr>
        <w:t>u</w:t>
      </w:r>
      <w:r w:rsidRPr="00B91881">
        <w:rPr>
          <w:rFonts w:eastAsia="Calibri"/>
          <w:sz w:val="24"/>
          <w:szCs w:val="24"/>
        </w:rPr>
        <w:t>se</w:t>
      </w:r>
      <w:r w:rsidRPr="00B91881">
        <w:rPr>
          <w:rFonts w:eastAsia="Calibri"/>
          <w:spacing w:val="-16"/>
          <w:sz w:val="24"/>
          <w:szCs w:val="24"/>
        </w:rPr>
        <w:t xml:space="preserve"> </w:t>
      </w:r>
      <w:r w:rsidRPr="00B91881">
        <w:rPr>
          <w:rFonts w:eastAsia="Calibri"/>
          <w:spacing w:val="1"/>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11"/>
          <w:sz w:val="24"/>
          <w:szCs w:val="24"/>
        </w:rPr>
        <w:t xml:space="preserve"> </w:t>
      </w:r>
      <w:r w:rsidRPr="00B91881">
        <w:rPr>
          <w:rFonts w:eastAsia="Calibri"/>
          <w:spacing w:val="1"/>
          <w:sz w:val="24"/>
          <w:szCs w:val="24"/>
        </w:rPr>
        <w:t>ne</w:t>
      </w:r>
      <w:r w:rsidRPr="00B91881">
        <w:rPr>
          <w:rFonts w:eastAsia="Calibri"/>
          <w:sz w:val="24"/>
          <w:szCs w:val="24"/>
        </w:rPr>
        <w:t>w</w:t>
      </w:r>
      <w:r w:rsidRPr="00B91881">
        <w:rPr>
          <w:rFonts w:eastAsia="Calibri"/>
          <w:spacing w:val="-13"/>
          <w:sz w:val="24"/>
          <w:szCs w:val="24"/>
        </w:rPr>
        <w:t xml:space="preserve"> </w:t>
      </w:r>
      <w:r w:rsidRPr="00B91881">
        <w:rPr>
          <w:rFonts w:eastAsia="Calibri"/>
          <w:spacing w:val="1"/>
          <w:sz w:val="24"/>
          <w:szCs w:val="24"/>
        </w:rPr>
        <w:t>p</w:t>
      </w:r>
      <w:r w:rsidRPr="00B91881">
        <w:rPr>
          <w:rFonts w:eastAsia="Calibri"/>
          <w:sz w:val="24"/>
          <w:szCs w:val="24"/>
        </w:rPr>
        <w:t>r</w:t>
      </w:r>
      <w:r w:rsidRPr="00B91881">
        <w:rPr>
          <w:rFonts w:eastAsia="Calibri"/>
          <w:spacing w:val="-1"/>
          <w:sz w:val="24"/>
          <w:szCs w:val="24"/>
        </w:rPr>
        <w:t>o</w:t>
      </w:r>
      <w:r w:rsidRPr="00B91881">
        <w:rPr>
          <w:rFonts w:eastAsia="Calibri"/>
          <w:spacing w:val="1"/>
          <w:sz w:val="24"/>
          <w:szCs w:val="24"/>
        </w:rPr>
        <w:t>duc</w:t>
      </w:r>
      <w:r w:rsidRPr="00B91881">
        <w:rPr>
          <w:rFonts w:eastAsia="Calibri"/>
          <w:sz w:val="24"/>
          <w:szCs w:val="24"/>
        </w:rPr>
        <w:t>t</w:t>
      </w:r>
      <w:r w:rsidRPr="00B91881">
        <w:rPr>
          <w:rFonts w:eastAsia="Calibri"/>
          <w:spacing w:val="-15"/>
          <w:sz w:val="24"/>
          <w:szCs w:val="24"/>
        </w:rPr>
        <w:t xml:space="preserve"> </w:t>
      </w:r>
      <w:r w:rsidRPr="00B91881">
        <w:rPr>
          <w:rFonts w:eastAsia="Calibri"/>
          <w:sz w:val="24"/>
          <w:szCs w:val="24"/>
        </w:rPr>
        <w:t>l</w:t>
      </w:r>
      <w:r w:rsidRPr="00B91881">
        <w:rPr>
          <w:rFonts w:eastAsia="Calibri"/>
          <w:spacing w:val="-2"/>
          <w:sz w:val="24"/>
          <w:szCs w:val="24"/>
        </w:rPr>
        <w:t>i</w:t>
      </w:r>
      <w:r w:rsidRPr="00B91881">
        <w:rPr>
          <w:rFonts w:eastAsia="Calibri"/>
          <w:spacing w:val="1"/>
          <w:sz w:val="24"/>
          <w:szCs w:val="24"/>
        </w:rPr>
        <w:t>n</w:t>
      </w:r>
      <w:r w:rsidRPr="00B91881">
        <w:rPr>
          <w:rFonts w:eastAsia="Calibri"/>
          <w:sz w:val="24"/>
          <w:szCs w:val="24"/>
        </w:rPr>
        <w:t>e</w:t>
      </w:r>
      <w:r w:rsidRPr="00B91881">
        <w:rPr>
          <w:rFonts w:eastAsia="Calibri"/>
          <w:spacing w:val="-12"/>
          <w:sz w:val="24"/>
          <w:szCs w:val="24"/>
        </w:rPr>
        <w:t xml:space="preserve"> </w:t>
      </w:r>
      <w:r w:rsidRPr="00B91881">
        <w:rPr>
          <w:rFonts w:eastAsia="Calibri"/>
          <w:spacing w:val="-1"/>
          <w:sz w:val="24"/>
          <w:szCs w:val="24"/>
        </w:rPr>
        <w:t>w</w:t>
      </w:r>
      <w:r w:rsidRPr="00B91881">
        <w:rPr>
          <w:rFonts w:eastAsia="Calibri"/>
          <w:sz w:val="24"/>
          <w:szCs w:val="24"/>
        </w:rPr>
        <w:t>ill</w:t>
      </w:r>
      <w:r w:rsidRPr="00B91881">
        <w:rPr>
          <w:rFonts w:eastAsia="Calibri"/>
          <w:spacing w:val="-11"/>
          <w:sz w:val="24"/>
          <w:szCs w:val="24"/>
        </w:rPr>
        <w:t xml:space="preserve"> </w:t>
      </w:r>
      <w:r w:rsidRPr="00B91881">
        <w:rPr>
          <w:rFonts w:eastAsia="Calibri"/>
          <w:spacing w:val="1"/>
          <w:sz w:val="24"/>
          <w:szCs w:val="24"/>
        </w:rPr>
        <w:t>b</w:t>
      </w:r>
      <w:r w:rsidRPr="00B91881">
        <w:rPr>
          <w:rFonts w:eastAsia="Calibri"/>
          <w:sz w:val="24"/>
          <w:szCs w:val="24"/>
        </w:rPr>
        <w:t>e</w:t>
      </w:r>
      <w:r w:rsidRPr="00B91881">
        <w:rPr>
          <w:rFonts w:eastAsia="Calibri"/>
          <w:spacing w:val="-10"/>
          <w:sz w:val="24"/>
          <w:szCs w:val="24"/>
        </w:rPr>
        <w:t xml:space="preserve"> </w:t>
      </w:r>
      <w:r w:rsidRPr="00B91881">
        <w:rPr>
          <w:rFonts w:eastAsia="Calibri"/>
          <w:sz w:val="24"/>
          <w:szCs w:val="24"/>
        </w:rPr>
        <w:t>s</w:t>
      </w:r>
      <w:r w:rsidRPr="00B91881">
        <w:rPr>
          <w:rFonts w:eastAsia="Calibri"/>
          <w:spacing w:val="1"/>
          <w:sz w:val="24"/>
          <w:szCs w:val="24"/>
        </w:rPr>
        <w:t>o</w:t>
      </w:r>
      <w:r w:rsidRPr="00B91881">
        <w:rPr>
          <w:rFonts w:eastAsia="Calibri"/>
          <w:sz w:val="24"/>
          <w:szCs w:val="24"/>
        </w:rPr>
        <w:t>ld</w:t>
      </w:r>
      <w:r w:rsidRPr="00B91881">
        <w:rPr>
          <w:rFonts w:eastAsia="Calibri"/>
          <w:spacing w:val="-11"/>
          <w:sz w:val="24"/>
          <w:szCs w:val="24"/>
        </w:rPr>
        <w:t xml:space="preserve"> </w:t>
      </w:r>
      <w:r w:rsidRPr="00B91881">
        <w:rPr>
          <w:rFonts w:eastAsia="Calibri"/>
          <w:spacing w:val="-2"/>
          <w:sz w:val="24"/>
          <w:szCs w:val="24"/>
        </w:rPr>
        <w:t>i</w:t>
      </w:r>
      <w:r w:rsidRPr="00B91881">
        <w:rPr>
          <w:rFonts w:eastAsia="Calibri"/>
          <w:spacing w:val="1"/>
          <w:sz w:val="24"/>
          <w:szCs w:val="24"/>
        </w:rPr>
        <w:t>n</w:t>
      </w:r>
      <w:r w:rsidRPr="00B91881">
        <w:rPr>
          <w:rFonts w:eastAsia="Calibri"/>
          <w:spacing w:val="2"/>
          <w:sz w:val="24"/>
          <w:szCs w:val="24"/>
        </w:rPr>
        <w:t>d</w:t>
      </w:r>
      <w:r w:rsidRPr="00B91881">
        <w:rPr>
          <w:rFonts w:eastAsia="Calibri"/>
          <w:spacing w:val="-1"/>
          <w:sz w:val="24"/>
          <w:szCs w:val="24"/>
        </w:rPr>
        <w:t>e</w:t>
      </w:r>
      <w:r w:rsidRPr="00B91881">
        <w:rPr>
          <w:rFonts w:eastAsia="Calibri"/>
          <w:spacing w:val="1"/>
          <w:sz w:val="24"/>
          <w:szCs w:val="24"/>
        </w:rPr>
        <w:t>f</w:t>
      </w:r>
      <w:r w:rsidRPr="00B91881">
        <w:rPr>
          <w:rFonts w:eastAsia="Calibri"/>
          <w:sz w:val="24"/>
          <w:szCs w:val="24"/>
        </w:rPr>
        <w:t>i</w:t>
      </w:r>
      <w:r w:rsidRPr="00B91881">
        <w:rPr>
          <w:rFonts w:eastAsia="Calibri"/>
          <w:spacing w:val="1"/>
          <w:sz w:val="24"/>
          <w:szCs w:val="24"/>
        </w:rPr>
        <w:t>n</w:t>
      </w:r>
      <w:r w:rsidRPr="00B91881">
        <w:rPr>
          <w:rFonts w:eastAsia="Calibri"/>
          <w:spacing w:val="-2"/>
          <w:sz w:val="24"/>
          <w:szCs w:val="24"/>
        </w:rPr>
        <w:t>i</w:t>
      </w:r>
      <w:r w:rsidRPr="00B91881">
        <w:rPr>
          <w:rFonts w:eastAsia="Calibri"/>
          <w:spacing w:val="2"/>
          <w:sz w:val="24"/>
          <w:szCs w:val="24"/>
        </w:rPr>
        <w:t>t</w:t>
      </w:r>
      <w:r w:rsidRPr="00B91881">
        <w:rPr>
          <w:rFonts w:eastAsia="Calibri"/>
          <w:spacing w:val="1"/>
          <w:sz w:val="24"/>
          <w:szCs w:val="24"/>
        </w:rPr>
        <w:t>e</w:t>
      </w:r>
      <w:r w:rsidRPr="00B91881">
        <w:rPr>
          <w:rFonts w:eastAsia="Calibri"/>
          <w:sz w:val="24"/>
          <w:szCs w:val="24"/>
        </w:rPr>
        <w:t>ly.</w:t>
      </w:r>
      <w:r w:rsidRPr="00B91881">
        <w:rPr>
          <w:rFonts w:eastAsia="Calibri"/>
          <w:spacing w:val="-18"/>
          <w:sz w:val="24"/>
          <w:szCs w:val="24"/>
        </w:rPr>
        <w:t xml:space="preserve"> </w:t>
      </w:r>
      <w:r w:rsidRPr="00B91881">
        <w:rPr>
          <w:rFonts w:eastAsia="Calibri"/>
          <w:sz w:val="24"/>
          <w:szCs w:val="24"/>
        </w:rPr>
        <w:t>I</w:t>
      </w:r>
      <w:r w:rsidRPr="00B91881">
        <w:rPr>
          <w:rFonts w:eastAsia="Calibri"/>
          <w:spacing w:val="-1"/>
          <w:sz w:val="24"/>
          <w:szCs w:val="24"/>
        </w:rPr>
        <w:t>t</w:t>
      </w:r>
      <w:r w:rsidRPr="00B91881">
        <w:rPr>
          <w:rFonts w:eastAsia="Calibri"/>
          <w:sz w:val="24"/>
          <w:szCs w:val="24"/>
        </w:rPr>
        <w:t xml:space="preserve">’s </w:t>
      </w:r>
      <w:r w:rsidRPr="00B91881">
        <w:rPr>
          <w:rFonts w:eastAsia="Calibri"/>
          <w:spacing w:val="1"/>
          <w:sz w:val="24"/>
          <w:szCs w:val="24"/>
        </w:rPr>
        <w:t>no</w:t>
      </w:r>
      <w:r w:rsidRPr="00B91881">
        <w:rPr>
          <w:rFonts w:eastAsia="Calibri"/>
          <w:sz w:val="24"/>
          <w:szCs w:val="24"/>
        </w:rPr>
        <w:t>t</w:t>
      </w:r>
      <w:r w:rsidRPr="00B91881">
        <w:rPr>
          <w:rFonts w:eastAsia="Calibri"/>
          <w:spacing w:val="-3"/>
          <w:sz w:val="24"/>
          <w:szCs w:val="24"/>
        </w:rPr>
        <w:t xml:space="preserve"> </w:t>
      </w:r>
      <w:r w:rsidRPr="00B91881">
        <w:rPr>
          <w:rFonts w:eastAsia="Calibri"/>
          <w:spacing w:val="1"/>
          <w:sz w:val="24"/>
          <w:szCs w:val="24"/>
        </w:rPr>
        <w:t>te</w:t>
      </w:r>
      <w:r w:rsidRPr="00B91881">
        <w:rPr>
          <w:rFonts w:eastAsia="Calibri"/>
          <w:spacing w:val="-2"/>
          <w:sz w:val="24"/>
          <w:szCs w:val="24"/>
        </w:rPr>
        <w:t>m</w:t>
      </w:r>
      <w:r w:rsidRPr="00B91881">
        <w:rPr>
          <w:rFonts w:eastAsia="Calibri"/>
          <w:spacing w:val="1"/>
          <w:sz w:val="24"/>
          <w:szCs w:val="24"/>
        </w:rPr>
        <w:t>po</w:t>
      </w:r>
      <w:r w:rsidRPr="00B91881">
        <w:rPr>
          <w:rFonts w:eastAsia="Calibri"/>
          <w:sz w:val="24"/>
          <w:szCs w:val="24"/>
        </w:rPr>
        <w:t>r</w:t>
      </w:r>
      <w:r w:rsidRPr="00B91881">
        <w:rPr>
          <w:rFonts w:eastAsia="Calibri"/>
          <w:spacing w:val="-2"/>
          <w:sz w:val="24"/>
          <w:szCs w:val="24"/>
        </w:rPr>
        <w:t>a</w:t>
      </w:r>
      <w:r w:rsidRPr="00B91881">
        <w:rPr>
          <w:rFonts w:eastAsia="Calibri"/>
          <w:sz w:val="24"/>
          <w:szCs w:val="24"/>
        </w:rPr>
        <w:t>ry.</w:t>
      </w:r>
    </w:p>
    <w:p w:rsidR="00FB1D12" w:rsidRPr="00B91881" w:rsidRDefault="00083388">
      <w:pPr>
        <w:ind w:left="2040" w:right="78" w:hanging="360"/>
        <w:jc w:val="both"/>
        <w:rPr>
          <w:rFonts w:eastAsia="Calibri"/>
          <w:sz w:val="24"/>
          <w:szCs w:val="24"/>
        </w:rPr>
      </w:pPr>
      <w:r w:rsidRPr="00B91881">
        <w:rPr>
          <w:rFonts w:eastAsia="Calibri"/>
          <w:spacing w:val="1"/>
          <w:sz w:val="24"/>
          <w:szCs w:val="24"/>
        </w:rPr>
        <w:t>d</w:t>
      </w:r>
      <w:r w:rsidRPr="00B91881">
        <w:rPr>
          <w:rFonts w:eastAsia="Calibri"/>
          <w:sz w:val="24"/>
          <w:szCs w:val="24"/>
        </w:rPr>
        <w:t xml:space="preserve">.  </w:t>
      </w:r>
      <w:r w:rsidRPr="00B91881">
        <w:rPr>
          <w:rFonts w:eastAsia="Calibri"/>
          <w:spacing w:val="8"/>
          <w:sz w:val="24"/>
          <w:szCs w:val="24"/>
        </w:rPr>
        <w:t xml:space="preserve"> </w:t>
      </w:r>
      <w:r w:rsidRPr="00B91881">
        <w:rPr>
          <w:rFonts w:eastAsia="Calibri"/>
          <w:spacing w:val="1"/>
          <w:sz w:val="24"/>
          <w:szCs w:val="24"/>
        </w:rPr>
        <w:t>Th</w:t>
      </w:r>
      <w:r w:rsidRPr="00B91881">
        <w:rPr>
          <w:rFonts w:eastAsia="Calibri"/>
          <w:sz w:val="24"/>
          <w:szCs w:val="24"/>
        </w:rPr>
        <w:t>is</w:t>
      </w:r>
      <w:r w:rsidRPr="00B91881">
        <w:rPr>
          <w:rFonts w:eastAsia="Calibri"/>
          <w:spacing w:val="7"/>
          <w:sz w:val="24"/>
          <w:szCs w:val="24"/>
        </w:rPr>
        <w:t xml:space="preserve"> </w:t>
      </w:r>
      <w:r w:rsidRPr="00B91881">
        <w:rPr>
          <w:rFonts w:eastAsia="Calibri"/>
          <w:sz w:val="24"/>
          <w:szCs w:val="24"/>
        </w:rPr>
        <w:t>is</w:t>
      </w:r>
      <w:r w:rsidRPr="00B91881">
        <w:rPr>
          <w:rFonts w:eastAsia="Calibri"/>
          <w:spacing w:val="6"/>
          <w:sz w:val="24"/>
          <w:szCs w:val="24"/>
        </w:rPr>
        <w:t xml:space="preserve"> </w:t>
      </w:r>
      <w:r w:rsidRPr="00B91881">
        <w:rPr>
          <w:rFonts w:eastAsia="Calibri"/>
          <w:spacing w:val="-1"/>
          <w:sz w:val="24"/>
          <w:szCs w:val="24"/>
        </w:rPr>
        <w:t>n</w:t>
      </w:r>
      <w:r w:rsidRPr="00B91881">
        <w:rPr>
          <w:rFonts w:eastAsia="Calibri"/>
          <w:spacing w:val="1"/>
          <w:sz w:val="24"/>
          <w:szCs w:val="24"/>
        </w:rPr>
        <w:t>o</w:t>
      </w:r>
      <w:r w:rsidRPr="00B91881">
        <w:rPr>
          <w:rFonts w:eastAsia="Calibri"/>
          <w:sz w:val="24"/>
          <w:szCs w:val="24"/>
        </w:rPr>
        <w:t>t</w:t>
      </w:r>
      <w:r w:rsidRPr="00B91881">
        <w:rPr>
          <w:rFonts w:eastAsia="Calibri"/>
          <w:spacing w:val="7"/>
          <w:sz w:val="24"/>
          <w:szCs w:val="24"/>
        </w:rPr>
        <w:t xml:space="preserve"> </w:t>
      </w:r>
      <w:r w:rsidRPr="00B91881">
        <w:rPr>
          <w:rFonts w:eastAsia="Calibri"/>
          <w:sz w:val="24"/>
          <w:szCs w:val="24"/>
        </w:rPr>
        <w:t>a</w:t>
      </w:r>
      <w:r w:rsidRPr="00B91881">
        <w:rPr>
          <w:rFonts w:eastAsia="Calibri"/>
          <w:spacing w:val="8"/>
          <w:sz w:val="24"/>
          <w:szCs w:val="24"/>
        </w:rPr>
        <w:t xml:space="preserve"> </w:t>
      </w:r>
      <w:r w:rsidRPr="00B91881">
        <w:rPr>
          <w:rFonts w:eastAsia="Calibri"/>
          <w:spacing w:val="1"/>
          <w:sz w:val="24"/>
          <w:szCs w:val="24"/>
        </w:rPr>
        <w:t>pro</w:t>
      </w:r>
      <w:r w:rsidRPr="00B91881">
        <w:rPr>
          <w:rFonts w:eastAsia="Calibri"/>
          <w:spacing w:val="-2"/>
          <w:sz w:val="24"/>
          <w:szCs w:val="24"/>
        </w:rPr>
        <w:t>j</w:t>
      </w:r>
      <w:r w:rsidRPr="00B91881">
        <w:rPr>
          <w:rFonts w:eastAsia="Calibri"/>
          <w:spacing w:val="1"/>
          <w:sz w:val="24"/>
          <w:szCs w:val="24"/>
        </w:rPr>
        <w:t>e</w:t>
      </w:r>
      <w:r w:rsidRPr="00B91881">
        <w:rPr>
          <w:rFonts w:eastAsia="Calibri"/>
          <w:sz w:val="24"/>
          <w:szCs w:val="24"/>
        </w:rPr>
        <w:t>ct</w:t>
      </w:r>
      <w:r w:rsidRPr="00B91881">
        <w:rPr>
          <w:rFonts w:eastAsia="Calibri"/>
          <w:spacing w:val="3"/>
          <w:sz w:val="24"/>
          <w:szCs w:val="24"/>
        </w:rPr>
        <w:t xml:space="preserve"> </w:t>
      </w:r>
      <w:r w:rsidRPr="00B91881">
        <w:rPr>
          <w:rFonts w:eastAsia="Calibri"/>
          <w:spacing w:val="1"/>
          <w:sz w:val="24"/>
          <w:szCs w:val="24"/>
        </w:rPr>
        <w:t>o</w:t>
      </w:r>
      <w:r w:rsidRPr="00B91881">
        <w:rPr>
          <w:rFonts w:eastAsia="Calibri"/>
          <w:sz w:val="24"/>
          <w:szCs w:val="24"/>
        </w:rPr>
        <w:t>r</w:t>
      </w:r>
      <w:r w:rsidRPr="00B91881">
        <w:rPr>
          <w:rFonts w:eastAsia="Calibri"/>
          <w:spacing w:val="7"/>
          <w:sz w:val="24"/>
          <w:szCs w:val="24"/>
        </w:rPr>
        <w:t xml:space="preserve"> </w:t>
      </w:r>
      <w:r w:rsidRPr="00B91881">
        <w:rPr>
          <w:rFonts w:eastAsia="Calibri"/>
          <w:spacing w:val="-2"/>
          <w:sz w:val="24"/>
          <w:szCs w:val="24"/>
        </w:rPr>
        <w:t>a</w:t>
      </w:r>
      <w:r w:rsidRPr="00B91881">
        <w:rPr>
          <w:rFonts w:eastAsia="Calibri"/>
          <w:sz w:val="24"/>
          <w:szCs w:val="24"/>
        </w:rPr>
        <w:t>n</w:t>
      </w:r>
      <w:r w:rsidRPr="00B91881">
        <w:rPr>
          <w:rFonts w:eastAsia="Calibri"/>
          <w:spacing w:val="10"/>
          <w:sz w:val="24"/>
          <w:szCs w:val="24"/>
        </w:rPr>
        <w:t xml:space="preserve"> </w:t>
      </w:r>
      <w:r w:rsidRPr="00B91881">
        <w:rPr>
          <w:rFonts w:eastAsia="Calibri"/>
          <w:spacing w:val="-1"/>
          <w:sz w:val="24"/>
          <w:szCs w:val="24"/>
        </w:rPr>
        <w:t>o</w:t>
      </w:r>
      <w:r w:rsidRPr="00B91881">
        <w:rPr>
          <w:rFonts w:eastAsia="Calibri"/>
          <w:spacing w:val="1"/>
          <w:sz w:val="24"/>
          <w:szCs w:val="24"/>
        </w:rPr>
        <w:t>n</w:t>
      </w:r>
      <w:r w:rsidRPr="00B91881">
        <w:rPr>
          <w:rFonts w:eastAsia="Calibri"/>
          <w:sz w:val="24"/>
          <w:szCs w:val="24"/>
        </w:rPr>
        <w:t>g</w:t>
      </w:r>
      <w:r w:rsidRPr="00B91881">
        <w:rPr>
          <w:rFonts w:eastAsia="Calibri"/>
          <w:spacing w:val="1"/>
          <w:sz w:val="24"/>
          <w:szCs w:val="24"/>
        </w:rPr>
        <w:t>o</w:t>
      </w:r>
      <w:r w:rsidRPr="00B91881">
        <w:rPr>
          <w:rFonts w:eastAsia="Calibri"/>
          <w:spacing w:val="-2"/>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3"/>
          <w:sz w:val="24"/>
          <w:szCs w:val="24"/>
        </w:rPr>
        <w:t xml:space="preserve"> </w:t>
      </w:r>
      <w:r w:rsidRPr="00B91881">
        <w:rPr>
          <w:rFonts w:eastAsia="Calibri"/>
          <w:spacing w:val="-1"/>
          <w:sz w:val="24"/>
          <w:szCs w:val="24"/>
        </w:rPr>
        <w:t>o</w:t>
      </w:r>
      <w:r w:rsidRPr="00B91881">
        <w:rPr>
          <w:rFonts w:eastAsia="Calibri"/>
          <w:spacing w:val="1"/>
          <w:sz w:val="24"/>
          <w:szCs w:val="24"/>
        </w:rPr>
        <w:t>per</w:t>
      </w:r>
      <w:r w:rsidRPr="00B91881">
        <w:rPr>
          <w:rFonts w:eastAsia="Calibri"/>
          <w:spacing w:val="-2"/>
          <w:sz w:val="24"/>
          <w:szCs w:val="24"/>
        </w:rPr>
        <w:t>a</w:t>
      </w:r>
      <w:r w:rsidRPr="00B91881">
        <w:rPr>
          <w:rFonts w:eastAsia="Calibri"/>
          <w:spacing w:val="1"/>
          <w:sz w:val="24"/>
          <w:szCs w:val="24"/>
        </w:rPr>
        <w:t>ti</w:t>
      </w:r>
      <w:r w:rsidRPr="00B91881">
        <w:rPr>
          <w:rFonts w:eastAsia="Calibri"/>
          <w:spacing w:val="-1"/>
          <w:sz w:val="24"/>
          <w:szCs w:val="24"/>
        </w:rPr>
        <w:t>o</w:t>
      </w:r>
      <w:r w:rsidRPr="00B91881">
        <w:rPr>
          <w:rFonts w:eastAsia="Calibri"/>
          <w:spacing w:val="1"/>
          <w:sz w:val="24"/>
          <w:szCs w:val="24"/>
        </w:rPr>
        <w:t>n</w:t>
      </w:r>
      <w:r w:rsidRPr="00B91881">
        <w:rPr>
          <w:rFonts w:eastAsia="Calibri"/>
          <w:sz w:val="24"/>
          <w:szCs w:val="24"/>
        </w:rPr>
        <w:t xml:space="preserve">. </w:t>
      </w:r>
      <w:r w:rsidRPr="00B91881">
        <w:rPr>
          <w:rFonts w:eastAsia="Calibri"/>
          <w:spacing w:val="-1"/>
          <w:sz w:val="24"/>
          <w:szCs w:val="24"/>
        </w:rPr>
        <w:t>T</w:t>
      </w:r>
      <w:r w:rsidRPr="00B91881">
        <w:rPr>
          <w:rFonts w:eastAsia="Calibri"/>
          <w:spacing w:val="1"/>
          <w:sz w:val="24"/>
          <w:szCs w:val="24"/>
        </w:rPr>
        <w:t>h</w:t>
      </w:r>
      <w:r w:rsidRPr="00B91881">
        <w:rPr>
          <w:rFonts w:eastAsia="Calibri"/>
          <w:spacing w:val="-2"/>
          <w:sz w:val="24"/>
          <w:szCs w:val="24"/>
        </w:rPr>
        <w:t>i</w:t>
      </w:r>
      <w:r w:rsidRPr="00B91881">
        <w:rPr>
          <w:rFonts w:eastAsia="Calibri"/>
          <w:sz w:val="24"/>
          <w:szCs w:val="24"/>
        </w:rPr>
        <w:t>s</w:t>
      </w:r>
      <w:r w:rsidRPr="00B91881">
        <w:rPr>
          <w:rFonts w:eastAsia="Calibri"/>
          <w:spacing w:val="6"/>
          <w:sz w:val="24"/>
          <w:szCs w:val="24"/>
        </w:rPr>
        <w:t xml:space="preserve"> </w:t>
      </w:r>
      <w:r w:rsidRPr="00B91881">
        <w:rPr>
          <w:rFonts w:eastAsia="Calibri"/>
          <w:sz w:val="24"/>
          <w:szCs w:val="24"/>
        </w:rPr>
        <w:t>is</w:t>
      </w:r>
      <w:r w:rsidRPr="00B91881">
        <w:rPr>
          <w:rFonts w:eastAsia="Calibri"/>
          <w:spacing w:val="9"/>
          <w:sz w:val="24"/>
          <w:szCs w:val="24"/>
        </w:rPr>
        <w:t xml:space="preserve"> </w:t>
      </w:r>
      <w:r w:rsidRPr="00B91881">
        <w:rPr>
          <w:rFonts w:eastAsia="Calibri"/>
          <w:sz w:val="24"/>
          <w:szCs w:val="24"/>
        </w:rPr>
        <w:t>a</w:t>
      </w:r>
      <w:r w:rsidRPr="00B91881">
        <w:rPr>
          <w:rFonts w:eastAsia="Calibri"/>
          <w:spacing w:val="8"/>
          <w:sz w:val="24"/>
          <w:szCs w:val="24"/>
        </w:rPr>
        <w:t xml:space="preserve"> </w:t>
      </w:r>
      <w:r w:rsidRPr="00B91881">
        <w:rPr>
          <w:rFonts w:eastAsia="Calibri"/>
          <w:spacing w:val="-1"/>
          <w:sz w:val="24"/>
          <w:szCs w:val="24"/>
        </w:rPr>
        <w:t>n</w:t>
      </w:r>
      <w:r w:rsidRPr="00B91881">
        <w:rPr>
          <w:rFonts w:eastAsia="Calibri"/>
          <w:spacing w:val="1"/>
          <w:sz w:val="24"/>
          <w:szCs w:val="24"/>
        </w:rPr>
        <w:t>e</w:t>
      </w:r>
      <w:r w:rsidRPr="00B91881">
        <w:rPr>
          <w:rFonts w:eastAsia="Calibri"/>
          <w:sz w:val="24"/>
          <w:szCs w:val="24"/>
        </w:rPr>
        <w:t>w</w:t>
      </w:r>
      <w:r w:rsidRPr="00B91881">
        <w:rPr>
          <w:rFonts w:eastAsia="Calibri"/>
          <w:spacing w:val="6"/>
          <w:sz w:val="24"/>
          <w:szCs w:val="24"/>
        </w:rPr>
        <w:t xml:space="preserve"> </w:t>
      </w:r>
      <w:r w:rsidRPr="00B91881">
        <w:rPr>
          <w:rFonts w:eastAsia="Calibri"/>
          <w:spacing w:val="1"/>
          <w:sz w:val="24"/>
          <w:szCs w:val="24"/>
        </w:rPr>
        <w:t>p</w:t>
      </w:r>
      <w:r w:rsidRPr="00B91881">
        <w:rPr>
          <w:rFonts w:eastAsia="Calibri"/>
          <w:spacing w:val="-2"/>
          <w:sz w:val="24"/>
          <w:szCs w:val="24"/>
        </w:rPr>
        <w:t>r</w:t>
      </w:r>
      <w:r w:rsidRPr="00B91881">
        <w:rPr>
          <w:rFonts w:eastAsia="Calibri"/>
          <w:spacing w:val="1"/>
          <w:sz w:val="24"/>
          <w:szCs w:val="24"/>
        </w:rPr>
        <w:t>odu</w:t>
      </w:r>
      <w:r w:rsidRPr="00B91881">
        <w:rPr>
          <w:rFonts w:eastAsia="Calibri"/>
          <w:spacing w:val="-2"/>
          <w:sz w:val="24"/>
          <w:szCs w:val="24"/>
        </w:rPr>
        <w:t>c</w:t>
      </w:r>
      <w:r w:rsidRPr="00B91881">
        <w:rPr>
          <w:rFonts w:eastAsia="Calibri"/>
          <w:sz w:val="24"/>
          <w:szCs w:val="24"/>
        </w:rPr>
        <w:t>t</w:t>
      </w:r>
      <w:r w:rsidRPr="00B91881">
        <w:rPr>
          <w:rFonts w:eastAsia="Calibri"/>
          <w:spacing w:val="4"/>
          <w:sz w:val="24"/>
          <w:szCs w:val="24"/>
        </w:rPr>
        <w:t xml:space="preserve"> </w:t>
      </w:r>
      <w:r w:rsidRPr="00B91881">
        <w:rPr>
          <w:rFonts w:eastAsia="Calibri"/>
          <w:spacing w:val="-2"/>
          <w:sz w:val="24"/>
          <w:szCs w:val="24"/>
        </w:rPr>
        <w:t>i</w:t>
      </w:r>
      <w:r w:rsidRPr="00B91881">
        <w:rPr>
          <w:rFonts w:eastAsia="Calibri"/>
          <w:spacing w:val="1"/>
          <w:sz w:val="24"/>
          <w:szCs w:val="24"/>
        </w:rPr>
        <w:t>n</w:t>
      </w:r>
      <w:r w:rsidRPr="00B91881">
        <w:rPr>
          <w:rFonts w:eastAsia="Calibri"/>
          <w:spacing w:val="2"/>
          <w:sz w:val="24"/>
          <w:szCs w:val="24"/>
        </w:rPr>
        <w:t>t</w:t>
      </w:r>
      <w:r w:rsidRPr="00B91881">
        <w:rPr>
          <w:rFonts w:eastAsia="Calibri"/>
          <w:spacing w:val="-2"/>
          <w:sz w:val="24"/>
          <w:szCs w:val="24"/>
        </w:rPr>
        <w:t>r</w:t>
      </w:r>
      <w:r w:rsidRPr="00B91881">
        <w:rPr>
          <w:rFonts w:eastAsia="Calibri"/>
          <w:spacing w:val="-1"/>
          <w:sz w:val="24"/>
          <w:szCs w:val="24"/>
        </w:rPr>
        <w:t>o</w:t>
      </w:r>
      <w:r w:rsidRPr="00B91881">
        <w:rPr>
          <w:rFonts w:eastAsia="Calibri"/>
          <w:spacing w:val="1"/>
          <w:sz w:val="24"/>
          <w:szCs w:val="24"/>
        </w:rPr>
        <w:t>du</w:t>
      </w:r>
      <w:r w:rsidRPr="00B91881">
        <w:rPr>
          <w:rFonts w:eastAsia="Calibri"/>
          <w:sz w:val="24"/>
          <w:szCs w:val="24"/>
        </w:rPr>
        <w:t>c</w:t>
      </w:r>
      <w:r w:rsidRPr="00B91881">
        <w:rPr>
          <w:rFonts w:eastAsia="Calibri"/>
          <w:spacing w:val="2"/>
          <w:sz w:val="24"/>
          <w:szCs w:val="24"/>
        </w:rPr>
        <w:t>t</w:t>
      </w:r>
      <w:r w:rsidRPr="00B91881">
        <w:rPr>
          <w:rFonts w:eastAsia="Calibri"/>
          <w:sz w:val="24"/>
          <w:szCs w:val="24"/>
        </w:rPr>
        <w:t>i</w:t>
      </w:r>
      <w:r w:rsidRPr="00B91881">
        <w:rPr>
          <w:rFonts w:eastAsia="Calibri"/>
          <w:spacing w:val="-1"/>
          <w:sz w:val="24"/>
          <w:szCs w:val="24"/>
        </w:rPr>
        <w:t>o</w:t>
      </w:r>
      <w:r w:rsidRPr="00B91881">
        <w:rPr>
          <w:rFonts w:eastAsia="Calibri"/>
          <w:sz w:val="24"/>
          <w:szCs w:val="24"/>
        </w:rPr>
        <w:t>n</w:t>
      </w:r>
      <w:r w:rsidRPr="00B91881">
        <w:rPr>
          <w:rFonts w:eastAsia="Calibri"/>
          <w:spacing w:val="-2"/>
          <w:sz w:val="24"/>
          <w:szCs w:val="24"/>
        </w:rPr>
        <w:t xml:space="preserve"> </w:t>
      </w:r>
      <w:r w:rsidRPr="00B91881">
        <w:rPr>
          <w:rFonts w:eastAsia="Calibri"/>
          <w:spacing w:val="1"/>
          <w:sz w:val="24"/>
          <w:szCs w:val="24"/>
        </w:rPr>
        <w:t>n</w:t>
      </w:r>
      <w:r w:rsidRPr="00B91881">
        <w:rPr>
          <w:rFonts w:eastAsia="Calibri"/>
          <w:spacing w:val="-1"/>
          <w:sz w:val="24"/>
          <w:szCs w:val="24"/>
        </w:rPr>
        <w:t>o</w:t>
      </w:r>
      <w:r w:rsidRPr="00B91881">
        <w:rPr>
          <w:rFonts w:eastAsia="Calibri"/>
          <w:sz w:val="24"/>
          <w:szCs w:val="24"/>
        </w:rPr>
        <w:t>t a</w:t>
      </w:r>
      <w:r w:rsidRPr="00B91881">
        <w:rPr>
          <w:rFonts w:eastAsia="Calibri"/>
          <w:spacing w:val="1"/>
          <w:sz w:val="24"/>
          <w:szCs w:val="24"/>
        </w:rPr>
        <w:t>ffe</w:t>
      </w:r>
      <w:r w:rsidRPr="00B91881">
        <w:rPr>
          <w:rFonts w:eastAsia="Calibri"/>
          <w:spacing w:val="-3"/>
          <w:sz w:val="24"/>
          <w:szCs w:val="24"/>
        </w:rPr>
        <w:t>c</w:t>
      </w:r>
      <w:r w:rsidRPr="00B91881">
        <w:rPr>
          <w:rFonts w:eastAsia="Calibri"/>
          <w:spacing w:val="2"/>
          <w:sz w:val="24"/>
          <w:szCs w:val="24"/>
        </w:rPr>
        <w:t>t</w:t>
      </w:r>
      <w:r w:rsidRPr="00B91881">
        <w:rPr>
          <w:rFonts w:eastAsia="Calibri"/>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10"/>
          <w:sz w:val="24"/>
          <w:szCs w:val="24"/>
        </w:rPr>
        <w:t xml:space="preserve"> </w:t>
      </w:r>
      <w:r w:rsidRPr="00B91881">
        <w:rPr>
          <w:rFonts w:eastAsia="Calibri"/>
          <w:spacing w:val="1"/>
          <w:sz w:val="24"/>
          <w:szCs w:val="24"/>
        </w:rPr>
        <w:t>on</w:t>
      </w:r>
      <w:r w:rsidRPr="00B91881">
        <w:rPr>
          <w:rFonts w:eastAsia="Calibri"/>
          <w:sz w:val="24"/>
          <w:szCs w:val="24"/>
        </w:rPr>
        <w:t>g</w:t>
      </w:r>
      <w:r w:rsidRPr="00B91881">
        <w:rPr>
          <w:rFonts w:eastAsia="Calibri"/>
          <w:spacing w:val="1"/>
          <w:sz w:val="24"/>
          <w:szCs w:val="24"/>
        </w:rPr>
        <w:t>o</w:t>
      </w:r>
      <w:r w:rsidRPr="00B91881">
        <w:rPr>
          <w:rFonts w:eastAsia="Calibri"/>
          <w:spacing w:val="-2"/>
          <w:sz w:val="24"/>
          <w:szCs w:val="24"/>
        </w:rPr>
        <w:t>i</w:t>
      </w:r>
      <w:r w:rsidRPr="00B91881">
        <w:rPr>
          <w:rFonts w:eastAsia="Calibri"/>
          <w:spacing w:val="2"/>
          <w:sz w:val="24"/>
          <w:szCs w:val="24"/>
        </w:rPr>
        <w:t>n</w:t>
      </w:r>
      <w:r w:rsidRPr="00B91881">
        <w:rPr>
          <w:rFonts w:eastAsia="Calibri"/>
          <w:sz w:val="24"/>
          <w:szCs w:val="24"/>
        </w:rPr>
        <w:t>g</w:t>
      </w:r>
      <w:r w:rsidRPr="00B91881">
        <w:rPr>
          <w:rFonts w:eastAsia="Calibri"/>
          <w:spacing w:val="-7"/>
          <w:sz w:val="24"/>
          <w:szCs w:val="24"/>
        </w:rPr>
        <w:t xml:space="preserve"> </w:t>
      </w:r>
      <w:r w:rsidRPr="00B91881">
        <w:rPr>
          <w:rFonts w:eastAsia="Calibri"/>
          <w:spacing w:val="-1"/>
          <w:sz w:val="24"/>
          <w:szCs w:val="24"/>
        </w:rPr>
        <w:t>o</w:t>
      </w:r>
      <w:r w:rsidRPr="00B91881">
        <w:rPr>
          <w:rFonts w:eastAsia="Calibri"/>
          <w:spacing w:val="1"/>
          <w:sz w:val="24"/>
          <w:szCs w:val="24"/>
        </w:rPr>
        <w:t>per</w:t>
      </w:r>
      <w:r w:rsidRPr="00B91881">
        <w:rPr>
          <w:rFonts w:eastAsia="Calibri"/>
          <w:spacing w:val="-2"/>
          <w:sz w:val="24"/>
          <w:szCs w:val="24"/>
        </w:rPr>
        <w:t>a</w:t>
      </w:r>
      <w:r w:rsidRPr="00B91881">
        <w:rPr>
          <w:rFonts w:eastAsia="Calibri"/>
          <w:spacing w:val="-1"/>
          <w:sz w:val="24"/>
          <w:szCs w:val="24"/>
        </w:rPr>
        <w:t>t</w:t>
      </w:r>
      <w:r w:rsidRPr="00B91881">
        <w:rPr>
          <w:rFonts w:eastAsia="Calibri"/>
          <w:sz w:val="24"/>
          <w:szCs w:val="24"/>
        </w:rPr>
        <w:t>i</w:t>
      </w:r>
      <w:r w:rsidRPr="00B91881">
        <w:rPr>
          <w:rFonts w:eastAsia="Calibri"/>
          <w:spacing w:val="1"/>
          <w:sz w:val="24"/>
          <w:szCs w:val="24"/>
        </w:rPr>
        <w:t>on</w:t>
      </w:r>
      <w:r w:rsidRPr="00B91881">
        <w:rPr>
          <w:rFonts w:eastAsia="Calibri"/>
          <w:sz w:val="24"/>
          <w:szCs w:val="24"/>
        </w:rPr>
        <w:t>s.</w:t>
      </w:r>
    </w:p>
    <w:p w:rsidR="00E2096F" w:rsidRPr="00B91881" w:rsidRDefault="00E2096F">
      <w:pPr>
        <w:ind w:left="2040" w:right="78" w:hanging="360"/>
        <w:jc w:val="both"/>
        <w:rPr>
          <w:rFonts w:eastAsia="Calibri"/>
          <w:sz w:val="24"/>
          <w:szCs w:val="24"/>
        </w:rPr>
      </w:pPr>
      <w:r w:rsidRPr="00B91881">
        <w:rPr>
          <w:rFonts w:eastAsia="Calibri"/>
          <w:sz w:val="24"/>
          <w:szCs w:val="24"/>
        </w:rPr>
        <w:t>(My answer is: b)</w:t>
      </w:r>
    </w:p>
    <w:p w:rsidR="00FB1D12" w:rsidRPr="00B91881" w:rsidRDefault="00FB1D12">
      <w:pPr>
        <w:spacing w:before="13" w:line="280" w:lineRule="exact"/>
        <w:rPr>
          <w:sz w:val="24"/>
          <w:szCs w:val="24"/>
        </w:rPr>
      </w:pPr>
    </w:p>
    <w:p w:rsidR="00FB1D12" w:rsidRPr="00B91881" w:rsidRDefault="00083388">
      <w:pPr>
        <w:ind w:left="420"/>
        <w:rPr>
          <w:rFonts w:eastAsia="Calibri"/>
          <w:sz w:val="24"/>
          <w:szCs w:val="24"/>
        </w:rPr>
      </w:pPr>
      <w:r w:rsidRPr="00B91881">
        <w:rPr>
          <w:rFonts w:eastAsia="Calibri"/>
          <w:b/>
          <w:color w:val="BF0000"/>
          <w:spacing w:val="1"/>
          <w:sz w:val="24"/>
          <w:szCs w:val="24"/>
        </w:rPr>
        <w:t>2</w:t>
      </w:r>
      <w:r w:rsidRPr="00B91881">
        <w:rPr>
          <w:rFonts w:eastAsia="Calibri"/>
          <w:b/>
          <w:color w:val="BF0000"/>
          <w:sz w:val="24"/>
          <w:szCs w:val="24"/>
        </w:rPr>
        <w:t xml:space="preserve">.        </w:t>
      </w:r>
      <w:r w:rsidRPr="00B91881">
        <w:rPr>
          <w:rFonts w:eastAsia="Calibri"/>
          <w:b/>
          <w:color w:val="BF0000"/>
          <w:spacing w:val="43"/>
          <w:sz w:val="24"/>
          <w:szCs w:val="24"/>
        </w:rPr>
        <w:t xml:space="preserve"> </w:t>
      </w:r>
      <w:r w:rsidRPr="00B91881">
        <w:rPr>
          <w:rFonts w:eastAsia="Calibri"/>
          <w:color w:val="000000"/>
          <w:sz w:val="24"/>
          <w:szCs w:val="24"/>
        </w:rPr>
        <w:t>S</w:t>
      </w:r>
      <w:r w:rsidRPr="00B91881">
        <w:rPr>
          <w:rFonts w:eastAsia="Calibri"/>
          <w:color w:val="000000"/>
          <w:spacing w:val="-1"/>
          <w:sz w:val="24"/>
          <w:szCs w:val="24"/>
        </w:rPr>
        <w:t>h</w:t>
      </w:r>
      <w:r w:rsidRPr="00B91881">
        <w:rPr>
          <w:rFonts w:eastAsia="Calibri"/>
          <w:color w:val="000000"/>
          <w:spacing w:val="1"/>
          <w:sz w:val="24"/>
          <w:szCs w:val="24"/>
        </w:rPr>
        <w:t>ort</w:t>
      </w:r>
      <w:r w:rsidRPr="00B91881">
        <w:rPr>
          <w:rFonts w:eastAsia="Calibri"/>
          <w:color w:val="000000"/>
          <w:sz w:val="24"/>
          <w:szCs w:val="24"/>
        </w:rPr>
        <w:t>s</w:t>
      </w:r>
      <w:r w:rsidRPr="00B91881">
        <w:rPr>
          <w:rFonts w:eastAsia="Calibri"/>
          <w:color w:val="000000"/>
          <w:spacing w:val="-7"/>
          <w:sz w:val="24"/>
          <w:szCs w:val="24"/>
        </w:rPr>
        <w:t xml:space="preserve"> </w:t>
      </w:r>
      <w:r w:rsidRPr="00B91881">
        <w:rPr>
          <w:rFonts w:eastAsia="Calibri"/>
          <w:color w:val="000000"/>
          <w:sz w:val="24"/>
          <w:szCs w:val="24"/>
        </w:rPr>
        <w:t>Q</w:t>
      </w:r>
      <w:r w:rsidRPr="00B91881">
        <w:rPr>
          <w:rFonts w:eastAsia="Calibri"/>
          <w:color w:val="000000"/>
          <w:spacing w:val="1"/>
          <w:sz w:val="24"/>
          <w:szCs w:val="24"/>
        </w:rPr>
        <w:t>ue</w:t>
      </w:r>
      <w:r w:rsidRPr="00B91881">
        <w:rPr>
          <w:rFonts w:eastAsia="Calibri"/>
          <w:color w:val="000000"/>
          <w:sz w:val="24"/>
          <w:szCs w:val="24"/>
        </w:rPr>
        <w:t>s</w:t>
      </w:r>
      <w:r w:rsidRPr="00B91881">
        <w:rPr>
          <w:rFonts w:eastAsia="Calibri"/>
          <w:color w:val="000000"/>
          <w:spacing w:val="1"/>
          <w:sz w:val="24"/>
          <w:szCs w:val="24"/>
        </w:rPr>
        <w:t>ti</w:t>
      </w:r>
      <w:r w:rsidRPr="00B91881">
        <w:rPr>
          <w:rFonts w:eastAsia="Calibri"/>
          <w:color w:val="000000"/>
          <w:spacing w:val="-1"/>
          <w:sz w:val="24"/>
          <w:szCs w:val="24"/>
        </w:rPr>
        <w:t>o</w:t>
      </w:r>
      <w:r w:rsidRPr="00B91881">
        <w:rPr>
          <w:rFonts w:eastAsia="Calibri"/>
          <w:color w:val="000000"/>
          <w:spacing w:val="1"/>
          <w:sz w:val="24"/>
          <w:szCs w:val="24"/>
        </w:rPr>
        <w:t>n</w:t>
      </w:r>
      <w:r w:rsidRPr="00B91881">
        <w:rPr>
          <w:rFonts w:eastAsia="Calibri"/>
          <w:color w:val="000000"/>
          <w:sz w:val="24"/>
          <w:szCs w:val="24"/>
        </w:rPr>
        <w:t xml:space="preserve">s:                                                                                                                              </w:t>
      </w:r>
      <w:r w:rsidRPr="00B91881">
        <w:rPr>
          <w:rFonts w:eastAsia="Calibri"/>
          <w:color w:val="000000"/>
          <w:spacing w:val="19"/>
          <w:sz w:val="24"/>
          <w:szCs w:val="24"/>
        </w:rPr>
        <w:t xml:space="preserve"> </w:t>
      </w:r>
      <w:r w:rsidRPr="00B91881">
        <w:rPr>
          <w:rFonts w:eastAsia="Calibri"/>
          <w:color w:val="000000"/>
          <w:spacing w:val="-1"/>
          <w:sz w:val="24"/>
          <w:szCs w:val="24"/>
        </w:rPr>
        <w:t>(</w:t>
      </w:r>
      <w:r w:rsidRPr="00B91881">
        <w:rPr>
          <w:rFonts w:eastAsia="Calibri"/>
          <w:color w:val="000000"/>
          <w:spacing w:val="1"/>
          <w:sz w:val="24"/>
          <w:szCs w:val="24"/>
        </w:rPr>
        <w:t>10</w:t>
      </w:r>
      <w:r w:rsidRPr="00B91881">
        <w:rPr>
          <w:rFonts w:eastAsia="Calibri"/>
          <w:color w:val="000000"/>
          <w:sz w:val="24"/>
          <w:szCs w:val="24"/>
        </w:rPr>
        <w:t>)</w:t>
      </w:r>
    </w:p>
    <w:p w:rsidR="00FB1D12" w:rsidRPr="00B91881" w:rsidRDefault="00FB1D12">
      <w:pPr>
        <w:spacing w:before="15" w:line="280" w:lineRule="exact"/>
        <w:rPr>
          <w:sz w:val="24"/>
          <w:szCs w:val="24"/>
        </w:rPr>
      </w:pPr>
    </w:p>
    <w:p w:rsidR="00FB1D12" w:rsidRPr="00B91881" w:rsidRDefault="00083388" w:rsidP="00B23F85">
      <w:pPr>
        <w:pStyle w:val="ListParagraph"/>
        <w:numPr>
          <w:ilvl w:val="0"/>
          <w:numId w:val="2"/>
        </w:numPr>
        <w:rPr>
          <w:rFonts w:eastAsia="Calibri"/>
          <w:sz w:val="24"/>
          <w:szCs w:val="24"/>
        </w:rPr>
      </w:pPr>
      <w:r w:rsidRPr="00B91881">
        <w:rPr>
          <w:rFonts w:eastAsia="Calibri"/>
          <w:spacing w:val="1"/>
          <w:sz w:val="24"/>
          <w:szCs w:val="24"/>
        </w:rPr>
        <w:t>Wh</w:t>
      </w:r>
      <w:r w:rsidRPr="00B91881">
        <w:rPr>
          <w:rFonts w:eastAsia="Calibri"/>
          <w:sz w:val="24"/>
          <w:szCs w:val="24"/>
        </w:rPr>
        <w:t>at</w:t>
      </w:r>
      <w:r w:rsidRPr="00B91881">
        <w:rPr>
          <w:rFonts w:eastAsia="Calibri"/>
          <w:spacing w:val="-3"/>
          <w:sz w:val="24"/>
          <w:szCs w:val="24"/>
        </w:rPr>
        <w:t xml:space="preserve"> </w:t>
      </w:r>
      <w:r w:rsidRPr="00B91881">
        <w:rPr>
          <w:rFonts w:eastAsia="Calibri"/>
          <w:sz w:val="24"/>
          <w:szCs w:val="24"/>
        </w:rPr>
        <w:t>is</w:t>
      </w:r>
      <w:r w:rsidRPr="00B91881">
        <w:rPr>
          <w:rFonts w:eastAsia="Calibri"/>
          <w:spacing w:val="-1"/>
          <w:sz w:val="24"/>
          <w:szCs w:val="24"/>
        </w:rPr>
        <w:t xml:space="preserve"> </w:t>
      </w:r>
      <w:r w:rsidRPr="00B91881">
        <w:rPr>
          <w:rFonts w:eastAsia="Calibri"/>
          <w:spacing w:val="2"/>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3"/>
          <w:sz w:val="24"/>
          <w:szCs w:val="24"/>
        </w:rPr>
        <w:t xml:space="preserve"> </w:t>
      </w:r>
      <w:r w:rsidRPr="00B91881">
        <w:rPr>
          <w:rFonts w:eastAsia="Calibri"/>
          <w:spacing w:val="1"/>
          <w:sz w:val="24"/>
          <w:szCs w:val="24"/>
        </w:rPr>
        <w:t>d</w:t>
      </w:r>
      <w:r w:rsidRPr="00B91881">
        <w:rPr>
          <w:rFonts w:eastAsia="Calibri"/>
          <w:spacing w:val="-2"/>
          <w:sz w:val="24"/>
          <w:szCs w:val="24"/>
        </w:rPr>
        <w:t>i</w:t>
      </w:r>
      <w:r w:rsidRPr="00B91881">
        <w:rPr>
          <w:rFonts w:eastAsia="Calibri"/>
          <w:spacing w:val="1"/>
          <w:sz w:val="24"/>
          <w:szCs w:val="24"/>
        </w:rPr>
        <w:t>ffe</w:t>
      </w:r>
      <w:r w:rsidRPr="00B91881">
        <w:rPr>
          <w:rFonts w:eastAsia="Calibri"/>
          <w:spacing w:val="-2"/>
          <w:sz w:val="24"/>
          <w:szCs w:val="24"/>
        </w:rPr>
        <w:t>r</w:t>
      </w:r>
      <w:r w:rsidRPr="00B91881">
        <w:rPr>
          <w:rFonts w:eastAsia="Calibri"/>
          <w:spacing w:val="1"/>
          <w:sz w:val="24"/>
          <w:szCs w:val="24"/>
        </w:rPr>
        <w:t>en</w:t>
      </w:r>
      <w:r w:rsidRPr="00B91881">
        <w:rPr>
          <w:rFonts w:eastAsia="Calibri"/>
          <w:sz w:val="24"/>
          <w:szCs w:val="24"/>
        </w:rPr>
        <w:t>ce</w:t>
      </w:r>
      <w:r w:rsidRPr="00B91881">
        <w:rPr>
          <w:rFonts w:eastAsia="Calibri"/>
          <w:spacing w:val="-13"/>
          <w:sz w:val="24"/>
          <w:szCs w:val="24"/>
        </w:rPr>
        <w:t xml:space="preserve"> </w:t>
      </w:r>
      <w:r w:rsidRPr="00B91881">
        <w:rPr>
          <w:rFonts w:eastAsia="Calibri"/>
          <w:spacing w:val="-1"/>
          <w:sz w:val="24"/>
          <w:szCs w:val="24"/>
        </w:rPr>
        <w:t>b</w:t>
      </w:r>
      <w:r w:rsidRPr="00B91881">
        <w:rPr>
          <w:rFonts w:eastAsia="Calibri"/>
          <w:spacing w:val="1"/>
          <w:sz w:val="24"/>
          <w:szCs w:val="24"/>
        </w:rPr>
        <w:t>e</w:t>
      </w:r>
      <w:r w:rsidRPr="00B91881">
        <w:rPr>
          <w:rFonts w:eastAsia="Calibri"/>
          <w:spacing w:val="4"/>
          <w:sz w:val="24"/>
          <w:szCs w:val="24"/>
        </w:rPr>
        <w:t>t</w:t>
      </w:r>
      <w:r w:rsidRPr="00B91881">
        <w:rPr>
          <w:rFonts w:eastAsia="Calibri"/>
          <w:spacing w:val="-1"/>
          <w:sz w:val="24"/>
          <w:szCs w:val="24"/>
        </w:rPr>
        <w:t>w</w:t>
      </w:r>
      <w:r w:rsidRPr="00B91881">
        <w:rPr>
          <w:rFonts w:eastAsia="Calibri"/>
          <w:spacing w:val="1"/>
          <w:sz w:val="24"/>
          <w:szCs w:val="24"/>
        </w:rPr>
        <w:t>ee</w:t>
      </w:r>
      <w:r w:rsidRPr="00B91881">
        <w:rPr>
          <w:rFonts w:eastAsia="Calibri"/>
          <w:sz w:val="24"/>
          <w:szCs w:val="24"/>
        </w:rPr>
        <w:t>n</w:t>
      </w:r>
      <w:r w:rsidRPr="00B91881">
        <w:rPr>
          <w:rFonts w:eastAsia="Calibri"/>
          <w:spacing w:val="-9"/>
          <w:sz w:val="24"/>
          <w:szCs w:val="24"/>
        </w:rPr>
        <w:t xml:space="preserve"> </w:t>
      </w:r>
      <w:r w:rsidRPr="00B91881">
        <w:rPr>
          <w:rFonts w:eastAsia="Calibri"/>
          <w:sz w:val="24"/>
          <w:szCs w:val="24"/>
        </w:rPr>
        <w:t>a</w:t>
      </w:r>
      <w:r w:rsidRPr="00B91881">
        <w:rPr>
          <w:rFonts w:eastAsia="Calibri"/>
          <w:spacing w:val="-2"/>
          <w:sz w:val="24"/>
          <w:szCs w:val="24"/>
        </w:rPr>
        <w:t xml:space="preserve"> </w:t>
      </w:r>
      <w:r w:rsidRPr="00B91881">
        <w:rPr>
          <w:rFonts w:eastAsia="Calibri"/>
          <w:spacing w:val="1"/>
          <w:sz w:val="24"/>
          <w:szCs w:val="24"/>
        </w:rPr>
        <w:t>pro</w:t>
      </w:r>
      <w:r w:rsidRPr="00B91881">
        <w:rPr>
          <w:rFonts w:eastAsia="Calibri"/>
          <w:sz w:val="24"/>
          <w:szCs w:val="24"/>
        </w:rPr>
        <w:t>j</w:t>
      </w:r>
      <w:r w:rsidRPr="00B91881">
        <w:rPr>
          <w:rFonts w:eastAsia="Calibri"/>
          <w:spacing w:val="1"/>
          <w:sz w:val="24"/>
          <w:szCs w:val="24"/>
        </w:rPr>
        <w:t>e</w:t>
      </w:r>
      <w:r w:rsidRPr="00B91881">
        <w:rPr>
          <w:rFonts w:eastAsia="Calibri"/>
          <w:spacing w:val="-3"/>
          <w:sz w:val="24"/>
          <w:szCs w:val="24"/>
        </w:rPr>
        <w:t>c</w:t>
      </w:r>
      <w:r w:rsidRPr="00B91881">
        <w:rPr>
          <w:rFonts w:eastAsia="Calibri"/>
          <w:sz w:val="24"/>
          <w:szCs w:val="24"/>
        </w:rPr>
        <w:t>t</w:t>
      </w:r>
      <w:r w:rsidRPr="00B91881">
        <w:rPr>
          <w:rFonts w:eastAsia="Calibri"/>
          <w:spacing w:val="-5"/>
          <w:sz w:val="24"/>
          <w:szCs w:val="24"/>
        </w:rPr>
        <w:t xml:space="preserve"> </w:t>
      </w:r>
      <w:r w:rsidRPr="00B91881">
        <w:rPr>
          <w:rFonts w:eastAsia="Calibri"/>
          <w:spacing w:val="-1"/>
          <w:sz w:val="24"/>
          <w:szCs w:val="24"/>
        </w:rPr>
        <w:t>a</w:t>
      </w:r>
      <w:r w:rsidRPr="00B91881">
        <w:rPr>
          <w:rFonts w:eastAsia="Calibri"/>
          <w:spacing w:val="1"/>
          <w:sz w:val="24"/>
          <w:szCs w:val="24"/>
        </w:rPr>
        <w:t>n</w:t>
      </w:r>
      <w:r w:rsidRPr="00B91881">
        <w:rPr>
          <w:rFonts w:eastAsia="Calibri"/>
          <w:sz w:val="24"/>
          <w:szCs w:val="24"/>
        </w:rPr>
        <w:t>d</w:t>
      </w:r>
      <w:r w:rsidRPr="00B91881">
        <w:rPr>
          <w:rFonts w:eastAsia="Calibri"/>
          <w:spacing w:val="-2"/>
          <w:sz w:val="24"/>
          <w:szCs w:val="24"/>
        </w:rPr>
        <w:t xml:space="preserve"> r</w:t>
      </w:r>
      <w:r w:rsidRPr="00B91881">
        <w:rPr>
          <w:rFonts w:eastAsia="Calibri"/>
          <w:spacing w:val="-4"/>
          <w:sz w:val="24"/>
          <w:szCs w:val="24"/>
        </w:rPr>
        <w:t>o</w:t>
      </w:r>
      <w:r w:rsidRPr="00B91881">
        <w:rPr>
          <w:rFonts w:eastAsia="Calibri"/>
          <w:spacing w:val="1"/>
          <w:sz w:val="24"/>
          <w:szCs w:val="24"/>
        </w:rPr>
        <w:t>u</w:t>
      </w:r>
      <w:r w:rsidRPr="00B91881">
        <w:rPr>
          <w:rFonts w:eastAsia="Calibri"/>
          <w:spacing w:val="2"/>
          <w:sz w:val="24"/>
          <w:szCs w:val="24"/>
        </w:rPr>
        <w:t>t</w:t>
      </w:r>
      <w:r w:rsidRPr="00B91881">
        <w:rPr>
          <w:rFonts w:eastAsia="Calibri"/>
          <w:sz w:val="24"/>
          <w:szCs w:val="24"/>
        </w:rPr>
        <w:t>i</w:t>
      </w:r>
      <w:r w:rsidRPr="00B91881">
        <w:rPr>
          <w:rFonts w:eastAsia="Calibri"/>
          <w:spacing w:val="1"/>
          <w:sz w:val="24"/>
          <w:szCs w:val="24"/>
        </w:rPr>
        <w:t>n</w:t>
      </w:r>
      <w:r w:rsidRPr="00B91881">
        <w:rPr>
          <w:rFonts w:eastAsia="Calibri"/>
          <w:sz w:val="24"/>
          <w:szCs w:val="24"/>
        </w:rPr>
        <w:t>e</w:t>
      </w:r>
      <w:r w:rsidRPr="00B91881">
        <w:rPr>
          <w:rFonts w:eastAsia="Calibri"/>
          <w:spacing w:val="-5"/>
          <w:sz w:val="24"/>
          <w:szCs w:val="24"/>
        </w:rPr>
        <w:t xml:space="preserve"> </w:t>
      </w:r>
      <w:r w:rsidRPr="00B91881">
        <w:rPr>
          <w:rFonts w:eastAsia="Calibri"/>
          <w:spacing w:val="-1"/>
          <w:sz w:val="24"/>
          <w:szCs w:val="24"/>
        </w:rPr>
        <w:t>wo</w:t>
      </w:r>
      <w:r w:rsidRPr="00B91881">
        <w:rPr>
          <w:rFonts w:eastAsia="Calibri"/>
          <w:spacing w:val="1"/>
          <w:sz w:val="24"/>
          <w:szCs w:val="24"/>
        </w:rPr>
        <w:t>r</w:t>
      </w:r>
      <w:r w:rsidRPr="00B91881">
        <w:rPr>
          <w:rFonts w:eastAsia="Calibri"/>
          <w:spacing w:val="-1"/>
          <w:sz w:val="24"/>
          <w:szCs w:val="24"/>
        </w:rPr>
        <w:t>k</w:t>
      </w:r>
      <w:r w:rsidRPr="00B91881">
        <w:rPr>
          <w:rFonts w:eastAsia="Calibri"/>
          <w:sz w:val="24"/>
          <w:szCs w:val="24"/>
        </w:rPr>
        <w:t>?</w:t>
      </w:r>
    </w:p>
    <w:p w:rsidR="00B23F85" w:rsidRPr="00B91881" w:rsidRDefault="00B23F85" w:rsidP="00B23F85">
      <w:pPr>
        <w:pStyle w:val="ListParagraph"/>
        <w:ind w:left="1925"/>
        <w:rPr>
          <w:sz w:val="24"/>
          <w:szCs w:val="24"/>
        </w:rPr>
      </w:pPr>
      <w:r w:rsidRPr="00B91881">
        <w:rPr>
          <w:rFonts w:eastAsia="Calibri"/>
          <w:sz w:val="24"/>
          <w:szCs w:val="24"/>
        </w:rPr>
        <w:t>(Answer)  The differenc</w:t>
      </w:r>
      <w:r w:rsidR="00FF5EA4" w:rsidRPr="00B91881">
        <w:rPr>
          <w:rFonts w:eastAsia="Calibri"/>
          <w:sz w:val="24"/>
          <w:szCs w:val="24"/>
        </w:rPr>
        <w:t>e</w:t>
      </w:r>
      <w:r w:rsidRPr="00B91881">
        <w:rPr>
          <w:rFonts w:eastAsia="Calibri"/>
          <w:sz w:val="24"/>
          <w:szCs w:val="24"/>
        </w:rPr>
        <w:t xml:space="preserve"> between a project and routine work is</w:t>
      </w:r>
      <w:r w:rsidR="00FF5EA4" w:rsidRPr="00B91881">
        <w:rPr>
          <w:rFonts w:eastAsia="Calibri"/>
          <w:sz w:val="24"/>
          <w:szCs w:val="24"/>
        </w:rPr>
        <w:t xml:space="preserve"> that Routine work</w:t>
      </w:r>
      <w:r w:rsidR="000118DA" w:rsidRPr="00B91881">
        <w:rPr>
          <w:rFonts w:eastAsia="Calibri"/>
          <w:sz w:val="24"/>
          <w:szCs w:val="24"/>
        </w:rPr>
        <w:t>s are</w:t>
      </w:r>
      <w:r w:rsidR="000118DA" w:rsidRPr="00B91881">
        <w:rPr>
          <w:sz w:val="24"/>
          <w:szCs w:val="24"/>
        </w:rPr>
        <w:t xml:space="preserve"> </w:t>
      </w:r>
      <w:r w:rsidR="00367DCD" w:rsidRPr="00B91881">
        <w:rPr>
          <w:sz w:val="24"/>
          <w:szCs w:val="24"/>
        </w:rPr>
        <w:t xml:space="preserve">permanent </w:t>
      </w:r>
      <w:proofErr w:type="spellStart"/>
      <w:r w:rsidR="00367DCD" w:rsidRPr="00B91881">
        <w:rPr>
          <w:sz w:val="24"/>
          <w:szCs w:val="24"/>
        </w:rPr>
        <w:t>endeavours</w:t>
      </w:r>
      <w:proofErr w:type="spellEnd"/>
      <w:r w:rsidR="00367DCD" w:rsidRPr="00B91881">
        <w:rPr>
          <w:sz w:val="24"/>
          <w:szCs w:val="24"/>
        </w:rPr>
        <w:t xml:space="preserve"> that produce repetitive outputs. Resources are assigned to do the same tasks according to operating procedures and policy.  And a project </w:t>
      </w:r>
      <w:proofErr w:type="gramStart"/>
      <w:r w:rsidR="00367DCD" w:rsidRPr="00B91881">
        <w:rPr>
          <w:sz w:val="24"/>
          <w:szCs w:val="24"/>
        </w:rPr>
        <w:t>In</w:t>
      </w:r>
      <w:proofErr w:type="gramEnd"/>
      <w:r w:rsidR="00367DCD" w:rsidRPr="00B91881">
        <w:rPr>
          <w:sz w:val="24"/>
          <w:szCs w:val="24"/>
        </w:rPr>
        <w:t xml:space="preserve"> contrast, projects are temporary and help the business to meet </w:t>
      </w:r>
      <w:r w:rsidR="000118DA" w:rsidRPr="00B91881">
        <w:rPr>
          <w:rFonts w:eastAsiaTheme="majorEastAsia"/>
          <w:sz w:val="24"/>
          <w:szCs w:val="24"/>
        </w:rPr>
        <w:t>organizational goals</w:t>
      </w:r>
      <w:r w:rsidR="00367DCD" w:rsidRPr="00B91881">
        <w:rPr>
          <w:sz w:val="24"/>
          <w:szCs w:val="24"/>
        </w:rPr>
        <w:t xml:space="preserve">. </w:t>
      </w:r>
    </w:p>
    <w:p w:rsidR="00367DCD" w:rsidRPr="00B91881" w:rsidRDefault="00367DCD" w:rsidP="00B23F85">
      <w:pPr>
        <w:pStyle w:val="ListParagraph"/>
        <w:ind w:left="1925"/>
        <w:rPr>
          <w:rFonts w:eastAsia="Calibri"/>
          <w:sz w:val="24"/>
          <w:szCs w:val="24"/>
        </w:rPr>
      </w:pPr>
    </w:p>
    <w:p w:rsidR="00FB1D12" w:rsidRPr="00B91881" w:rsidRDefault="00D32619" w:rsidP="00D32619">
      <w:pPr>
        <w:pStyle w:val="ListParagraph"/>
        <w:numPr>
          <w:ilvl w:val="0"/>
          <w:numId w:val="2"/>
        </w:numPr>
        <w:tabs>
          <w:tab w:val="left" w:pos="1680"/>
        </w:tabs>
        <w:spacing w:line="275" w:lineRule="auto"/>
        <w:ind w:right="818"/>
        <w:rPr>
          <w:rFonts w:eastAsia="Calibri"/>
          <w:sz w:val="24"/>
          <w:szCs w:val="24"/>
        </w:rPr>
      </w:pPr>
      <w:r w:rsidRPr="00B91881">
        <w:rPr>
          <w:rFonts w:eastAsia="Calibri"/>
          <w:sz w:val="24"/>
          <w:szCs w:val="24"/>
        </w:rPr>
        <w:t xml:space="preserve">    </w:t>
      </w:r>
      <w:r w:rsidR="00083388" w:rsidRPr="00B91881">
        <w:rPr>
          <w:rFonts w:eastAsia="Calibri"/>
          <w:sz w:val="24"/>
          <w:szCs w:val="24"/>
        </w:rPr>
        <w:t>Bri</w:t>
      </w:r>
      <w:r w:rsidR="00083388" w:rsidRPr="00B91881">
        <w:rPr>
          <w:rFonts w:eastAsia="Calibri"/>
          <w:spacing w:val="1"/>
          <w:sz w:val="24"/>
          <w:szCs w:val="24"/>
        </w:rPr>
        <w:t>e</w:t>
      </w:r>
      <w:r w:rsidR="00083388" w:rsidRPr="00B91881">
        <w:rPr>
          <w:rFonts w:eastAsia="Calibri"/>
          <w:spacing w:val="4"/>
          <w:sz w:val="24"/>
          <w:szCs w:val="24"/>
        </w:rPr>
        <w:t>f</w:t>
      </w:r>
      <w:r w:rsidR="00083388" w:rsidRPr="00B91881">
        <w:rPr>
          <w:rFonts w:eastAsia="Calibri"/>
          <w:sz w:val="24"/>
          <w:szCs w:val="24"/>
        </w:rPr>
        <w:t>ly</w:t>
      </w:r>
      <w:r w:rsidR="00083388" w:rsidRPr="00B91881">
        <w:rPr>
          <w:rFonts w:eastAsia="Calibri"/>
          <w:spacing w:val="-8"/>
          <w:sz w:val="24"/>
          <w:szCs w:val="24"/>
        </w:rPr>
        <w:t xml:space="preserve"> </w:t>
      </w:r>
      <w:r w:rsidR="00083388" w:rsidRPr="00B91881">
        <w:rPr>
          <w:rFonts w:eastAsia="Calibri"/>
          <w:spacing w:val="1"/>
          <w:sz w:val="24"/>
          <w:szCs w:val="24"/>
        </w:rPr>
        <w:t>ou</w:t>
      </w:r>
      <w:r w:rsidR="00083388" w:rsidRPr="00B91881">
        <w:rPr>
          <w:rFonts w:eastAsia="Calibri"/>
          <w:spacing w:val="-1"/>
          <w:sz w:val="24"/>
          <w:szCs w:val="24"/>
        </w:rPr>
        <w:t>t</w:t>
      </w:r>
      <w:r w:rsidR="00083388" w:rsidRPr="00B91881">
        <w:rPr>
          <w:rFonts w:eastAsia="Calibri"/>
          <w:sz w:val="24"/>
          <w:szCs w:val="24"/>
        </w:rPr>
        <w:t>l</w:t>
      </w:r>
      <w:r w:rsidR="00083388" w:rsidRPr="00B91881">
        <w:rPr>
          <w:rFonts w:eastAsia="Calibri"/>
          <w:spacing w:val="1"/>
          <w:sz w:val="24"/>
          <w:szCs w:val="24"/>
        </w:rPr>
        <w:t>i</w:t>
      </w:r>
      <w:r w:rsidR="00083388" w:rsidRPr="00B91881">
        <w:rPr>
          <w:rFonts w:eastAsia="Calibri"/>
          <w:spacing w:val="-1"/>
          <w:sz w:val="24"/>
          <w:szCs w:val="24"/>
        </w:rPr>
        <w:t>n</w:t>
      </w:r>
      <w:r w:rsidR="00083388" w:rsidRPr="00B91881">
        <w:rPr>
          <w:rFonts w:eastAsia="Calibri"/>
          <w:sz w:val="24"/>
          <w:szCs w:val="24"/>
        </w:rPr>
        <w:t>e</w:t>
      </w:r>
      <w:r w:rsidR="00083388" w:rsidRPr="00B91881">
        <w:rPr>
          <w:rFonts w:eastAsia="Calibri"/>
          <w:spacing w:val="-7"/>
          <w:sz w:val="24"/>
          <w:szCs w:val="24"/>
        </w:rPr>
        <w:t xml:space="preserve"> </w:t>
      </w:r>
      <w:r w:rsidR="00083388" w:rsidRPr="00B91881">
        <w:rPr>
          <w:rFonts w:eastAsia="Calibri"/>
          <w:spacing w:val="1"/>
          <w:sz w:val="24"/>
          <w:szCs w:val="24"/>
        </w:rPr>
        <w:t>t</w:t>
      </w:r>
      <w:r w:rsidR="00083388" w:rsidRPr="00B91881">
        <w:rPr>
          <w:rFonts w:eastAsia="Calibri"/>
          <w:spacing w:val="2"/>
          <w:sz w:val="24"/>
          <w:szCs w:val="24"/>
        </w:rPr>
        <w:t>h</w:t>
      </w:r>
      <w:r w:rsidR="00083388" w:rsidRPr="00B91881">
        <w:rPr>
          <w:rFonts w:eastAsia="Calibri"/>
          <w:sz w:val="24"/>
          <w:szCs w:val="24"/>
        </w:rPr>
        <w:t>e</w:t>
      </w:r>
      <w:r w:rsidR="00083388" w:rsidRPr="00B91881">
        <w:rPr>
          <w:rFonts w:eastAsia="Calibri"/>
          <w:spacing w:val="-3"/>
          <w:sz w:val="24"/>
          <w:szCs w:val="24"/>
        </w:rPr>
        <w:t xml:space="preserve"> </w:t>
      </w:r>
      <w:r w:rsidR="00083388" w:rsidRPr="00B91881">
        <w:rPr>
          <w:rFonts w:eastAsia="Calibri"/>
          <w:spacing w:val="2"/>
          <w:sz w:val="24"/>
          <w:szCs w:val="24"/>
        </w:rPr>
        <w:t>t</w:t>
      </w:r>
      <w:r w:rsidR="00083388" w:rsidRPr="00B91881">
        <w:rPr>
          <w:rFonts w:eastAsia="Calibri"/>
          <w:sz w:val="24"/>
          <w:szCs w:val="24"/>
        </w:rPr>
        <w:t>as</w:t>
      </w:r>
      <w:r w:rsidR="00083388" w:rsidRPr="00B91881">
        <w:rPr>
          <w:rFonts w:eastAsia="Calibri"/>
          <w:spacing w:val="-1"/>
          <w:sz w:val="24"/>
          <w:szCs w:val="24"/>
        </w:rPr>
        <w:t>k</w:t>
      </w:r>
      <w:r w:rsidR="00083388" w:rsidRPr="00B91881">
        <w:rPr>
          <w:rFonts w:eastAsia="Calibri"/>
          <w:sz w:val="24"/>
          <w:szCs w:val="24"/>
        </w:rPr>
        <w:t>s</w:t>
      </w:r>
      <w:r w:rsidR="00083388" w:rsidRPr="00B91881">
        <w:rPr>
          <w:rFonts w:eastAsia="Calibri"/>
          <w:spacing w:val="-7"/>
          <w:sz w:val="24"/>
          <w:szCs w:val="24"/>
        </w:rPr>
        <w:t xml:space="preserve"> </w:t>
      </w:r>
      <w:r w:rsidR="00083388" w:rsidRPr="00B91881">
        <w:rPr>
          <w:rFonts w:eastAsia="Calibri"/>
          <w:spacing w:val="-1"/>
          <w:sz w:val="24"/>
          <w:szCs w:val="24"/>
        </w:rPr>
        <w:t>t</w:t>
      </w:r>
      <w:r w:rsidR="00083388" w:rsidRPr="00B91881">
        <w:rPr>
          <w:rFonts w:eastAsia="Calibri"/>
          <w:spacing w:val="1"/>
          <w:sz w:val="24"/>
          <w:szCs w:val="24"/>
        </w:rPr>
        <w:t>h</w:t>
      </w:r>
      <w:r w:rsidR="00083388" w:rsidRPr="00B91881">
        <w:rPr>
          <w:rFonts w:eastAsia="Calibri"/>
          <w:sz w:val="24"/>
          <w:szCs w:val="24"/>
        </w:rPr>
        <w:t>at</w:t>
      </w:r>
      <w:r w:rsidR="00083388" w:rsidRPr="00B91881">
        <w:rPr>
          <w:rFonts w:eastAsia="Calibri"/>
          <w:spacing w:val="-2"/>
          <w:sz w:val="24"/>
          <w:szCs w:val="24"/>
        </w:rPr>
        <w:t xml:space="preserve"> </w:t>
      </w:r>
      <w:r w:rsidR="00083388" w:rsidRPr="00B91881">
        <w:rPr>
          <w:rFonts w:eastAsia="Calibri"/>
          <w:sz w:val="24"/>
          <w:szCs w:val="24"/>
        </w:rPr>
        <w:t>a</w:t>
      </w:r>
      <w:r w:rsidR="00083388" w:rsidRPr="00B91881">
        <w:rPr>
          <w:rFonts w:eastAsia="Calibri"/>
          <w:spacing w:val="-1"/>
          <w:sz w:val="24"/>
          <w:szCs w:val="24"/>
        </w:rPr>
        <w:t xml:space="preserve"> </w:t>
      </w:r>
      <w:r w:rsidR="00083388" w:rsidRPr="00B91881">
        <w:rPr>
          <w:rFonts w:eastAsia="Calibri"/>
          <w:spacing w:val="1"/>
          <w:sz w:val="24"/>
          <w:szCs w:val="24"/>
        </w:rPr>
        <w:t>pro</w:t>
      </w:r>
      <w:r w:rsidR="00083388" w:rsidRPr="00B91881">
        <w:rPr>
          <w:rFonts w:eastAsia="Calibri"/>
          <w:sz w:val="24"/>
          <w:szCs w:val="24"/>
        </w:rPr>
        <w:t>j</w:t>
      </w:r>
      <w:r w:rsidR="00083388" w:rsidRPr="00B91881">
        <w:rPr>
          <w:rFonts w:eastAsia="Calibri"/>
          <w:spacing w:val="1"/>
          <w:sz w:val="24"/>
          <w:szCs w:val="24"/>
        </w:rPr>
        <w:t>e</w:t>
      </w:r>
      <w:r w:rsidR="00083388" w:rsidRPr="00B91881">
        <w:rPr>
          <w:rFonts w:eastAsia="Calibri"/>
          <w:sz w:val="24"/>
          <w:szCs w:val="24"/>
        </w:rPr>
        <w:t>ct</w:t>
      </w:r>
      <w:r w:rsidR="00083388" w:rsidRPr="00B91881">
        <w:rPr>
          <w:rFonts w:eastAsia="Calibri"/>
          <w:spacing w:val="-7"/>
          <w:sz w:val="24"/>
          <w:szCs w:val="24"/>
        </w:rPr>
        <w:t xml:space="preserve"> </w:t>
      </w:r>
      <w:r w:rsidR="00083388" w:rsidRPr="00B91881">
        <w:rPr>
          <w:rFonts w:eastAsia="Calibri"/>
          <w:sz w:val="24"/>
          <w:szCs w:val="24"/>
        </w:rPr>
        <w:t>m</w:t>
      </w:r>
      <w:r w:rsidR="00083388" w:rsidRPr="00B91881">
        <w:rPr>
          <w:rFonts w:eastAsia="Calibri"/>
          <w:spacing w:val="1"/>
          <w:sz w:val="24"/>
          <w:szCs w:val="24"/>
        </w:rPr>
        <w:t>an</w:t>
      </w:r>
      <w:r w:rsidR="00083388" w:rsidRPr="00B91881">
        <w:rPr>
          <w:rFonts w:eastAsia="Calibri"/>
          <w:sz w:val="24"/>
          <w:szCs w:val="24"/>
        </w:rPr>
        <w:t>a</w:t>
      </w:r>
      <w:r w:rsidR="00083388" w:rsidRPr="00B91881">
        <w:rPr>
          <w:rFonts w:eastAsia="Calibri"/>
          <w:spacing w:val="-2"/>
          <w:sz w:val="24"/>
          <w:szCs w:val="24"/>
        </w:rPr>
        <w:t>g</w:t>
      </w:r>
      <w:r w:rsidR="00083388" w:rsidRPr="00B91881">
        <w:rPr>
          <w:rFonts w:eastAsia="Calibri"/>
          <w:spacing w:val="1"/>
          <w:sz w:val="24"/>
          <w:szCs w:val="24"/>
        </w:rPr>
        <w:t>e</w:t>
      </w:r>
      <w:r w:rsidR="00083388" w:rsidRPr="00B91881">
        <w:rPr>
          <w:rFonts w:eastAsia="Calibri"/>
          <w:sz w:val="24"/>
          <w:szCs w:val="24"/>
        </w:rPr>
        <w:t>r</w:t>
      </w:r>
      <w:r w:rsidR="00083388" w:rsidRPr="00B91881">
        <w:rPr>
          <w:rFonts w:eastAsia="Calibri"/>
          <w:spacing w:val="-7"/>
          <w:sz w:val="24"/>
          <w:szCs w:val="24"/>
        </w:rPr>
        <w:t xml:space="preserve"> </w:t>
      </w:r>
      <w:r w:rsidR="00083388" w:rsidRPr="00B91881">
        <w:rPr>
          <w:rFonts w:eastAsia="Calibri"/>
          <w:spacing w:val="-1"/>
          <w:sz w:val="24"/>
          <w:szCs w:val="24"/>
        </w:rPr>
        <w:t>p</w:t>
      </w:r>
      <w:r w:rsidR="00083388" w:rsidRPr="00B91881">
        <w:rPr>
          <w:rFonts w:eastAsia="Calibri"/>
          <w:spacing w:val="1"/>
          <w:sz w:val="24"/>
          <w:szCs w:val="24"/>
        </w:rPr>
        <w:t>er</w:t>
      </w:r>
      <w:r w:rsidR="00083388" w:rsidRPr="00B91881">
        <w:rPr>
          <w:rFonts w:eastAsia="Calibri"/>
          <w:spacing w:val="4"/>
          <w:sz w:val="24"/>
          <w:szCs w:val="24"/>
        </w:rPr>
        <w:t>f</w:t>
      </w:r>
      <w:r w:rsidR="00083388" w:rsidRPr="00B91881">
        <w:rPr>
          <w:rFonts w:eastAsia="Calibri"/>
          <w:spacing w:val="1"/>
          <w:sz w:val="24"/>
          <w:szCs w:val="24"/>
        </w:rPr>
        <w:t>o</w:t>
      </w:r>
      <w:r w:rsidR="00083388" w:rsidRPr="00B91881">
        <w:rPr>
          <w:rFonts w:eastAsia="Calibri"/>
          <w:spacing w:val="-2"/>
          <w:sz w:val="24"/>
          <w:szCs w:val="24"/>
        </w:rPr>
        <w:t>r</w:t>
      </w:r>
      <w:r w:rsidR="00083388" w:rsidRPr="00B91881">
        <w:rPr>
          <w:rFonts w:eastAsia="Calibri"/>
          <w:sz w:val="24"/>
          <w:szCs w:val="24"/>
        </w:rPr>
        <w:t>ms</w:t>
      </w:r>
      <w:r w:rsidR="00083388" w:rsidRPr="00B91881">
        <w:rPr>
          <w:rFonts w:eastAsia="Calibri"/>
          <w:spacing w:val="-10"/>
          <w:sz w:val="24"/>
          <w:szCs w:val="24"/>
        </w:rPr>
        <w:t xml:space="preserve"> </w:t>
      </w:r>
      <w:r w:rsidR="00083388" w:rsidRPr="00B91881">
        <w:rPr>
          <w:rFonts w:eastAsia="Calibri"/>
          <w:spacing w:val="1"/>
          <w:sz w:val="24"/>
          <w:szCs w:val="24"/>
        </w:rPr>
        <w:t>du</w:t>
      </w:r>
      <w:r w:rsidR="00083388" w:rsidRPr="00B91881">
        <w:rPr>
          <w:rFonts w:eastAsia="Calibri"/>
          <w:sz w:val="24"/>
          <w:szCs w:val="24"/>
        </w:rPr>
        <w:t>r</w:t>
      </w:r>
      <w:r w:rsidR="00083388" w:rsidRPr="00B91881">
        <w:rPr>
          <w:rFonts w:eastAsia="Calibri"/>
          <w:spacing w:val="1"/>
          <w:sz w:val="24"/>
          <w:szCs w:val="24"/>
        </w:rPr>
        <w:t>in</w:t>
      </w:r>
      <w:r w:rsidR="00083388" w:rsidRPr="00B91881">
        <w:rPr>
          <w:rFonts w:eastAsia="Calibri"/>
          <w:sz w:val="24"/>
          <w:szCs w:val="24"/>
        </w:rPr>
        <w:t>g</w:t>
      </w:r>
      <w:r w:rsidR="00083388" w:rsidRPr="00B91881">
        <w:rPr>
          <w:rFonts w:eastAsia="Calibri"/>
          <w:spacing w:val="-10"/>
          <w:sz w:val="24"/>
          <w:szCs w:val="24"/>
        </w:rPr>
        <w:t xml:space="preserve"> </w:t>
      </w:r>
      <w:r w:rsidR="00083388" w:rsidRPr="00B91881">
        <w:rPr>
          <w:rFonts w:eastAsia="Calibri"/>
          <w:spacing w:val="2"/>
          <w:sz w:val="24"/>
          <w:szCs w:val="24"/>
        </w:rPr>
        <w:t>t</w:t>
      </w:r>
      <w:r w:rsidR="00083388" w:rsidRPr="00B91881">
        <w:rPr>
          <w:rFonts w:eastAsia="Calibri"/>
          <w:spacing w:val="-1"/>
          <w:sz w:val="24"/>
          <w:szCs w:val="24"/>
        </w:rPr>
        <w:t>h</w:t>
      </w:r>
      <w:r w:rsidR="00083388" w:rsidRPr="00B91881">
        <w:rPr>
          <w:rFonts w:eastAsia="Calibri"/>
          <w:sz w:val="24"/>
          <w:szCs w:val="24"/>
        </w:rPr>
        <w:t>e</w:t>
      </w:r>
      <w:r w:rsidR="00083388" w:rsidRPr="00B91881">
        <w:rPr>
          <w:rFonts w:eastAsia="Calibri"/>
          <w:spacing w:val="-1"/>
          <w:sz w:val="24"/>
          <w:szCs w:val="24"/>
        </w:rPr>
        <w:t xml:space="preserve"> </w:t>
      </w:r>
      <w:r w:rsidR="00083388" w:rsidRPr="00B91881">
        <w:rPr>
          <w:rFonts w:eastAsia="Calibri"/>
          <w:sz w:val="24"/>
          <w:szCs w:val="24"/>
        </w:rPr>
        <w:t>c</w:t>
      </w:r>
      <w:r w:rsidR="00083388" w:rsidRPr="00B91881">
        <w:rPr>
          <w:rFonts w:eastAsia="Calibri"/>
          <w:spacing w:val="-1"/>
          <w:sz w:val="24"/>
          <w:szCs w:val="24"/>
        </w:rPr>
        <w:t>o</w:t>
      </w:r>
      <w:r w:rsidR="00083388" w:rsidRPr="00B91881">
        <w:rPr>
          <w:rFonts w:eastAsia="Calibri"/>
          <w:spacing w:val="1"/>
          <w:sz w:val="24"/>
          <w:szCs w:val="24"/>
        </w:rPr>
        <w:t>ur</w:t>
      </w:r>
      <w:r w:rsidR="00083388" w:rsidRPr="00B91881">
        <w:rPr>
          <w:rFonts w:eastAsia="Calibri"/>
          <w:spacing w:val="-5"/>
          <w:sz w:val="24"/>
          <w:szCs w:val="24"/>
        </w:rPr>
        <w:t>s</w:t>
      </w:r>
      <w:r w:rsidR="00083388" w:rsidRPr="00B91881">
        <w:rPr>
          <w:rFonts w:eastAsia="Calibri"/>
          <w:sz w:val="24"/>
          <w:szCs w:val="24"/>
        </w:rPr>
        <w:t>e</w:t>
      </w:r>
      <w:r w:rsidR="00083388" w:rsidRPr="00B91881">
        <w:rPr>
          <w:rFonts w:eastAsia="Calibri"/>
          <w:spacing w:val="-5"/>
          <w:sz w:val="24"/>
          <w:szCs w:val="24"/>
        </w:rPr>
        <w:t xml:space="preserve"> </w:t>
      </w:r>
      <w:proofErr w:type="gramStart"/>
      <w:r w:rsidR="00083388" w:rsidRPr="00B91881">
        <w:rPr>
          <w:rFonts w:eastAsia="Calibri"/>
          <w:spacing w:val="1"/>
          <w:sz w:val="24"/>
          <w:szCs w:val="24"/>
        </w:rPr>
        <w:t>o</w:t>
      </w:r>
      <w:r w:rsidR="00083388" w:rsidRPr="00B91881">
        <w:rPr>
          <w:rFonts w:eastAsia="Calibri"/>
          <w:sz w:val="24"/>
          <w:szCs w:val="24"/>
        </w:rPr>
        <w:t>f</w:t>
      </w:r>
      <w:r w:rsidR="00083388" w:rsidRPr="00B91881">
        <w:rPr>
          <w:rFonts w:eastAsia="Calibri"/>
          <w:spacing w:val="1"/>
          <w:sz w:val="24"/>
          <w:szCs w:val="24"/>
        </w:rPr>
        <w:t xml:space="preserve"> </w:t>
      </w:r>
      <w:r w:rsidRPr="00B91881">
        <w:rPr>
          <w:rFonts w:eastAsia="Calibri"/>
          <w:spacing w:val="1"/>
          <w:sz w:val="24"/>
          <w:szCs w:val="24"/>
        </w:rPr>
        <w:t xml:space="preserve"> </w:t>
      </w:r>
      <w:r w:rsidR="00083388" w:rsidRPr="00B91881">
        <w:rPr>
          <w:rFonts w:eastAsia="Calibri"/>
          <w:spacing w:val="1"/>
          <w:sz w:val="24"/>
          <w:szCs w:val="24"/>
        </w:rPr>
        <w:t>h</w:t>
      </w:r>
      <w:r w:rsidRPr="00B91881">
        <w:rPr>
          <w:rFonts w:eastAsia="Calibri"/>
          <w:sz w:val="24"/>
          <w:szCs w:val="24"/>
        </w:rPr>
        <w:t>is</w:t>
      </w:r>
      <w:proofErr w:type="gramEnd"/>
      <w:r w:rsidRPr="00B91881">
        <w:rPr>
          <w:rFonts w:eastAsia="Calibri"/>
          <w:sz w:val="24"/>
          <w:szCs w:val="24"/>
        </w:rPr>
        <w:t xml:space="preserve"> </w:t>
      </w:r>
      <w:r w:rsidR="00083388" w:rsidRPr="00B91881">
        <w:rPr>
          <w:rFonts w:eastAsia="Calibri"/>
          <w:spacing w:val="1"/>
          <w:sz w:val="24"/>
          <w:szCs w:val="24"/>
        </w:rPr>
        <w:t>pro</w:t>
      </w:r>
      <w:r w:rsidR="00083388" w:rsidRPr="00B91881">
        <w:rPr>
          <w:rFonts w:eastAsia="Calibri"/>
          <w:sz w:val="24"/>
          <w:szCs w:val="24"/>
        </w:rPr>
        <w:t>j</w:t>
      </w:r>
      <w:r w:rsidR="00083388" w:rsidRPr="00B91881">
        <w:rPr>
          <w:rFonts w:eastAsia="Calibri"/>
          <w:spacing w:val="1"/>
          <w:sz w:val="24"/>
          <w:szCs w:val="24"/>
        </w:rPr>
        <w:t>e</w:t>
      </w:r>
      <w:r w:rsidR="00083388" w:rsidRPr="00B91881">
        <w:rPr>
          <w:rFonts w:eastAsia="Calibri"/>
          <w:sz w:val="24"/>
          <w:szCs w:val="24"/>
        </w:rPr>
        <w:t>c</w:t>
      </w:r>
      <w:r w:rsidR="00083388" w:rsidRPr="00B91881">
        <w:rPr>
          <w:rFonts w:eastAsia="Calibri"/>
          <w:spacing w:val="2"/>
          <w:sz w:val="24"/>
          <w:szCs w:val="24"/>
        </w:rPr>
        <w:t>t</w:t>
      </w:r>
      <w:r w:rsidR="00083388" w:rsidRPr="00B91881">
        <w:rPr>
          <w:rFonts w:eastAsia="Calibri"/>
          <w:sz w:val="24"/>
          <w:szCs w:val="24"/>
        </w:rPr>
        <w:t>.</w:t>
      </w:r>
    </w:p>
    <w:p w:rsidR="000118DA" w:rsidRPr="00B91881" w:rsidRDefault="000118DA" w:rsidP="000118DA">
      <w:pPr>
        <w:pStyle w:val="ListParagraph"/>
        <w:tabs>
          <w:tab w:val="left" w:pos="1680"/>
        </w:tabs>
        <w:spacing w:line="275" w:lineRule="auto"/>
        <w:ind w:left="1925" w:right="818"/>
        <w:rPr>
          <w:rFonts w:eastAsia="Calibri"/>
          <w:sz w:val="24"/>
          <w:szCs w:val="24"/>
        </w:rPr>
      </w:pPr>
      <w:r w:rsidRPr="00B91881">
        <w:rPr>
          <w:rFonts w:eastAsia="Calibri"/>
          <w:sz w:val="24"/>
          <w:szCs w:val="24"/>
        </w:rPr>
        <w:t>(Answer)</w:t>
      </w:r>
    </w:p>
    <w:p w:rsidR="000118DA" w:rsidRPr="00B91881" w:rsidRDefault="001644AD" w:rsidP="00B91881">
      <w:pPr>
        <w:pStyle w:val="ListParagraph"/>
        <w:numPr>
          <w:ilvl w:val="1"/>
          <w:numId w:val="2"/>
        </w:numPr>
        <w:tabs>
          <w:tab w:val="left" w:pos="1680"/>
        </w:tabs>
        <w:spacing w:line="275" w:lineRule="auto"/>
        <w:ind w:right="818"/>
        <w:rPr>
          <w:sz w:val="24"/>
          <w:szCs w:val="24"/>
        </w:rPr>
      </w:pPr>
      <w:r w:rsidRPr="00B91881">
        <w:rPr>
          <w:sz w:val="24"/>
          <w:szCs w:val="24"/>
        </w:rPr>
        <w:t>Planning</w:t>
      </w:r>
      <w:proofErr w:type="gramStart"/>
      <w:r w:rsidRPr="00B91881">
        <w:rPr>
          <w:sz w:val="24"/>
          <w:szCs w:val="24"/>
        </w:rPr>
        <w:t>:-</w:t>
      </w:r>
      <w:proofErr w:type="gramEnd"/>
      <w:r w:rsidRPr="00B91881">
        <w:rPr>
          <w:sz w:val="24"/>
          <w:szCs w:val="24"/>
        </w:rPr>
        <w:t xml:space="preserve">  Planning </w:t>
      </w:r>
      <w:r w:rsidRPr="00B91881">
        <w:rPr>
          <w:sz w:val="24"/>
          <w:szCs w:val="24"/>
        </w:rPr>
        <w:t xml:space="preserve">is an essential </w:t>
      </w:r>
      <w:r w:rsidRPr="00B91881">
        <w:rPr>
          <w:sz w:val="24"/>
          <w:szCs w:val="24"/>
        </w:rPr>
        <w:t>duty of a project manager.  It involves determining what need to be done, and who can do it.</w:t>
      </w:r>
    </w:p>
    <w:p w:rsidR="001644AD" w:rsidRPr="00B91881" w:rsidRDefault="001644AD" w:rsidP="000118DA">
      <w:pPr>
        <w:pStyle w:val="ListParagraph"/>
        <w:tabs>
          <w:tab w:val="left" w:pos="1680"/>
        </w:tabs>
        <w:spacing w:line="275" w:lineRule="auto"/>
        <w:ind w:left="1925" w:right="818"/>
        <w:rPr>
          <w:sz w:val="24"/>
          <w:szCs w:val="24"/>
        </w:rPr>
      </w:pPr>
    </w:p>
    <w:p w:rsidR="001644AD" w:rsidRPr="00B91881" w:rsidRDefault="001644AD" w:rsidP="00B91881">
      <w:pPr>
        <w:pStyle w:val="ListParagraph"/>
        <w:numPr>
          <w:ilvl w:val="1"/>
          <w:numId w:val="2"/>
        </w:numPr>
        <w:tabs>
          <w:tab w:val="left" w:pos="1680"/>
        </w:tabs>
        <w:spacing w:line="275" w:lineRule="auto"/>
        <w:ind w:right="818"/>
        <w:rPr>
          <w:sz w:val="24"/>
          <w:szCs w:val="24"/>
        </w:rPr>
      </w:pPr>
      <w:r w:rsidRPr="00B91881">
        <w:rPr>
          <w:sz w:val="24"/>
          <w:szCs w:val="24"/>
        </w:rPr>
        <w:t>Organizing</w:t>
      </w:r>
      <w:proofErr w:type="gramStart"/>
      <w:r w:rsidRPr="00B91881">
        <w:rPr>
          <w:sz w:val="24"/>
          <w:szCs w:val="24"/>
        </w:rPr>
        <w:t>:-</w:t>
      </w:r>
      <w:proofErr w:type="gramEnd"/>
      <w:r w:rsidRPr="00B91881">
        <w:rPr>
          <w:sz w:val="24"/>
          <w:szCs w:val="24"/>
        </w:rPr>
        <w:t xml:space="preserve">  This</w:t>
      </w:r>
      <w:r w:rsidRPr="00B91881">
        <w:rPr>
          <w:sz w:val="24"/>
          <w:szCs w:val="24"/>
        </w:rPr>
        <w:t xml:space="preserve"> is about setting up the project team's structure. </w:t>
      </w:r>
    </w:p>
    <w:p w:rsidR="001644AD" w:rsidRPr="00B91881" w:rsidRDefault="001644AD" w:rsidP="000118DA">
      <w:pPr>
        <w:pStyle w:val="ListParagraph"/>
        <w:tabs>
          <w:tab w:val="left" w:pos="1680"/>
        </w:tabs>
        <w:spacing w:line="275" w:lineRule="auto"/>
        <w:ind w:left="1925" w:right="818"/>
        <w:rPr>
          <w:sz w:val="24"/>
          <w:szCs w:val="24"/>
        </w:rPr>
      </w:pPr>
    </w:p>
    <w:p w:rsidR="001644AD" w:rsidRPr="00B91881" w:rsidRDefault="001644AD" w:rsidP="00B91881">
      <w:pPr>
        <w:pStyle w:val="ListParagraph"/>
        <w:numPr>
          <w:ilvl w:val="1"/>
          <w:numId w:val="2"/>
        </w:numPr>
        <w:tabs>
          <w:tab w:val="left" w:pos="1680"/>
        </w:tabs>
        <w:spacing w:line="275" w:lineRule="auto"/>
        <w:ind w:right="818"/>
        <w:rPr>
          <w:sz w:val="24"/>
          <w:szCs w:val="24"/>
        </w:rPr>
      </w:pPr>
      <w:r w:rsidRPr="00B91881">
        <w:rPr>
          <w:sz w:val="24"/>
          <w:szCs w:val="24"/>
        </w:rPr>
        <w:t>Leading</w:t>
      </w:r>
      <w:proofErr w:type="gramStart"/>
      <w:r w:rsidRPr="00B91881">
        <w:rPr>
          <w:sz w:val="24"/>
          <w:szCs w:val="24"/>
        </w:rPr>
        <w:t>:-</w:t>
      </w:r>
      <w:proofErr w:type="gramEnd"/>
      <w:r w:rsidRPr="00B91881">
        <w:rPr>
          <w:sz w:val="24"/>
          <w:szCs w:val="24"/>
        </w:rPr>
        <w:t xml:space="preserve">  It involves</w:t>
      </w:r>
      <w:r w:rsidRPr="00B91881">
        <w:rPr>
          <w:sz w:val="24"/>
          <w:szCs w:val="24"/>
        </w:rPr>
        <w:t xml:space="preserve"> carrying out the project plan in order to achieve the project objectives.</w:t>
      </w:r>
    </w:p>
    <w:p w:rsidR="00B91881" w:rsidRPr="00B91881" w:rsidRDefault="00B91881" w:rsidP="000118DA">
      <w:pPr>
        <w:pStyle w:val="ListParagraph"/>
        <w:tabs>
          <w:tab w:val="left" w:pos="1680"/>
        </w:tabs>
        <w:spacing w:line="275" w:lineRule="auto"/>
        <w:ind w:left="1925" w:right="818"/>
        <w:rPr>
          <w:sz w:val="24"/>
          <w:szCs w:val="24"/>
        </w:rPr>
      </w:pPr>
    </w:p>
    <w:p w:rsidR="00B91881" w:rsidRPr="00B91881" w:rsidRDefault="00B91881" w:rsidP="00B91881">
      <w:pPr>
        <w:pStyle w:val="ListParagraph"/>
        <w:numPr>
          <w:ilvl w:val="1"/>
          <w:numId w:val="2"/>
        </w:numPr>
        <w:tabs>
          <w:tab w:val="left" w:pos="1680"/>
        </w:tabs>
        <w:spacing w:line="275" w:lineRule="auto"/>
        <w:ind w:right="818"/>
        <w:rPr>
          <w:rFonts w:eastAsia="Calibri"/>
          <w:sz w:val="24"/>
          <w:szCs w:val="24"/>
        </w:rPr>
      </w:pPr>
      <w:r w:rsidRPr="00B91881">
        <w:rPr>
          <w:sz w:val="24"/>
          <w:szCs w:val="24"/>
        </w:rPr>
        <w:t>Controlling</w:t>
      </w:r>
      <w:proofErr w:type="gramStart"/>
      <w:r w:rsidRPr="00B91881">
        <w:rPr>
          <w:sz w:val="24"/>
          <w:szCs w:val="24"/>
        </w:rPr>
        <w:t>:-</w:t>
      </w:r>
      <w:proofErr w:type="gramEnd"/>
      <w:r w:rsidRPr="00B91881">
        <w:rPr>
          <w:sz w:val="24"/>
          <w:szCs w:val="24"/>
        </w:rPr>
        <w:t xml:space="preserve">  It is</w:t>
      </w:r>
      <w:r w:rsidRPr="00B91881">
        <w:rPr>
          <w:sz w:val="24"/>
          <w:szCs w:val="24"/>
        </w:rPr>
        <w:t xml:space="preserve"> about keeping the project</w:t>
      </w:r>
      <w:r w:rsidRPr="00B91881">
        <w:rPr>
          <w:sz w:val="24"/>
          <w:szCs w:val="24"/>
        </w:rPr>
        <w:t xml:space="preserve"> on track. </w:t>
      </w:r>
    </w:p>
    <w:p w:rsidR="00D32619" w:rsidRPr="00B91881" w:rsidRDefault="00D32619" w:rsidP="00D32619">
      <w:pPr>
        <w:pStyle w:val="ListParagraph"/>
        <w:tabs>
          <w:tab w:val="left" w:pos="1680"/>
        </w:tabs>
        <w:spacing w:line="275" w:lineRule="auto"/>
        <w:ind w:left="1925" w:right="818"/>
        <w:rPr>
          <w:rFonts w:eastAsia="Calibri"/>
          <w:sz w:val="24"/>
          <w:szCs w:val="24"/>
        </w:rPr>
      </w:pPr>
    </w:p>
    <w:p w:rsidR="00FB1D12" w:rsidRPr="00B91881" w:rsidRDefault="00083388" w:rsidP="00DB2475">
      <w:pPr>
        <w:pStyle w:val="ListParagraph"/>
        <w:numPr>
          <w:ilvl w:val="0"/>
          <w:numId w:val="2"/>
        </w:numPr>
        <w:spacing w:line="300" w:lineRule="exact"/>
        <w:rPr>
          <w:rFonts w:eastAsia="Calibri"/>
          <w:position w:val="1"/>
          <w:sz w:val="24"/>
          <w:szCs w:val="24"/>
        </w:rPr>
      </w:pPr>
      <w:r w:rsidRPr="00B91881">
        <w:rPr>
          <w:rFonts w:eastAsia="Calibri"/>
          <w:spacing w:val="1"/>
          <w:position w:val="1"/>
          <w:sz w:val="24"/>
          <w:szCs w:val="24"/>
        </w:rPr>
        <w:t>De</w:t>
      </w:r>
      <w:r w:rsidRPr="00B91881">
        <w:rPr>
          <w:rFonts w:eastAsia="Calibri"/>
          <w:position w:val="1"/>
          <w:sz w:val="24"/>
          <w:szCs w:val="24"/>
        </w:rPr>
        <w:t>scr</w:t>
      </w:r>
      <w:r w:rsidRPr="00B91881">
        <w:rPr>
          <w:rFonts w:eastAsia="Calibri"/>
          <w:spacing w:val="1"/>
          <w:position w:val="1"/>
          <w:sz w:val="24"/>
          <w:szCs w:val="24"/>
        </w:rPr>
        <w:t>ib</w:t>
      </w:r>
      <w:r w:rsidRPr="00B91881">
        <w:rPr>
          <w:rFonts w:eastAsia="Calibri"/>
          <w:position w:val="1"/>
          <w:sz w:val="24"/>
          <w:szCs w:val="24"/>
        </w:rPr>
        <w:t>e</w:t>
      </w:r>
      <w:r w:rsidRPr="00B91881">
        <w:rPr>
          <w:rFonts w:eastAsia="Calibri"/>
          <w:spacing w:val="-6"/>
          <w:position w:val="1"/>
          <w:sz w:val="24"/>
          <w:szCs w:val="24"/>
        </w:rPr>
        <w:t xml:space="preserve"> </w:t>
      </w:r>
      <w:r w:rsidRPr="00B91881">
        <w:rPr>
          <w:rFonts w:eastAsia="Calibri"/>
          <w:spacing w:val="1"/>
          <w:position w:val="1"/>
          <w:sz w:val="24"/>
          <w:szCs w:val="24"/>
        </w:rPr>
        <w:t>d</w:t>
      </w:r>
      <w:r w:rsidRPr="00B91881">
        <w:rPr>
          <w:rFonts w:eastAsia="Calibri"/>
          <w:spacing w:val="-2"/>
          <w:position w:val="1"/>
          <w:sz w:val="24"/>
          <w:szCs w:val="24"/>
        </w:rPr>
        <w:t>i</w:t>
      </w:r>
      <w:r w:rsidRPr="00B91881">
        <w:rPr>
          <w:rFonts w:eastAsia="Calibri"/>
          <w:spacing w:val="1"/>
          <w:position w:val="1"/>
          <w:sz w:val="24"/>
          <w:szCs w:val="24"/>
        </w:rPr>
        <w:t>ff</w:t>
      </w:r>
      <w:r w:rsidRPr="00B91881">
        <w:rPr>
          <w:rFonts w:eastAsia="Calibri"/>
          <w:spacing w:val="-1"/>
          <w:position w:val="1"/>
          <w:sz w:val="24"/>
          <w:szCs w:val="24"/>
        </w:rPr>
        <w:t>e</w:t>
      </w:r>
      <w:r w:rsidRPr="00B91881">
        <w:rPr>
          <w:rFonts w:eastAsia="Calibri"/>
          <w:spacing w:val="1"/>
          <w:position w:val="1"/>
          <w:sz w:val="24"/>
          <w:szCs w:val="24"/>
        </w:rPr>
        <w:t>r</w:t>
      </w:r>
      <w:r w:rsidRPr="00B91881">
        <w:rPr>
          <w:rFonts w:eastAsia="Calibri"/>
          <w:spacing w:val="-1"/>
          <w:position w:val="1"/>
          <w:sz w:val="24"/>
          <w:szCs w:val="24"/>
        </w:rPr>
        <w:t>en</w:t>
      </w:r>
      <w:r w:rsidRPr="00B91881">
        <w:rPr>
          <w:rFonts w:eastAsia="Calibri"/>
          <w:position w:val="1"/>
          <w:sz w:val="24"/>
          <w:szCs w:val="24"/>
        </w:rPr>
        <w:t>t</w:t>
      </w:r>
      <w:r w:rsidRPr="00B91881">
        <w:rPr>
          <w:rFonts w:eastAsia="Calibri"/>
          <w:spacing w:val="-4"/>
          <w:position w:val="1"/>
          <w:sz w:val="24"/>
          <w:szCs w:val="24"/>
        </w:rPr>
        <w:t xml:space="preserve"> </w:t>
      </w:r>
      <w:r w:rsidRPr="00B91881">
        <w:rPr>
          <w:rFonts w:eastAsia="Calibri"/>
          <w:position w:val="1"/>
          <w:sz w:val="24"/>
          <w:szCs w:val="24"/>
        </w:rPr>
        <w:t>s</w:t>
      </w:r>
      <w:r w:rsidRPr="00B91881">
        <w:rPr>
          <w:rFonts w:eastAsia="Calibri"/>
          <w:spacing w:val="2"/>
          <w:position w:val="1"/>
          <w:sz w:val="24"/>
          <w:szCs w:val="24"/>
        </w:rPr>
        <w:t>t</w:t>
      </w:r>
      <w:r w:rsidRPr="00B91881">
        <w:rPr>
          <w:rFonts w:eastAsia="Calibri"/>
          <w:position w:val="1"/>
          <w:sz w:val="24"/>
          <w:szCs w:val="24"/>
        </w:rPr>
        <w:t>a</w:t>
      </w:r>
      <w:r w:rsidRPr="00B91881">
        <w:rPr>
          <w:rFonts w:eastAsia="Calibri"/>
          <w:spacing w:val="-2"/>
          <w:position w:val="1"/>
          <w:sz w:val="24"/>
          <w:szCs w:val="24"/>
        </w:rPr>
        <w:t>g</w:t>
      </w:r>
      <w:r w:rsidRPr="00B91881">
        <w:rPr>
          <w:rFonts w:eastAsia="Calibri"/>
          <w:spacing w:val="1"/>
          <w:position w:val="1"/>
          <w:sz w:val="24"/>
          <w:szCs w:val="24"/>
        </w:rPr>
        <w:t>e</w:t>
      </w:r>
      <w:r w:rsidRPr="00B91881">
        <w:rPr>
          <w:rFonts w:eastAsia="Calibri"/>
          <w:position w:val="1"/>
          <w:sz w:val="24"/>
          <w:szCs w:val="24"/>
        </w:rPr>
        <w:t>s</w:t>
      </w:r>
      <w:r w:rsidRPr="00B91881">
        <w:rPr>
          <w:rFonts w:eastAsia="Calibri"/>
          <w:spacing w:val="-7"/>
          <w:position w:val="1"/>
          <w:sz w:val="24"/>
          <w:szCs w:val="24"/>
        </w:rPr>
        <w:t xml:space="preserve"> </w:t>
      </w:r>
      <w:r w:rsidRPr="00B91881">
        <w:rPr>
          <w:rFonts w:eastAsia="Calibri"/>
          <w:spacing w:val="-1"/>
          <w:position w:val="1"/>
          <w:sz w:val="24"/>
          <w:szCs w:val="24"/>
        </w:rPr>
        <w:t>o</w:t>
      </w:r>
      <w:r w:rsidRPr="00B91881">
        <w:rPr>
          <w:rFonts w:eastAsia="Calibri"/>
          <w:position w:val="1"/>
          <w:sz w:val="24"/>
          <w:szCs w:val="24"/>
        </w:rPr>
        <w:t xml:space="preserve">f </w:t>
      </w:r>
      <w:r w:rsidRPr="00B91881">
        <w:rPr>
          <w:rFonts w:eastAsia="Calibri"/>
          <w:spacing w:val="-1"/>
          <w:position w:val="1"/>
          <w:sz w:val="24"/>
          <w:szCs w:val="24"/>
        </w:rPr>
        <w:t>t</w:t>
      </w:r>
      <w:r w:rsidRPr="00B91881">
        <w:rPr>
          <w:rFonts w:eastAsia="Calibri"/>
          <w:spacing w:val="1"/>
          <w:position w:val="1"/>
          <w:sz w:val="24"/>
          <w:szCs w:val="24"/>
        </w:rPr>
        <w:t>h</w:t>
      </w:r>
      <w:r w:rsidRPr="00B91881">
        <w:rPr>
          <w:rFonts w:eastAsia="Calibri"/>
          <w:position w:val="1"/>
          <w:sz w:val="24"/>
          <w:szCs w:val="24"/>
        </w:rPr>
        <w:t>e</w:t>
      </w:r>
      <w:r w:rsidRPr="00B91881">
        <w:rPr>
          <w:rFonts w:eastAsia="Calibri"/>
          <w:spacing w:val="-3"/>
          <w:position w:val="1"/>
          <w:sz w:val="24"/>
          <w:szCs w:val="24"/>
        </w:rPr>
        <w:t xml:space="preserve"> </w:t>
      </w:r>
      <w:r w:rsidRPr="00B91881">
        <w:rPr>
          <w:rFonts w:eastAsia="Calibri"/>
          <w:spacing w:val="1"/>
          <w:position w:val="1"/>
          <w:sz w:val="24"/>
          <w:szCs w:val="24"/>
        </w:rPr>
        <w:t>pro</w:t>
      </w:r>
      <w:r w:rsidRPr="00B91881">
        <w:rPr>
          <w:rFonts w:eastAsia="Calibri"/>
          <w:position w:val="1"/>
          <w:sz w:val="24"/>
          <w:szCs w:val="24"/>
        </w:rPr>
        <w:t>j</w:t>
      </w:r>
      <w:r w:rsidRPr="00B91881">
        <w:rPr>
          <w:rFonts w:eastAsia="Calibri"/>
          <w:spacing w:val="1"/>
          <w:position w:val="1"/>
          <w:sz w:val="24"/>
          <w:szCs w:val="24"/>
        </w:rPr>
        <w:t>e</w:t>
      </w:r>
      <w:r w:rsidRPr="00B91881">
        <w:rPr>
          <w:rFonts w:eastAsia="Calibri"/>
          <w:position w:val="1"/>
          <w:sz w:val="24"/>
          <w:szCs w:val="24"/>
        </w:rPr>
        <w:t>ct</w:t>
      </w:r>
      <w:r w:rsidRPr="00B91881">
        <w:rPr>
          <w:rFonts w:eastAsia="Calibri"/>
          <w:spacing w:val="-7"/>
          <w:position w:val="1"/>
          <w:sz w:val="24"/>
          <w:szCs w:val="24"/>
        </w:rPr>
        <w:t xml:space="preserve"> </w:t>
      </w:r>
      <w:r w:rsidRPr="00B91881">
        <w:rPr>
          <w:rFonts w:eastAsia="Calibri"/>
          <w:position w:val="1"/>
          <w:sz w:val="24"/>
          <w:szCs w:val="24"/>
        </w:rPr>
        <w:t>l</w:t>
      </w:r>
      <w:r w:rsidRPr="00B91881">
        <w:rPr>
          <w:rFonts w:eastAsia="Calibri"/>
          <w:spacing w:val="-1"/>
          <w:position w:val="1"/>
          <w:sz w:val="24"/>
          <w:szCs w:val="24"/>
        </w:rPr>
        <w:t>i</w:t>
      </w:r>
      <w:r w:rsidRPr="00B91881">
        <w:rPr>
          <w:rFonts w:eastAsia="Calibri"/>
          <w:spacing w:val="1"/>
          <w:position w:val="1"/>
          <w:sz w:val="24"/>
          <w:szCs w:val="24"/>
        </w:rPr>
        <w:t>f</w:t>
      </w:r>
      <w:r w:rsidRPr="00B91881">
        <w:rPr>
          <w:rFonts w:eastAsia="Calibri"/>
          <w:position w:val="1"/>
          <w:sz w:val="24"/>
          <w:szCs w:val="24"/>
        </w:rPr>
        <w:t>e</w:t>
      </w:r>
      <w:r w:rsidRPr="00B91881">
        <w:rPr>
          <w:rFonts w:eastAsia="Calibri"/>
          <w:spacing w:val="-1"/>
          <w:position w:val="1"/>
          <w:sz w:val="24"/>
          <w:szCs w:val="24"/>
        </w:rPr>
        <w:t xml:space="preserve"> </w:t>
      </w:r>
      <w:r w:rsidRPr="00B91881">
        <w:rPr>
          <w:rFonts w:eastAsia="Calibri"/>
          <w:position w:val="1"/>
          <w:sz w:val="24"/>
          <w:szCs w:val="24"/>
        </w:rPr>
        <w:t>cycl</w:t>
      </w:r>
      <w:r w:rsidRPr="00B91881">
        <w:rPr>
          <w:rFonts w:eastAsia="Calibri"/>
          <w:spacing w:val="1"/>
          <w:position w:val="1"/>
          <w:sz w:val="24"/>
          <w:szCs w:val="24"/>
        </w:rPr>
        <w:t>e</w:t>
      </w:r>
      <w:r w:rsidRPr="00B91881">
        <w:rPr>
          <w:rFonts w:eastAsia="Calibri"/>
          <w:position w:val="1"/>
          <w:sz w:val="24"/>
          <w:szCs w:val="24"/>
        </w:rPr>
        <w:t>.</w:t>
      </w:r>
    </w:p>
    <w:p w:rsidR="00DB2475" w:rsidRPr="00B91881" w:rsidRDefault="00DB2475" w:rsidP="00DB2475">
      <w:pPr>
        <w:pStyle w:val="ListParagraph"/>
        <w:spacing w:line="300" w:lineRule="exact"/>
        <w:ind w:left="1925"/>
        <w:rPr>
          <w:rFonts w:eastAsia="Calibri"/>
          <w:sz w:val="24"/>
          <w:szCs w:val="24"/>
        </w:rPr>
      </w:pPr>
    </w:p>
    <w:p w:rsidR="00DB2475" w:rsidRPr="00B91881" w:rsidRDefault="00DB2475" w:rsidP="00DB2475">
      <w:pPr>
        <w:pStyle w:val="ListParagraph"/>
        <w:spacing w:line="300" w:lineRule="exact"/>
        <w:ind w:left="1925"/>
        <w:rPr>
          <w:rFonts w:eastAsia="Calibri"/>
          <w:sz w:val="24"/>
          <w:szCs w:val="24"/>
        </w:rPr>
      </w:pPr>
      <w:r w:rsidRPr="00B91881">
        <w:rPr>
          <w:rFonts w:eastAsia="Calibri"/>
          <w:sz w:val="24"/>
          <w:szCs w:val="24"/>
        </w:rPr>
        <w:t>(Answer)  The following are the different stages of the project life cycle:-I</w:t>
      </w:r>
    </w:p>
    <w:p w:rsidR="00DB2475" w:rsidRPr="00B91881" w:rsidRDefault="00DB2475" w:rsidP="00DB2475">
      <w:pPr>
        <w:pStyle w:val="ListParagraph"/>
        <w:numPr>
          <w:ilvl w:val="0"/>
          <w:numId w:val="4"/>
        </w:numPr>
        <w:spacing w:line="300" w:lineRule="exact"/>
        <w:rPr>
          <w:rFonts w:eastAsia="Calibri"/>
          <w:sz w:val="24"/>
          <w:szCs w:val="24"/>
        </w:rPr>
      </w:pPr>
      <w:r w:rsidRPr="00B91881">
        <w:rPr>
          <w:rFonts w:eastAsia="Calibri"/>
          <w:sz w:val="24"/>
          <w:szCs w:val="24"/>
        </w:rPr>
        <w:lastRenderedPageBreak/>
        <w:t xml:space="preserve"> Initiating the Project</w:t>
      </w:r>
    </w:p>
    <w:p w:rsidR="00DB2475" w:rsidRPr="00B91881" w:rsidRDefault="00DB2475" w:rsidP="00DB2475">
      <w:pPr>
        <w:pStyle w:val="ListParagraph"/>
        <w:spacing w:line="300" w:lineRule="exact"/>
        <w:ind w:left="2285"/>
        <w:rPr>
          <w:rFonts w:eastAsia="Calibri"/>
          <w:sz w:val="24"/>
          <w:szCs w:val="24"/>
        </w:rPr>
      </w:pPr>
      <w:r w:rsidRPr="00B91881">
        <w:rPr>
          <w:rFonts w:eastAsia="Calibri"/>
          <w:sz w:val="24"/>
          <w:szCs w:val="24"/>
        </w:rPr>
        <w:t>The first phase in project management requires the need to define the projects objectives, scope purpose and deliverables to be produced.</w:t>
      </w:r>
    </w:p>
    <w:p w:rsidR="000C69A5" w:rsidRPr="00B91881" w:rsidRDefault="000C69A5" w:rsidP="00DB2475">
      <w:pPr>
        <w:pStyle w:val="ListParagraph"/>
        <w:spacing w:line="300" w:lineRule="exact"/>
        <w:ind w:left="2285"/>
        <w:rPr>
          <w:rFonts w:eastAsia="Calibri"/>
          <w:sz w:val="24"/>
          <w:szCs w:val="24"/>
        </w:rPr>
      </w:pPr>
    </w:p>
    <w:p w:rsidR="000C69A5" w:rsidRPr="00B91881" w:rsidRDefault="000C69A5" w:rsidP="000C69A5">
      <w:pPr>
        <w:pStyle w:val="ListParagraph"/>
        <w:numPr>
          <w:ilvl w:val="0"/>
          <w:numId w:val="4"/>
        </w:numPr>
        <w:spacing w:line="300" w:lineRule="exact"/>
        <w:rPr>
          <w:rFonts w:eastAsia="Calibri"/>
          <w:sz w:val="24"/>
          <w:szCs w:val="24"/>
        </w:rPr>
      </w:pPr>
      <w:r w:rsidRPr="00B91881">
        <w:rPr>
          <w:rFonts w:eastAsia="Calibri"/>
          <w:sz w:val="24"/>
          <w:szCs w:val="24"/>
        </w:rPr>
        <w:t xml:space="preserve"> Project Planning </w:t>
      </w:r>
    </w:p>
    <w:p w:rsidR="000C69A5" w:rsidRPr="00B91881" w:rsidRDefault="000C69A5" w:rsidP="000C69A5">
      <w:pPr>
        <w:pStyle w:val="ListParagraph"/>
        <w:spacing w:line="300" w:lineRule="exact"/>
        <w:ind w:left="2285"/>
        <w:rPr>
          <w:rFonts w:eastAsia="Calibri"/>
          <w:sz w:val="24"/>
          <w:szCs w:val="24"/>
        </w:rPr>
      </w:pPr>
      <w:r w:rsidRPr="00B91881">
        <w:rPr>
          <w:rFonts w:eastAsia="Calibri"/>
          <w:sz w:val="24"/>
          <w:szCs w:val="24"/>
        </w:rPr>
        <w:t>The second phase in project life cycle is Project Planning and it involves creation of a set of plans to help guide your team through the execution and closure phase.  The plans created will be helpful in managing time, cost, quality, change, risk and issues.</w:t>
      </w:r>
    </w:p>
    <w:p w:rsidR="000C69A5" w:rsidRPr="00B91881" w:rsidRDefault="000C69A5" w:rsidP="000C69A5">
      <w:pPr>
        <w:pStyle w:val="ListParagraph"/>
        <w:numPr>
          <w:ilvl w:val="0"/>
          <w:numId w:val="4"/>
        </w:numPr>
        <w:spacing w:line="300" w:lineRule="exact"/>
        <w:rPr>
          <w:rFonts w:eastAsia="Calibri"/>
          <w:sz w:val="24"/>
          <w:szCs w:val="24"/>
        </w:rPr>
      </w:pPr>
      <w:r w:rsidRPr="00B91881">
        <w:rPr>
          <w:rFonts w:eastAsia="Calibri"/>
          <w:sz w:val="24"/>
          <w:szCs w:val="24"/>
        </w:rPr>
        <w:t>Implementation E</w:t>
      </w:r>
      <w:r w:rsidR="00ED522F" w:rsidRPr="00B91881">
        <w:rPr>
          <w:rFonts w:eastAsia="Calibri"/>
          <w:sz w:val="24"/>
          <w:szCs w:val="24"/>
        </w:rPr>
        <w:t>xecution</w:t>
      </w:r>
    </w:p>
    <w:p w:rsidR="00ED522F" w:rsidRPr="00B91881" w:rsidRDefault="00ED522F" w:rsidP="00ED522F">
      <w:pPr>
        <w:pStyle w:val="ListParagraph"/>
        <w:spacing w:line="300" w:lineRule="exact"/>
        <w:ind w:left="2285"/>
        <w:rPr>
          <w:rFonts w:eastAsia="Calibri"/>
          <w:sz w:val="24"/>
          <w:szCs w:val="24"/>
        </w:rPr>
      </w:pPr>
      <w:r w:rsidRPr="00B91881">
        <w:rPr>
          <w:rFonts w:eastAsia="Calibri"/>
          <w:sz w:val="24"/>
          <w:szCs w:val="24"/>
        </w:rPr>
        <w:t>During the implementation phase, the project plan comes into motion and work is performed.</w:t>
      </w:r>
    </w:p>
    <w:p w:rsidR="00CD6300" w:rsidRPr="00B91881" w:rsidRDefault="00CD6300" w:rsidP="00ED522F">
      <w:pPr>
        <w:pStyle w:val="ListParagraph"/>
        <w:spacing w:line="300" w:lineRule="exact"/>
        <w:ind w:left="2285"/>
        <w:rPr>
          <w:rFonts w:eastAsia="Calibri"/>
          <w:sz w:val="24"/>
          <w:szCs w:val="24"/>
        </w:rPr>
      </w:pPr>
    </w:p>
    <w:p w:rsidR="00CD6300" w:rsidRPr="00B91881" w:rsidRDefault="00CD6300" w:rsidP="00CD6300">
      <w:pPr>
        <w:pStyle w:val="ListParagraph"/>
        <w:numPr>
          <w:ilvl w:val="0"/>
          <w:numId w:val="4"/>
        </w:numPr>
        <w:spacing w:line="300" w:lineRule="exact"/>
        <w:rPr>
          <w:rFonts w:eastAsia="Calibri"/>
          <w:sz w:val="24"/>
          <w:szCs w:val="24"/>
        </w:rPr>
      </w:pPr>
      <w:r w:rsidRPr="00B91881">
        <w:rPr>
          <w:rFonts w:eastAsia="Calibri"/>
          <w:sz w:val="24"/>
          <w:szCs w:val="24"/>
        </w:rPr>
        <w:t xml:space="preserve"> Monitoring and Review</w:t>
      </w:r>
    </w:p>
    <w:p w:rsidR="00ED522F" w:rsidRPr="00B91881" w:rsidRDefault="00ED522F" w:rsidP="00ED522F">
      <w:pPr>
        <w:spacing w:line="300" w:lineRule="exact"/>
        <w:rPr>
          <w:rFonts w:eastAsia="Calibri"/>
          <w:sz w:val="24"/>
          <w:szCs w:val="24"/>
        </w:rPr>
      </w:pPr>
    </w:p>
    <w:p w:rsidR="00ED522F" w:rsidRPr="00B91881" w:rsidRDefault="00ED522F" w:rsidP="00ED522F">
      <w:pPr>
        <w:pStyle w:val="ListParagraph"/>
        <w:numPr>
          <w:ilvl w:val="0"/>
          <w:numId w:val="4"/>
        </w:numPr>
        <w:spacing w:line="300" w:lineRule="exact"/>
        <w:rPr>
          <w:rFonts w:eastAsia="Calibri"/>
          <w:sz w:val="24"/>
          <w:szCs w:val="24"/>
        </w:rPr>
      </w:pPr>
      <w:r w:rsidRPr="00B91881">
        <w:rPr>
          <w:rFonts w:eastAsia="Calibri"/>
          <w:sz w:val="24"/>
          <w:szCs w:val="24"/>
        </w:rPr>
        <w:t>Closing phase</w:t>
      </w:r>
    </w:p>
    <w:p w:rsidR="00ED522F" w:rsidRPr="00B91881" w:rsidRDefault="00ED522F" w:rsidP="00ED522F">
      <w:pPr>
        <w:pStyle w:val="ListParagraph"/>
        <w:spacing w:line="300" w:lineRule="exact"/>
        <w:ind w:left="2285"/>
        <w:rPr>
          <w:rFonts w:eastAsia="Calibri"/>
          <w:sz w:val="24"/>
          <w:szCs w:val="24"/>
        </w:rPr>
      </w:pPr>
      <w:r w:rsidRPr="00B91881">
        <w:rPr>
          <w:rFonts w:eastAsia="Calibri"/>
          <w:sz w:val="24"/>
          <w:szCs w:val="24"/>
        </w:rPr>
        <w:t>During the closing phase, there is emphasis on producing the final deliverables to the clients and handing over the project.</w:t>
      </w:r>
    </w:p>
    <w:p w:rsidR="00ED522F" w:rsidRPr="00B91881" w:rsidRDefault="00ED522F" w:rsidP="00ED522F">
      <w:pPr>
        <w:spacing w:line="300" w:lineRule="exact"/>
        <w:rPr>
          <w:rFonts w:eastAsia="Calibri"/>
          <w:sz w:val="24"/>
          <w:szCs w:val="24"/>
        </w:rPr>
      </w:pPr>
    </w:p>
    <w:p w:rsidR="00FB1D12" w:rsidRPr="00B91881" w:rsidRDefault="00083388" w:rsidP="00CD6300">
      <w:pPr>
        <w:pStyle w:val="ListParagraph"/>
        <w:numPr>
          <w:ilvl w:val="0"/>
          <w:numId w:val="2"/>
        </w:numPr>
        <w:spacing w:line="280" w:lineRule="exact"/>
        <w:rPr>
          <w:rFonts w:eastAsia="Calibri"/>
          <w:position w:val="1"/>
          <w:sz w:val="24"/>
          <w:szCs w:val="24"/>
        </w:rPr>
      </w:pPr>
      <w:r w:rsidRPr="00B91881">
        <w:rPr>
          <w:rFonts w:eastAsia="Calibri"/>
          <w:position w:val="1"/>
          <w:sz w:val="24"/>
          <w:szCs w:val="24"/>
        </w:rPr>
        <w:t>O</w:t>
      </w:r>
      <w:r w:rsidRPr="00B91881">
        <w:rPr>
          <w:rFonts w:eastAsia="Calibri"/>
          <w:spacing w:val="1"/>
          <w:position w:val="1"/>
          <w:sz w:val="24"/>
          <w:szCs w:val="24"/>
        </w:rPr>
        <w:t>u</w:t>
      </w:r>
      <w:r w:rsidRPr="00B91881">
        <w:rPr>
          <w:rFonts w:eastAsia="Calibri"/>
          <w:spacing w:val="2"/>
          <w:position w:val="1"/>
          <w:sz w:val="24"/>
          <w:szCs w:val="24"/>
        </w:rPr>
        <w:t>t</w:t>
      </w:r>
      <w:r w:rsidRPr="00B91881">
        <w:rPr>
          <w:rFonts w:eastAsia="Calibri"/>
          <w:position w:val="1"/>
          <w:sz w:val="24"/>
          <w:szCs w:val="24"/>
        </w:rPr>
        <w:t>l</w:t>
      </w:r>
      <w:r w:rsidRPr="00B91881">
        <w:rPr>
          <w:rFonts w:eastAsia="Calibri"/>
          <w:spacing w:val="1"/>
          <w:position w:val="1"/>
          <w:sz w:val="24"/>
          <w:szCs w:val="24"/>
        </w:rPr>
        <w:t>i</w:t>
      </w:r>
      <w:r w:rsidRPr="00B91881">
        <w:rPr>
          <w:rFonts w:eastAsia="Calibri"/>
          <w:spacing w:val="-1"/>
          <w:position w:val="1"/>
          <w:sz w:val="24"/>
          <w:szCs w:val="24"/>
        </w:rPr>
        <w:t>n</w:t>
      </w:r>
      <w:r w:rsidRPr="00B91881">
        <w:rPr>
          <w:rFonts w:eastAsia="Calibri"/>
          <w:position w:val="1"/>
          <w:sz w:val="24"/>
          <w:szCs w:val="24"/>
        </w:rPr>
        <w:t>e</w:t>
      </w:r>
      <w:r w:rsidRPr="00B91881">
        <w:rPr>
          <w:rFonts w:eastAsia="Calibri"/>
          <w:spacing w:val="-5"/>
          <w:position w:val="1"/>
          <w:sz w:val="24"/>
          <w:szCs w:val="24"/>
        </w:rPr>
        <w:t xml:space="preserve"> </w:t>
      </w:r>
      <w:r w:rsidRPr="00B91881">
        <w:rPr>
          <w:rFonts w:eastAsia="Calibri"/>
          <w:spacing w:val="2"/>
          <w:position w:val="1"/>
          <w:sz w:val="24"/>
          <w:szCs w:val="24"/>
        </w:rPr>
        <w:t>t</w:t>
      </w:r>
      <w:r w:rsidRPr="00B91881">
        <w:rPr>
          <w:rFonts w:eastAsia="Calibri"/>
          <w:spacing w:val="1"/>
          <w:position w:val="1"/>
          <w:sz w:val="24"/>
          <w:szCs w:val="24"/>
        </w:rPr>
        <w:t>h</w:t>
      </w:r>
      <w:r w:rsidRPr="00B91881">
        <w:rPr>
          <w:rFonts w:eastAsia="Calibri"/>
          <w:position w:val="1"/>
          <w:sz w:val="24"/>
          <w:szCs w:val="24"/>
        </w:rPr>
        <w:t>e</w:t>
      </w:r>
      <w:r w:rsidRPr="00B91881">
        <w:rPr>
          <w:rFonts w:eastAsia="Calibri"/>
          <w:spacing w:val="-3"/>
          <w:position w:val="1"/>
          <w:sz w:val="24"/>
          <w:szCs w:val="24"/>
        </w:rPr>
        <w:t xml:space="preserve"> </w:t>
      </w:r>
      <w:r w:rsidRPr="00B91881">
        <w:rPr>
          <w:rFonts w:eastAsia="Calibri"/>
          <w:spacing w:val="-1"/>
          <w:position w:val="1"/>
          <w:sz w:val="24"/>
          <w:szCs w:val="24"/>
        </w:rPr>
        <w:t>k</w:t>
      </w:r>
      <w:r w:rsidRPr="00B91881">
        <w:rPr>
          <w:rFonts w:eastAsia="Calibri"/>
          <w:spacing w:val="1"/>
          <w:position w:val="1"/>
          <w:sz w:val="24"/>
          <w:szCs w:val="24"/>
        </w:rPr>
        <w:t>e</w:t>
      </w:r>
      <w:r w:rsidRPr="00B91881">
        <w:rPr>
          <w:rFonts w:eastAsia="Calibri"/>
          <w:position w:val="1"/>
          <w:sz w:val="24"/>
          <w:szCs w:val="24"/>
        </w:rPr>
        <w:t>y</w:t>
      </w:r>
      <w:r w:rsidRPr="00B91881">
        <w:rPr>
          <w:rFonts w:eastAsia="Calibri"/>
          <w:spacing w:val="-2"/>
          <w:position w:val="1"/>
          <w:sz w:val="24"/>
          <w:szCs w:val="24"/>
        </w:rPr>
        <w:t xml:space="preserve"> </w:t>
      </w:r>
      <w:r w:rsidRPr="00B91881">
        <w:rPr>
          <w:rFonts w:eastAsia="Calibri"/>
          <w:position w:val="1"/>
          <w:sz w:val="24"/>
          <w:szCs w:val="24"/>
        </w:rPr>
        <w:t>s</w:t>
      </w:r>
      <w:r w:rsidRPr="00B91881">
        <w:rPr>
          <w:rFonts w:eastAsia="Calibri"/>
          <w:spacing w:val="-1"/>
          <w:position w:val="1"/>
          <w:sz w:val="24"/>
          <w:szCs w:val="24"/>
        </w:rPr>
        <w:t>k</w:t>
      </w:r>
      <w:r w:rsidRPr="00B91881">
        <w:rPr>
          <w:rFonts w:eastAsia="Calibri"/>
          <w:position w:val="1"/>
          <w:sz w:val="24"/>
          <w:szCs w:val="24"/>
        </w:rPr>
        <w:t>ills</w:t>
      </w:r>
      <w:r w:rsidRPr="00B91881">
        <w:rPr>
          <w:rFonts w:eastAsia="Calibri"/>
          <w:spacing w:val="-3"/>
          <w:position w:val="1"/>
          <w:sz w:val="24"/>
          <w:szCs w:val="24"/>
        </w:rPr>
        <w:t xml:space="preserve"> </w:t>
      </w:r>
      <w:r w:rsidRPr="00B91881">
        <w:rPr>
          <w:rFonts w:eastAsia="Calibri"/>
          <w:spacing w:val="1"/>
          <w:position w:val="1"/>
          <w:sz w:val="24"/>
          <w:szCs w:val="24"/>
        </w:rPr>
        <w:t>e</w:t>
      </w:r>
      <w:r w:rsidRPr="00B91881">
        <w:rPr>
          <w:rFonts w:eastAsia="Calibri"/>
          <w:position w:val="1"/>
          <w:sz w:val="24"/>
          <w:szCs w:val="24"/>
        </w:rPr>
        <w:t>v</w:t>
      </w:r>
      <w:r w:rsidRPr="00B91881">
        <w:rPr>
          <w:rFonts w:eastAsia="Calibri"/>
          <w:spacing w:val="-4"/>
          <w:position w:val="1"/>
          <w:sz w:val="24"/>
          <w:szCs w:val="24"/>
        </w:rPr>
        <w:t>e</w:t>
      </w:r>
      <w:r w:rsidRPr="00B91881">
        <w:rPr>
          <w:rFonts w:eastAsia="Calibri"/>
          <w:position w:val="1"/>
          <w:sz w:val="24"/>
          <w:szCs w:val="24"/>
        </w:rPr>
        <w:t>ry</w:t>
      </w:r>
      <w:r w:rsidRPr="00B91881">
        <w:rPr>
          <w:rFonts w:eastAsia="Calibri"/>
          <w:spacing w:val="-4"/>
          <w:position w:val="1"/>
          <w:sz w:val="24"/>
          <w:szCs w:val="24"/>
        </w:rPr>
        <w:t xml:space="preserve"> </w:t>
      </w:r>
      <w:r w:rsidRPr="00B91881">
        <w:rPr>
          <w:rFonts w:eastAsia="Calibri"/>
          <w:position w:val="1"/>
          <w:sz w:val="24"/>
          <w:szCs w:val="24"/>
        </w:rPr>
        <w:t>g</w:t>
      </w:r>
      <w:r w:rsidRPr="00B91881">
        <w:rPr>
          <w:rFonts w:eastAsia="Calibri"/>
          <w:spacing w:val="1"/>
          <w:position w:val="1"/>
          <w:sz w:val="24"/>
          <w:szCs w:val="24"/>
        </w:rPr>
        <w:t>oo</w:t>
      </w:r>
      <w:r w:rsidRPr="00B91881">
        <w:rPr>
          <w:rFonts w:eastAsia="Calibri"/>
          <w:position w:val="1"/>
          <w:sz w:val="24"/>
          <w:szCs w:val="24"/>
        </w:rPr>
        <w:t>d</w:t>
      </w:r>
      <w:r w:rsidRPr="00B91881">
        <w:rPr>
          <w:rFonts w:eastAsia="Calibri"/>
          <w:spacing w:val="-5"/>
          <w:position w:val="1"/>
          <w:sz w:val="24"/>
          <w:szCs w:val="24"/>
        </w:rPr>
        <w:t xml:space="preserve"> </w:t>
      </w:r>
      <w:r w:rsidRPr="00B91881">
        <w:rPr>
          <w:rFonts w:eastAsia="Calibri"/>
          <w:spacing w:val="1"/>
          <w:position w:val="1"/>
          <w:sz w:val="24"/>
          <w:szCs w:val="24"/>
        </w:rPr>
        <w:t>pro</w:t>
      </w:r>
      <w:r w:rsidRPr="00B91881">
        <w:rPr>
          <w:rFonts w:eastAsia="Calibri"/>
          <w:spacing w:val="-2"/>
          <w:position w:val="1"/>
          <w:sz w:val="24"/>
          <w:szCs w:val="24"/>
        </w:rPr>
        <w:t>j</w:t>
      </w:r>
      <w:r w:rsidRPr="00B91881">
        <w:rPr>
          <w:rFonts w:eastAsia="Calibri"/>
          <w:spacing w:val="1"/>
          <w:position w:val="1"/>
          <w:sz w:val="24"/>
          <w:szCs w:val="24"/>
        </w:rPr>
        <w:t>e</w:t>
      </w:r>
      <w:r w:rsidRPr="00B91881">
        <w:rPr>
          <w:rFonts w:eastAsia="Calibri"/>
          <w:position w:val="1"/>
          <w:sz w:val="24"/>
          <w:szCs w:val="24"/>
        </w:rPr>
        <w:t>ct</w:t>
      </w:r>
      <w:r w:rsidRPr="00B91881">
        <w:rPr>
          <w:rFonts w:eastAsia="Calibri"/>
          <w:spacing w:val="-2"/>
          <w:position w:val="1"/>
          <w:sz w:val="24"/>
          <w:szCs w:val="24"/>
        </w:rPr>
        <w:t xml:space="preserve"> </w:t>
      </w:r>
      <w:r w:rsidRPr="00B91881">
        <w:rPr>
          <w:rFonts w:eastAsia="Calibri"/>
          <w:spacing w:val="-4"/>
          <w:position w:val="1"/>
          <w:sz w:val="24"/>
          <w:szCs w:val="24"/>
        </w:rPr>
        <w:t>m</w:t>
      </w:r>
      <w:r w:rsidRPr="00B91881">
        <w:rPr>
          <w:rFonts w:eastAsia="Calibri"/>
          <w:position w:val="1"/>
          <w:sz w:val="24"/>
          <w:szCs w:val="24"/>
        </w:rPr>
        <w:t>a</w:t>
      </w:r>
      <w:r w:rsidRPr="00B91881">
        <w:rPr>
          <w:rFonts w:eastAsia="Calibri"/>
          <w:spacing w:val="1"/>
          <w:position w:val="1"/>
          <w:sz w:val="24"/>
          <w:szCs w:val="24"/>
        </w:rPr>
        <w:t>n</w:t>
      </w:r>
      <w:r w:rsidRPr="00B91881">
        <w:rPr>
          <w:rFonts w:eastAsia="Calibri"/>
          <w:position w:val="1"/>
          <w:sz w:val="24"/>
          <w:szCs w:val="24"/>
        </w:rPr>
        <w:t>ag</w:t>
      </w:r>
      <w:r w:rsidRPr="00B91881">
        <w:rPr>
          <w:rFonts w:eastAsia="Calibri"/>
          <w:spacing w:val="1"/>
          <w:position w:val="1"/>
          <w:sz w:val="24"/>
          <w:szCs w:val="24"/>
        </w:rPr>
        <w:t>e</w:t>
      </w:r>
      <w:r w:rsidRPr="00B91881">
        <w:rPr>
          <w:rFonts w:eastAsia="Calibri"/>
          <w:position w:val="1"/>
          <w:sz w:val="24"/>
          <w:szCs w:val="24"/>
        </w:rPr>
        <w:t>r</w:t>
      </w:r>
      <w:r w:rsidRPr="00B91881">
        <w:rPr>
          <w:rFonts w:eastAsia="Calibri"/>
          <w:spacing w:val="-9"/>
          <w:position w:val="1"/>
          <w:sz w:val="24"/>
          <w:szCs w:val="24"/>
        </w:rPr>
        <w:t xml:space="preserve"> </w:t>
      </w:r>
      <w:r w:rsidRPr="00B91881">
        <w:rPr>
          <w:rFonts w:eastAsia="Calibri"/>
          <w:position w:val="1"/>
          <w:sz w:val="24"/>
          <w:szCs w:val="24"/>
        </w:rPr>
        <w:t>s</w:t>
      </w:r>
      <w:r w:rsidRPr="00B91881">
        <w:rPr>
          <w:rFonts w:eastAsia="Calibri"/>
          <w:spacing w:val="1"/>
          <w:position w:val="1"/>
          <w:sz w:val="24"/>
          <w:szCs w:val="24"/>
        </w:rPr>
        <w:t>h</w:t>
      </w:r>
      <w:r w:rsidRPr="00B91881">
        <w:rPr>
          <w:rFonts w:eastAsia="Calibri"/>
          <w:spacing w:val="-1"/>
          <w:position w:val="1"/>
          <w:sz w:val="24"/>
          <w:szCs w:val="24"/>
        </w:rPr>
        <w:t>o</w:t>
      </w:r>
      <w:r w:rsidRPr="00B91881">
        <w:rPr>
          <w:rFonts w:eastAsia="Calibri"/>
          <w:spacing w:val="1"/>
          <w:position w:val="1"/>
          <w:sz w:val="24"/>
          <w:szCs w:val="24"/>
        </w:rPr>
        <w:t>u</w:t>
      </w:r>
      <w:r w:rsidRPr="00B91881">
        <w:rPr>
          <w:rFonts w:eastAsia="Calibri"/>
          <w:position w:val="1"/>
          <w:sz w:val="24"/>
          <w:szCs w:val="24"/>
        </w:rPr>
        <w:t>ld</w:t>
      </w:r>
      <w:r w:rsidRPr="00B91881">
        <w:rPr>
          <w:rFonts w:eastAsia="Calibri"/>
          <w:spacing w:val="-7"/>
          <w:position w:val="1"/>
          <w:sz w:val="24"/>
          <w:szCs w:val="24"/>
        </w:rPr>
        <w:t xml:space="preserve"> </w:t>
      </w:r>
      <w:r w:rsidRPr="00B91881">
        <w:rPr>
          <w:rFonts w:eastAsia="Calibri"/>
          <w:spacing w:val="1"/>
          <w:position w:val="1"/>
          <w:sz w:val="24"/>
          <w:szCs w:val="24"/>
        </w:rPr>
        <w:t>po</w:t>
      </w:r>
      <w:r w:rsidRPr="00B91881">
        <w:rPr>
          <w:rFonts w:eastAsia="Calibri"/>
          <w:position w:val="1"/>
          <w:sz w:val="24"/>
          <w:szCs w:val="24"/>
        </w:rPr>
        <w:t>ss</w:t>
      </w:r>
      <w:r w:rsidRPr="00B91881">
        <w:rPr>
          <w:rFonts w:eastAsia="Calibri"/>
          <w:spacing w:val="1"/>
          <w:position w:val="1"/>
          <w:sz w:val="24"/>
          <w:szCs w:val="24"/>
        </w:rPr>
        <w:t>e</w:t>
      </w:r>
      <w:r w:rsidRPr="00B91881">
        <w:rPr>
          <w:rFonts w:eastAsia="Calibri"/>
          <w:position w:val="1"/>
          <w:sz w:val="24"/>
          <w:szCs w:val="24"/>
        </w:rPr>
        <w:t>ss.</w:t>
      </w:r>
    </w:p>
    <w:p w:rsidR="00CD6300" w:rsidRPr="00B91881" w:rsidRDefault="00CD6300" w:rsidP="00CD6300">
      <w:pPr>
        <w:spacing w:line="280" w:lineRule="exact"/>
        <w:ind w:left="1925"/>
        <w:rPr>
          <w:rFonts w:eastAsia="Calibri"/>
          <w:position w:val="1"/>
          <w:sz w:val="24"/>
          <w:szCs w:val="24"/>
        </w:rPr>
      </w:pPr>
      <w:r w:rsidRPr="00B91881">
        <w:rPr>
          <w:rFonts w:eastAsia="Calibri"/>
          <w:position w:val="1"/>
          <w:sz w:val="24"/>
          <w:szCs w:val="24"/>
        </w:rPr>
        <w:t>(Answer)</w:t>
      </w:r>
    </w:p>
    <w:p w:rsidR="00CD6300" w:rsidRPr="00B91881" w:rsidRDefault="00CD6300"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Communication:-</w:t>
      </w:r>
    </w:p>
    <w:p w:rsidR="00CD6300" w:rsidRPr="00B91881" w:rsidRDefault="00CD6300"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Leadership:-</w:t>
      </w:r>
    </w:p>
    <w:p w:rsidR="00CD6300" w:rsidRPr="00B91881" w:rsidRDefault="00CD6300"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Team Management:-</w:t>
      </w:r>
    </w:p>
    <w:p w:rsidR="00CD6300" w:rsidRPr="00B91881" w:rsidRDefault="00CD6300"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Negotiation</w:t>
      </w:r>
      <w:r w:rsidR="0051349C" w:rsidRPr="00B91881">
        <w:rPr>
          <w:rFonts w:eastAsia="Calibri"/>
          <w:position w:val="1"/>
          <w:sz w:val="24"/>
          <w:szCs w:val="24"/>
        </w:rPr>
        <w:t xml:space="preserve"> and Influence</w:t>
      </w:r>
      <w:r w:rsidRPr="00B91881">
        <w:rPr>
          <w:rFonts w:eastAsia="Calibri"/>
          <w:position w:val="1"/>
          <w:sz w:val="24"/>
          <w:szCs w:val="24"/>
        </w:rPr>
        <w:t>:-</w:t>
      </w:r>
    </w:p>
    <w:p w:rsidR="00CD6300" w:rsidRPr="00B91881" w:rsidRDefault="0051349C"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Personal Organization Skills</w:t>
      </w:r>
    </w:p>
    <w:p w:rsidR="00CD6300" w:rsidRPr="00B91881" w:rsidRDefault="00CD6300"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Cost Management</w:t>
      </w:r>
      <w:r w:rsidR="0051349C" w:rsidRPr="00B91881">
        <w:rPr>
          <w:rFonts w:eastAsia="Calibri"/>
          <w:position w:val="1"/>
          <w:sz w:val="24"/>
          <w:szCs w:val="24"/>
        </w:rPr>
        <w:t xml:space="preserve"> Skills</w:t>
      </w:r>
    </w:p>
    <w:p w:rsidR="00CD6300" w:rsidRPr="00B91881" w:rsidRDefault="00CD6300"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Problem Solving:-</w:t>
      </w:r>
    </w:p>
    <w:p w:rsidR="00CD6300" w:rsidRPr="00B91881" w:rsidRDefault="0051349C" w:rsidP="00CD6300">
      <w:pPr>
        <w:pStyle w:val="ListParagraph"/>
        <w:numPr>
          <w:ilvl w:val="0"/>
          <w:numId w:val="8"/>
        </w:numPr>
        <w:spacing w:line="280" w:lineRule="exact"/>
        <w:rPr>
          <w:rFonts w:eastAsia="Calibri"/>
          <w:position w:val="1"/>
          <w:sz w:val="24"/>
          <w:szCs w:val="24"/>
        </w:rPr>
      </w:pPr>
      <w:r w:rsidRPr="00B91881">
        <w:rPr>
          <w:rFonts w:eastAsia="Calibri"/>
          <w:position w:val="1"/>
          <w:sz w:val="24"/>
          <w:szCs w:val="24"/>
        </w:rPr>
        <w:t>Team Building and Human Resource:-</w:t>
      </w:r>
    </w:p>
    <w:p w:rsidR="00ED522F" w:rsidRPr="00B91881" w:rsidRDefault="00ED522F">
      <w:pPr>
        <w:spacing w:line="280" w:lineRule="exact"/>
        <w:ind w:left="1097"/>
        <w:rPr>
          <w:rFonts w:eastAsia="Calibri"/>
          <w:sz w:val="24"/>
          <w:szCs w:val="24"/>
        </w:rPr>
      </w:pPr>
    </w:p>
    <w:p w:rsidR="00FB1D12" w:rsidRPr="00B91881" w:rsidRDefault="00083388">
      <w:pPr>
        <w:spacing w:line="280" w:lineRule="exact"/>
        <w:ind w:left="1152"/>
        <w:rPr>
          <w:rFonts w:eastAsia="Calibri"/>
          <w:sz w:val="24"/>
          <w:szCs w:val="24"/>
        </w:rPr>
      </w:pPr>
      <w:r w:rsidRPr="00B91881">
        <w:rPr>
          <w:rFonts w:eastAsia="Calibri"/>
          <w:position w:val="1"/>
          <w:sz w:val="24"/>
          <w:szCs w:val="24"/>
        </w:rPr>
        <w:t xml:space="preserve">v.     </w:t>
      </w:r>
      <w:r w:rsidRPr="00B91881">
        <w:rPr>
          <w:rFonts w:eastAsia="Calibri"/>
          <w:spacing w:val="33"/>
          <w:position w:val="1"/>
          <w:sz w:val="24"/>
          <w:szCs w:val="24"/>
        </w:rPr>
        <w:t xml:space="preserve"> </w:t>
      </w:r>
      <w:r w:rsidRPr="00B91881">
        <w:rPr>
          <w:rFonts w:eastAsia="Calibri"/>
          <w:position w:val="1"/>
          <w:sz w:val="24"/>
          <w:szCs w:val="24"/>
        </w:rPr>
        <w:t>It</w:t>
      </w:r>
      <w:r w:rsidRPr="00B91881">
        <w:rPr>
          <w:rFonts w:eastAsia="Calibri"/>
          <w:spacing w:val="2"/>
          <w:position w:val="1"/>
          <w:sz w:val="24"/>
          <w:szCs w:val="24"/>
        </w:rPr>
        <w:t xml:space="preserve"> </w:t>
      </w:r>
      <w:r w:rsidRPr="00B91881">
        <w:rPr>
          <w:rFonts w:eastAsia="Calibri"/>
          <w:position w:val="1"/>
          <w:sz w:val="24"/>
          <w:szCs w:val="24"/>
        </w:rPr>
        <w:t>is sa</w:t>
      </w:r>
      <w:r w:rsidRPr="00B91881">
        <w:rPr>
          <w:rFonts w:eastAsia="Calibri"/>
          <w:spacing w:val="-2"/>
          <w:position w:val="1"/>
          <w:sz w:val="24"/>
          <w:szCs w:val="24"/>
        </w:rPr>
        <w:t>i</w:t>
      </w:r>
      <w:r w:rsidRPr="00B91881">
        <w:rPr>
          <w:rFonts w:eastAsia="Calibri"/>
          <w:position w:val="1"/>
          <w:sz w:val="24"/>
          <w:szCs w:val="24"/>
        </w:rPr>
        <w:t>d</w:t>
      </w:r>
      <w:r w:rsidRPr="00B91881">
        <w:rPr>
          <w:rFonts w:eastAsia="Calibri"/>
          <w:spacing w:val="-2"/>
          <w:position w:val="1"/>
          <w:sz w:val="24"/>
          <w:szCs w:val="24"/>
        </w:rPr>
        <w:t xml:space="preserve"> </w:t>
      </w:r>
      <w:r w:rsidRPr="00B91881">
        <w:rPr>
          <w:rFonts w:eastAsia="Calibri"/>
          <w:spacing w:val="2"/>
          <w:position w:val="1"/>
          <w:sz w:val="24"/>
          <w:szCs w:val="24"/>
        </w:rPr>
        <w:t>t</w:t>
      </w:r>
      <w:r w:rsidRPr="00B91881">
        <w:rPr>
          <w:rFonts w:eastAsia="Calibri"/>
          <w:spacing w:val="1"/>
          <w:position w:val="1"/>
          <w:sz w:val="24"/>
          <w:szCs w:val="24"/>
        </w:rPr>
        <w:t>h</w:t>
      </w:r>
      <w:r w:rsidRPr="00B91881">
        <w:rPr>
          <w:rFonts w:eastAsia="Calibri"/>
          <w:spacing w:val="-2"/>
          <w:position w:val="1"/>
          <w:sz w:val="24"/>
          <w:szCs w:val="24"/>
        </w:rPr>
        <w:t>a</w:t>
      </w:r>
      <w:r w:rsidRPr="00B91881">
        <w:rPr>
          <w:rFonts w:eastAsia="Calibri"/>
          <w:position w:val="1"/>
          <w:sz w:val="24"/>
          <w:szCs w:val="24"/>
        </w:rPr>
        <w:t>t</w:t>
      </w:r>
      <w:r w:rsidRPr="00B91881">
        <w:rPr>
          <w:rFonts w:eastAsia="Calibri"/>
          <w:spacing w:val="-4"/>
          <w:position w:val="1"/>
          <w:sz w:val="24"/>
          <w:szCs w:val="24"/>
        </w:rPr>
        <w:t xml:space="preserve"> </w:t>
      </w:r>
      <w:r w:rsidRPr="00B91881">
        <w:rPr>
          <w:rFonts w:eastAsia="Calibri"/>
          <w:spacing w:val="2"/>
          <w:position w:val="1"/>
          <w:sz w:val="24"/>
          <w:szCs w:val="24"/>
        </w:rPr>
        <w:t>t</w:t>
      </w:r>
      <w:r w:rsidRPr="00B91881">
        <w:rPr>
          <w:rFonts w:eastAsia="Calibri"/>
          <w:spacing w:val="1"/>
          <w:position w:val="1"/>
          <w:sz w:val="24"/>
          <w:szCs w:val="24"/>
        </w:rPr>
        <w:t>he</w:t>
      </w:r>
      <w:r w:rsidRPr="00B91881">
        <w:rPr>
          <w:rFonts w:eastAsia="Calibri"/>
          <w:spacing w:val="-2"/>
          <w:position w:val="1"/>
          <w:sz w:val="24"/>
          <w:szCs w:val="24"/>
        </w:rPr>
        <w:t>r</w:t>
      </w:r>
      <w:r w:rsidRPr="00B91881">
        <w:rPr>
          <w:rFonts w:eastAsia="Calibri"/>
          <w:position w:val="1"/>
          <w:sz w:val="24"/>
          <w:szCs w:val="24"/>
        </w:rPr>
        <w:t>e</w:t>
      </w:r>
      <w:r w:rsidRPr="00B91881">
        <w:rPr>
          <w:rFonts w:eastAsia="Calibri"/>
          <w:spacing w:val="-3"/>
          <w:position w:val="1"/>
          <w:sz w:val="24"/>
          <w:szCs w:val="24"/>
        </w:rPr>
        <w:t xml:space="preserve"> </w:t>
      </w:r>
      <w:r w:rsidRPr="00B91881">
        <w:rPr>
          <w:rFonts w:eastAsia="Calibri"/>
          <w:position w:val="1"/>
          <w:sz w:val="24"/>
          <w:szCs w:val="24"/>
        </w:rPr>
        <w:t>are</w:t>
      </w:r>
      <w:r w:rsidRPr="00B91881">
        <w:rPr>
          <w:rFonts w:eastAsia="Calibri"/>
          <w:spacing w:val="-3"/>
          <w:position w:val="1"/>
          <w:sz w:val="24"/>
          <w:szCs w:val="24"/>
        </w:rPr>
        <w:t xml:space="preserve"> </w:t>
      </w:r>
      <w:r w:rsidRPr="00B91881">
        <w:rPr>
          <w:rFonts w:eastAsia="Calibri"/>
          <w:spacing w:val="1"/>
          <w:position w:val="1"/>
          <w:sz w:val="24"/>
          <w:szCs w:val="24"/>
        </w:rPr>
        <w:t>f</w:t>
      </w:r>
      <w:r w:rsidRPr="00B91881">
        <w:rPr>
          <w:rFonts w:eastAsia="Calibri"/>
          <w:spacing w:val="-4"/>
          <w:position w:val="1"/>
          <w:sz w:val="24"/>
          <w:szCs w:val="24"/>
        </w:rPr>
        <w:t>i</w:t>
      </w:r>
      <w:r w:rsidRPr="00B91881">
        <w:rPr>
          <w:rFonts w:eastAsia="Calibri"/>
          <w:position w:val="1"/>
          <w:sz w:val="24"/>
          <w:szCs w:val="24"/>
        </w:rPr>
        <w:t>ve</w:t>
      </w:r>
      <w:r w:rsidRPr="00B91881">
        <w:rPr>
          <w:rFonts w:eastAsia="Calibri"/>
          <w:spacing w:val="-2"/>
          <w:position w:val="1"/>
          <w:sz w:val="24"/>
          <w:szCs w:val="24"/>
        </w:rPr>
        <w:t xml:space="preserve"> </w:t>
      </w:r>
      <w:r w:rsidRPr="00B91881">
        <w:rPr>
          <w:rFonts w:eastAsia="Calibri"/>
          <w:spacing w:val="1"/>
          <w:position w:val="1"/>
          <w:sz w:val="24"/>
          <w:szCs w:val="24"/>
        </w:rPr>
        <w:t>pro</w:t>
      </w:r>
      <w:r w:rsidRPr="00B91881">
        <w:rPr>
          <w:rFonts w:eastAsia="Calibri"/>
          <w:position w:val="1"/>
          <w:sz w:val="24"/>
          <w:szCs w:val="24"/>
        </w:rPr>
        <w:t>c</w:t>
      </w:r>
      <w:r w:rsidRPr="00B91881">
        <w:rPr>
          <w:rFonts w:eastAsia="Calibri"/>
          <w:spacing w:val="1"/>
          <w:position w:val="1"/>
          <w:sz w:val="24"/>
          <w:szCs w:val="24"/>
        </w:rPr>
        <w:t>e</w:t>
      </w:r>
      <w:r w:rsidRPr="00B91881">
        <w:rPr>
          <w:rFonts w:eastAsia="Calibri"/>
          <w:position w:val="1"/>
          <w:sz w:val="24"/>
          <w:szCs w:val="24"/>
        </w:rPr>
        <w:t>ss</w:t>
      </w:r>
      <w:r w:rsidRPr="00B91881">
        <w:rPr>
          <w:rFonts w:eastAsia="Calibri"/>
          <w:spacing w:val="-6"/>
          <w:position w:val="1"/>
          <w:sz w:val="24"/>
          <w:szCs w:val="24"/>
        </w:rPr>
        <w:t xml:space="preserve"> </w:t>
      </w:r>
      <w:r w:rsidRPr="00B91881">
        <w:rPr>
          <w:rFonts w:eastAsia="Calibri"/>
          <w:position w:val="1"/>
          <w:sz w:val="24"/>
          <w:szCs w:val="24"/>
        </w:rPr>
        <w:t>g</w:t>
      </w:r>
      <w:r w:rsidRPr="00B91881">
        <w:rPr>
          <w:rFonts w:eastAsia="Calibri"/>
          <w:spacing w:val="-2"/>
          <w:position w:val="1"/>
          <w:sz w:val="24"/>
          <w:szCs w:val="24"/>
        </w:rPr>
        <w:t>r</w:t>
      </w:r>
      <w:r w:rsidRPr="00B91881">
        <w:rPr>
          <w:rFonts w:eastAsia="Calibri"/>
          <w:spacing w:val="1"/>
          <w:position w:val="1"/>
          <w:sz w:val="24"/>
          <w:szCs w:val="24"/>
        </w:rPr>
        <w:t>oup</w:t>
      </w:r>
      <w:r w:rsidRPr="00B91881">
        <w:rPr>
          <w:rFonts w:eastAsia="Calibri"/>
          <w:position w:val="1"/>
          <w:sz w:val="24"/>
          <w:szCs w:val="24"/>
        </w:rPr>
        <w:t>s</w:t>
      </w:r>
      <w:r w:rsidRPr="00B91881">
        <w:rPr>
          <w:rFonts w:eastAsia="Calibri"/>
          <w:spacing w:val="-9"/>
          <w:position w:val="1"/>
          <w:sz w:val="24"/>
          <w:szCs w:val="24"/>
        </w:rPr>
        <w:t xml:space="preserve"> </w:t>
      </w:r>
      <w:r w:rsidRPr="00B91881">
        <w:rPr>
          <w:rFonts w:eastAsia="Calibri"/>
          <w:position w:val="1"/>
          <w:sz w:val="24"/>
          <w:szCs w:val="24"/>
        </w:rPr>
        <w:t>a</w:t>
      </w:r>
      <w:r w:rsidRPr="00B91881">
        <w:rPr>
          <w:rFonts w:eastAsia="Calibri"/>
          <w:spacing w:val="-1"/>
          <w:position w:val="1"/>
          <w:sz w:val="24"/>
          <w:szCs w:val="24"/>
        </w:rPr>
        <w:t>n</w:t>
      </w:r>
      <w:r w:rsidRPr="00B91881">
        <w:rPr>
          <w:rFonts w:eastAsia="Calibri"/>
          <w:position w:val="1"/>
          <w:sz w:val="24"/>
          <w:szCs w:val="24"/>
        </w:rPr>
        <w:t>d</w:t>
      </w:r>
      <w:r w:rsidRPr="00B91881">
        <w:rPr>
          <w:rFonts w:eastAsia="Calibri"/>
          <w:spacing w:val="-4"/>
          <w:position w:val="1"/>
          <w:sz w:val="24"/>
          <w:szCs w:val="24"/>
        </w:rPr>
        <w:t xml:space="preserve"> </w:t>
      </w:r>
      <w:r w:rsidRPr="00B91881">
        <w:rPr>
          <w:rFonts w:eastAsia="Calibri"/>
          <w:spacing w:val="1"/>
          <w:position w:val="1"/>
          <w:sz w:val="24"/>
          <w:szCs w:val="24"/>
        </w:rPr>
        <w:t>n</w:t>
      </w:r>
      <w:r w:rsidRPr="00B91881">
        <w:rPr>
          <w:rFonts w:eastAsia="Calibri"/>
          <w:spacing w:val="-4"/>
          <w:position w:val="1"/>
          <w:sz w:val="24"/>
          <w:szCs w:val="24"/>
        </w:rPr>
        <w:t>i</w:t>
      </w:r>
      <w:r w:rsidRPr="00B91881">
        <w:rPr>
          <w:rFonts w:eastAsia="Calibri"/>
          <w:spacing w:val="1"/>
          <w:position w:val="1"/>
          <w:sz w:val="24"/>
          <w:szCs w:val="24"/>
        </w:rPr>
        <w:t>n</w:t>
      </w:r>
      <w:r w:rsidRPr="00B91881">
        <w:rPr>
          <w:rFonts w:eastAsia="Calibri"/>
          <w:position w:val="1"/>
          <w:sz w:val="24"/>
          <w:szCs w:val="24"/>
        </w:rPr>
        <w:t>e</w:t>
      </w:r>
      <w:r w:rsidRPr="00B91881">
        <w:rPr>
          <w:rFonts w:eastAsia="Calibri"/>
          <w:spacing w:val="-2"/>
          <w:position w:val="1"/>
          <w:sz w:val="24"/>
          <w:szCs w:val="24"/>
        </w:rPr>
        <w:t xml:space="preserve"> </w:t>
      </w:r>
      <w:r w:rsidRPr="00B91881">
        <w:rPr>
          <w:rFonts w:eastAsia="Calibri"/>
          <w:spacing w:val="-1"/>
          <w:position w:val="1"/>
          <w:sz w:val="24"/>
          <w:szCs w:val="24"/>
        </w:rPr>
        <w:t>k</w:t>
      </w:r>
      <w:r w:rsidRPr="00B91881">
        <w:rPr>
          <w:rFonts w:eastAsia="Calibri"/>
          <w:spacing w:val="1"/>
          <w:position w:val="1"/>
          <w:sz w:val="24"/>
          <w:szCs w:val="24"/>
        </w:rPr>
        <w:t>no</w:t>
      </w:r>
      <w:r w:rsidRPr="00B91881">
        <w:rPr>
          <w:rFonts w:eastAsia="Calibri"/>
          <w:spacing w:val="-1"/>
          <w:position w:val="1"/>
          <w:sz w:val="24"/>
          <w:szCs w:val="24"/>
        </w:rPr>
        <w:t>w</w:t>
      </w:r>
      <w:r w:rsidRPr="00B91881">
        <w:rPr>
          <w:rFonts w:eastAsia="Calibri"/>
          <w:position w:val="1"/>
          <w:sz w:val="24"/>
          <w:szCs w:val="24"/>
        </w:rPr>
        <w:t>l</w:t>
      </w:r>
      <w:r w:rsidRPr="00B91881">
        <w:rPr>
          <w:rFonts w:eastAsia="Calibri"/>
          <w:spacing w:val="-1"/>
          <w:position w:val="1"/>
          <w:sz w:val="24"/>
          <w:szCs w:val="24"/>
        </w:rPr>
        <w:t>e</w:t>
      </w:r>
      <w:r w:rsidRPr="00B91881">
        <w:rPr>
          <w:rFonts w:eastAsia="Calibri"/>
          <w:spacing w:val="1"/>
          <w:position w:val="1"/>
          <w:sz w:val="24"/>
          <w:szCs w:val="24"/>
        </w:rPr>
        <w:t>d</w:t>
      </w:r>
      <w:r w:rsidRPr="00B91881">
        <w:rPr>
          <w:rFonts w:eastAsia="Calibri"/>
          <w:position w:val="1"/>
          <w:sz w:val="24"/>
          <w:szCs w:val="24"/>
        </w:rPr>
        <w:t>ge</w:t>
      </w:r>
      <w:r w:rsidRPr="00B91881">
        <w:rPr>
          <w:rFonts w:eastAsia="Calibri"/>
          <w:spacing w:val="-9"/>
          <w:position w:val="1"/>
          <w:sz w:val="24"/>
          <w:szCs w:val="24"/>
        </w:rPr>
        <w:t xml:space="preserve"> </w:t>
      </w:r>
      <w:r w:rsidRPr="00B91881">
        <w:rPr>
          <w:rFonts w:eastAsia="Calibri"/>
          <w:position w:val="1"/>
          <w:sz w:val="24"/>
          <w:szCs w:val="24"/>
        </w:rPr>
        <w:t>a</w:t>
      </w:r>
      <w:r w:rsidRPr="00B91881">
        <w:rPr>
          <w:rFonts w:eastAsia="Calibri"/>
          <w:spacing w:val="-2"/>
          <w:position w:val="1"/>
          <w:sz w:val="24"/>
          <w:szCs w:val="24"/>
        </w:rPr>
        <w:t>r</w:t>
      </w:r>
      <w:r w:rsidRPr="00B91881">
        <w:rPr>
          <w:rFonts w:eastAsia="Calibri"/>
          <w:spacing w:val="1"/>
          <w:position w:val="1"/>
          <w:sz w:val="24"/>
          <w:szCs w:val="24"/>
        </w:rPr>
        <w:t>e</w:t>
      </w:r>
      <w:r w:rsidRPr="00B91881">
        <w:rPr>
          <w:rFonts w:eastAsia="Calibri"/>
          <w:position w:val="1"/>
          <w:sz w:val="24"/>
          <w:szCs w:val="24"/>
        </w:rPr>
        <w:t>as</w:t>
      </w:r>
      <w:r w:rsidRPr="00B91881">
        <w:rPr>
          <w:rFonts w:eastAsia="Calibri"/>
          <w:spacing w:val="-4"/>
          <w:position w:val="1"/>
          <w:sz w:val="24"/>
          <w:szCs w:val="24"/>
        </w:rPr>
        <w:t xml:space="preserve"> </w:t>
      </w:r>
      <w:r w:rsidRPr="00B91881">
        <w:rPr>
          <w:rFonts w:eastAsia="Calibri"/>
          <w:spacing w:val="-2"/>
          <w:position w:val="1"/>
          <w:sz w:val="24"/>
          <w:szCs w:val="24"/>
        </w:rPr>
        <w:t>i</w:t>
      </w:r>
      <w:r w:rsidRPr="00B91881">
        <w:rPr>
          <w:rFonts w:eastAsia="Calibri"/>
          <w:position w:val="1"/>
          <w:sz w:val="24"/>
          <w:szCs w:val="24"/>
        </w:rPr>
        <w:t xml:space="preserve">n </w:t>
      </w:r>
      <w:r w:rsidRPr="00B91881">
        <w:rPr>
          <w:rFonts w:eastAsia="Calibri"/>
          <w:spacing w:val="1"/>
          <w:position w:val="1"/>
          <w:sz w:val="24"/>
          <w:szCs w:val="24"/>
        </w:rPr>
        <w:t>p</w:t>
      </w:r>
      <w:r w:rsidRPr="00B91881">
        <w:rPr>
          <w:rFonts w:eastAsia="Calibri"/>
          <w:spacing w:val="-4"/>
          <w:position w:val="1"/>
          <w:sz w:val="24"/>
          <w:szCs w:val="24"/>
        </w:rPr>
        <w:t>r</w:t>
      </w:r>
      <w:r w:rsidRPr="00B91881">
        <w:rPr>
          <w:rFonts w:eastAsia="Calibri"/>
          <w:spacing w:val="1"/>
          <w:position w:val="1"/>
          <w:sz w:val="24"/>
          <w:szCs w:val="24"/>
        </w:rPr>
        <w:t>oje</w:t>
      </w:r>
      <w:r w:rsidRPr="00B91881">
        <w:rPr>
          <w:rFonts w:eastAsia="Calibri"/>
          <w:position w:val="1"/>
          <w:sz w:val="24"/>
          <w:szCs w:val="24"/>
        </w:rPr>
        <w:t>ct</w:t>
      </w:r>
    </w:p>
    <w:p w:rsidR="00FB1D12" w:rsidRPr="00B91881" w:rsidRDefault="00083388">
      <w:pPr>
        <w:spacing w:before="45"/>
        <w:ind w:left="1680"/>
        <w:rPr>
          <w:rFonts w:eastAsia="Calibri"/>
          <w:sz w:val="24"/>
          <w:szCs w:val="24"/>
        </w:rPr>
      </w:pPr>
      <w:proofErr w:type="gramStart"/>
      <w:r w:rsidRPr="00B91881">
        <w:rPr>
          <w:rFonts w:eastAsia="Calibri"/>
          <w:sz w:val="24"/>
          <w:szCs w:val="24"/>
        </w:rPr>
        <w:t>m</w:t>
      </w:r>
      <w:r w:rsidRPr="00B91881">
        <w:rPr>
          <w:rFonts w:eastAsia="Calibri"/>
          <w:spacing w:val="1"/>
          <w:sz w:val="24"/>
          <w:szCs w:val="24"/>
        </w:rPr>
        <w:t>an</w:t>
      </w:r>
      <w:r w:rsidRPr="00B91881">
        <w:rPr>
          <w:rFonts w:eastAsia="Calibri"/>
          <w:sz w:val="24"/>
          <w:szCs w:val="24"/>
        </w:rPr>
        <w:t>ag</w:t>
      </w:r>
      <w:r w:rsidRPr="00B91881">
        <w:rPr>
          <w:rFonts w:eastAsia="Calibri"/>
          <w:spacing w:val="1"/>
          <w:sz w:val="24"/>
          <w:szCs w:val="24"/>
        </w:rPr>
        <w:t>em</w:t>
      </w:r>
      <w:r w:rsidRPr="00B91881">
        <w:rPr>
          <w:rFonts w:eastAsia="Calibri"/>
          <w:spacing w:val="-1"/>
          <w:sz w:val="24"/>
          <w:szCs w:val="24"/>
        </w:rPr>
        <w:t>e</w:t>
      </w:r>
      <w:r w:rsidRPr="00B91881">
        <w:rPr>
          <w:rFonts w:eastAsia="Calibri"/>
          <w:spacing w:val="1"/>
          <w:sz w:val="24"/>
          <w:szCs w:val="24"/>
        </w:rPr>
        <w:t>n</w:t>
      </w:r>
      <w:r w:rsidRPr="00B91881">
        <w:rPr>
          <w:rFonts w:eastAsia="Calibri"/>
          <w:spacing w:val="2"/>
          <w:sz w:val="24"/>
          <w:szCs w:val="24"/>
        </w:rPr>
        <w:t>t</w:t>
      </w:r>
      <w:proofErr w:type="gramEnd"/>
      <w:r w:rsidRPr="00B91881">
        <w:rPr>
          <w:rFonts w:eastAsia="Calibri"/>
          <w:sz w:val="24"/>
          <w:szCs w:val="24"/>
        </w:rPr>
        <w:t>.</w:t>
      </w:r>
      <w:r w:rsidRPr="00B91881">
        <w:rPr>
          <w:rFonts w:eastAsia="Calibri"/>
          <w:spacing w:val="-13"/>
          <w:sz w:val="24"/>
          <w:szCs w:val="24"/>
        </w:rPr>
        <w:t xml:space="preserve"> </w:t>
      </w:r>
      <w:r w:rsidRPr="00B91881">
        <w:rPr>
          <w:rFonts w:eastAsia="Calibri"/>
          <w:spacing w:val="1"/>
          <w:sz w:val="24"/>
          <w:szCs w:val="24"/>
        </w:rPr>
        <w:t>N</w:t>
      </w:r>
      <w:r w:rsidRPr="00B91881">
        <w:rPr>
          <w:rFonts w:eastAsia="Calibri"/>
          <w:sz w:val="24"/>
          <w:szCs w:val="24"/>
        </w:rPr>
        <w:t>ame</w:t>
      </w:r>
      <w:r w:rsidRPr="00B91881">
        <w:rPr>
          <w:rFonts w:eastAsia="Calibri"/>
          <w:spacing w:val="-6"/>
          <w:sz w:val="24"/>
          <w:szCs w:val="24"/>
        </w:rPr>
        <w:t xml:space="preserve"> </w:t>
      </w:r>
      <w:r w:rsidRPr="00B91881">
        <w:rPr>
          <w:rFonts w:eastAsia="Calibri"/>
          <w:sz w:val="24"/>
          <w:szCs w:val="24"/>
        </w:rPr>
        <w:t>all</w:t>
      </w:r>
      <w:r w:rsidRPr="00B91881">
        <w:rPr>
          <w:rFonts w:eastAsia="Calibri"/>
          <w:spacing w:val="-5"/>
          <w:sz w:val="24"/>
          <w:szCs w:val="24"/>
        </w:rPr>
        <w:t xml:space="preserve"> </w:t>
      </w:r>
      <w:r w:rsidRPr="00B91881">
        <w:rPr>
          <w:rFonts w:eastAsia="Calibri"/>
          <w:spacing w:val="-1"/>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1"/>
          <w:sz w:val="24"/>
          <w:szCs w:val="24"/>
        </w:rPr>
        <w:t xml:space="preserve"> </w:t>
      </w:r>
      <w:r w:rsidRPr="00B91881">
        <w:rPr>
          <w:rFonts w:eastAsia="Calibri"/>
          <w:spacing w:val="1"/>
          <w:sz w:val="24"/>
          <w:szCs w:val="24"/>
        </w:rPr>
        <w:t>pro</w:t>
      </w:r>
      <w:r w:rsidRPr="00B91881">
        <w:rPr>
          <w:rFonts w:eastAsia="Calibri"/>
          <w:sz w:val="24"/>
          <w:szCs w:val="24"/>
        </w:rPr>
        <w:t>c</w:t>
      </w:r>
      <w:r w:rsidRPr="00B91881">
        <w:rPr>
          <w:rFonts w:eastAsia="Calibri"/>
          <w:spacing w:val="1"/>
          <w:sz w:val="24"/>
          <w:szCs w:val="24"/>
        </w:rPr>
        <w:t>e</w:t>
      </w:r>
      <w:r w:rsidRPr="00B91881">
        <w:rPr>
          <w:rFonts w:eastAsia="Calibri"/>
          <w:sz w:val="24"/>
          <w:szCs w:val="24"/>
        </w:rPr>
        <w:t>ss</w:t>
      </w:r>
      <w:r w:rsidRPr="00B91881">
        <w:rPr>
          <w:rFonts w:eastAsia="Calibri"/>
          <w:spacing w:val="-6"/>
          <w:sz w:val="24"/>
          <w:szCs w:val="24"/>
        </w:rPr>
        <w:t xml:space="preserve"> </w:t>
      </w:r>
      <w:r w:rsidRPr="00B91881">
        <w:rPr>
          <w:rFonts w:eastAsia="Calibri"/>
          <w:sz w:val="24"/>
          <w:szCs w:val="24"/>
        </w:rPr>
        <w:t>g</w:t>
      </w:r>
      <w:r w:rsidRPr="00B91881">
        <w:rPr>
          <w:rFonts w:eastAsia="Calibri"/>
          <w:spacing w:val="1"/>
          <w:sz w:val="24"/>
          <w:szCs w:val="24"/>
        </w:rPr>
        <w:t>r</w:t>
      </w:r>
      <w:r w:rsidRPr="00B91881">
        <w:rPr>
          <w:rFonts w:eastAsia="Calibri"/>
          <w:spacing w:val="-1"/>
          <w:sz w:val="24"/>
          <w:szCs w:val="24"/>
        </w:rPr>
        <w:t>o</w:t>
      </w:r>
      <w:r w:rsidRPr="00B91881">
        <w:rPr>
          <w:rFonts w:eastAsia="Calibri"/>
          <w:spacing w:val="1"/>
          <w:sz w:val="24"/>
          <w:szCs w:val="24"/>
        </w:rPr>
        <w:t>u</w:t>
      </w:r>
      <w:r w:rsidRPr="00B91881">
        <w:rPr>
          <w:rFonts w:eastAsia="Calibri"/>
          <w:spacing w:val="2"/>
          <w:sz w:val="24"/>
          <w:szCs w:val="24"/>
        </w:rPr>
        <w:t>p</w:t>
      </w:r>
      <w:r w:rsidRPr="00B91881">
        <w:rPr>
          <w:rFonts w:eastAsia="Calibri"/>
          <w:sz w:val="24"/>
          <w:szCs w:val="24"/>
        </w:rPr>
        <w:t>s</w:t>
      </w:r>
      <w:r w:rsidRPr="00B91881">
        <w:rPr>
          <w:rFonts w:eastAsia="Calibri"/>
          <w:spacing w:val="-11"/>
          <w:sz w:val="24"/>
          <w:szCs w:val="24"/>
        </w:rPr>
        <w:t xml:space="preserve"> </w:t>
      </w:r>
      <w:r w:rsidRPr="00B91881">
        <w:rPr>
          <w:rFonts w:eastAsia="Calibri"/>
          <w:spacing w:val="-2"/>
          <w:sz w:val="24"/>
          <w:szCs w:val="24"/>
        </w:rPr>
        <w:t>a</w:t>
      </w:r>
      <w:r w:rsidRPr="00B91881">
        <w:rPr>
          <w:rFonts w:eastAsia="Calibri"/>
          <w:spacing w:val="1"/>
          <w:sz w:val="24"/>
          <w:szCs w:val="24"/>
        </w:rPr>
        <w:t>n</w:t>
      </w:r>
      <w:r w:rsidRPr="00B91881">
        <w:rPr>
          <w:rFonts w:eastAsia="Calibri"/>
          <w:sz w:val="24"/>
          <w:szCs w:val="24"/>
        </w:rPr>
        <w:t>d</w:t>
      </w:r>
      <w:r w:rsidRPr="00B91881">
        <w:rPr>
          <w:rFonts w:eastAsia="Calibri"/>
          <w:spacing w:val="-2"/>
          <w:sz w:val="24"/>
          <w:szCs w:val="24"/>
        </w:rPr>
        <w:t xml:space="preserve"> </w:t>
      </w:r>
      <w:r w:rsidRPr="00B91881">
        <w:rPr>
          <w:rFonts w:eastAsia="Calibri"/>
          <w:spacing w:val="-6"/>
          <w:sz w:val="24"/>
          <w:szCs w:val="24"/>
        </w:rPr>
        <w:t>k</w:t>
      </w:r>
      <w:r w:rsidRPr="00B91881">
        <w:rPr>
          <w:rFonts w:eastAsia="Calibri"/>
          <w:spacing w:val="1"/>
          <w:sz w:val="24"/>
          <w:szCs w:val="24"/>
        </w:rPr>
        <w:t>no</w:t>
      </w:r>
      <w:r w:rsidRPr="00B91881">
        <w:rPr>
          <w:rFonts w:eastAsia="Calibri"/>
          <w:spacing w:val="-1"/>
          <w:sz w:val="24"/>
          <w:szCs w:val="24"/>
        </w:rPr>
        <w:t>w</w:t>
      </w:r>
      <w:r w:rsidRPr="00B91881">
        <w:rPr>
          <w:rFonts w:eastAsia="Calibri"/>
          <w:sz w:val="24"/>
          <w:szCs w:val="24"/>
        </w:rPr>
        <w:t>l</w:t>
      </w:r>
      <w:r w:rsidRPr="00B91881">
        <w:rPr>
          <w:rFonts w:eastAsia="Calibri"/>
          <w:spacing w:val="1"/>
          <w:sz w:val="24"/>
          <w:szCs w:val="24"/>
        </w:rPr>
        <w:t>e</w:t>
      </w:r>
      <w:r w:rsidRPr="00B91881">
        <w:rPr>
          <w:rFonts w:eastAsia="Calibri"/>
          <w:spacing w:val="4"/>
          <w:sz w:val="24"/>
          <w:szCs w:val="24"/>
        </w:rPr>
        <w:t>d</w:t>
      </w:r>
      <w:r w:rsidRPr="00B91881">
        <w:rPr>
          <w:rFonts w:eastAsia="Calibri"/>
          <w:sz w:val="24"/>
          <w:szCs w:val="24"/>
        </w:rPr>
        <w:t>ge</w:t>
      </w:r>
      <w:r w:rsidRPr="00B91881">
        <w:rPr>
          <w:rFonts w:eastAsia="Calibri"/>
          <w:spacing w:val="-11"/>
          <w:sz w:val="24"/>
          <w:szCs w:val="24"/>
        </w:rPr>
        <w:t xml:space="preserve"> </w:t>
      </w:r>
      <w:r w:rsidRPr="00B91881">
        <w:rPr>
          <w:rFonts w:eastAsia="Calibri"/>
          <w:sz w:val="24"/>
          <w:szCs w:val="24"/>
        </w:rPr>
        <w:t>a</w:t>
      </w:r>
      <w:r w:rsidRPr="00B91881">
        <w:rPr>
          <w:rFonts w:eastAsia="Calibri"/>
          <w:spacing w:val="1"/>
          <w:sz w:val="24"/>
          <w:szCs w:val="24"/>
        </w:rPr>
        <w:t>re</w:t>
      </w:r>
      <w:r w:rsidRPr="00B91881">
        <w:rPr>
          <w:rFonts w:eastAsia="Calibri"/>
          <w:sz w:val="24"/>
          <w:szCs w:val="24"/>
        </w:rPr>
        <w:t>as.</w:t>
      </w:r>
    </w:p>
    <w:p w:rsidR="0051349C" w:rsidRPr="00B91881" w:rsidRDefault="0051349C">
      <w:pPr>
        <w:spacing w:before="45"/>
        <w:ind w:left="1680"/>
        <w:rPr>
          <w:rFonts w:eastAsia="Calibri"/>
          <w:sz w:val="24"/>
          <w:szCs w:val="24"/>
        </w:rPr>
      </w:pPr>
      <w:r w:rsidRPr="00B91881">
        <w:rPr>
          <w:rFonts w:eastAsia="Calibri"/>
          <w:sz w:val="24"/>
          <w:szCs w:val="24"/>
        </w:rPr>
        <w:t>(Answer)</w:t>
      </w:r>
    </w:p>
    <w:p w:rsidR="00D936D8" w:rsidRPr="00B91881" w:rsidRDefault="00D936D8" w:rsidP="00D936D8">
      <w:pPr>
        <w:pStyle w:val="ListParagraph"/>
        <w:numPr>
          <w:ilvl w:val="0"/>
          <w:numId w:val="10"/>
        </w:numPr>
        <w:spacing w:before="45"/>
        <w:rPr>
          <w:rFonts w:eastAsia="Calibri"/>
          <w:sz w:val="24"/>
          <w:szCs w:val="24"/>
        </w:rPr>
      </w:pPr>
      <w:r w:rsidRPr="00B91881">
        <w:rPr>
          <w:rFonts w:eastAsia="Calibri"/>
          <w:sz w:val="24"/>
          <w:szCs w:val="24"/>
        </w:rPr>
        <w:t>The following are the process groups in Project Management:-</w:t>
      </w:r>
    </w:p>
    <w:p w:rsidR="00D936D8" w:rsidRPr="00B91881" w:rsidRDefault="00D936D8" w:rsidP="00D936D8">
      <w:pPr>
        <w:pStyle w:val="ListParagraph"/>
        <w:numPr>
          <w:ilvl w:val="0"/>
          <w:numId w:val="11"/>
        </w:numPr>
        <w:spacing w:before="45"/>
        <w:rPr>
          <w:rFonts w:eastAsia="Calibri"/>
          <w:sz w:val="24"/>
          <w:szCs w:val="24"/>
        </w:rPr>
      </w:pPr>
      <w:r w:rsidRPr="00B91881">
        <w:rPr>
          <w:rFonts w:eastAsia="Calibri"/>
          <w:sz w:val="24"/>
          <w:szCs w:val="24"/>
        </w:rPr>
        <w:t>Initiating</w:t>
      </w:r>
    </w:p>
    <w:p w:rsidR="00D936D8" w:rsidRPr="00B91881" w:rsidRDefault="00D936D8" w:rsidP="00D936D8">
      <w:pPr>
        <w:pStyle w:val="ListParagraph"/>
        <w:numPr>
          <w:ilvl w:val="0"/>
          <w:numId w:val="11"/>
        </w:numPr>
        <w:spacing w:before="45"/>
        <w:rPr>
          <w:rFonts w:eastAsia="Calibri"/>
          <w:sz w:val="24"/>
          <w:szCs w:val="24"/>
        </w:rPr>
      </w:pPr>
      <w:r w:rsidRPr="00B91881">
        <w:rPr>
          <w:rFonts w:eastAsia="Calibri"/>
          <w:sz w:val="24"/>
          <w:szCs w:val="24"/>
        </w:rPr>
        <w:t>Planning</w:t>
      </w:r>
    </w:p>
    <w:p w:rsidR="00D936D8" w:rsidRPr="00B91881" w:rsidRDefault="00D936D8" w:rsidP="00D936D8">
      <w:pPr>
        <w:pStyle w:val="ListParagraph"/>
        <w:numPr>
          <w:ilvl w:val="0"/>
          <w:numId w:val="11"/>
        </w:numPr>
        <w:spacing w:before="45"/>
        <w:rPr>
          <w:rFonts w:eastAsia="Calibri"/>
          <w:sz w:val="24"/>
          <w:szCs w:val="24"/>
        </w:rPr>
      </w:pPr>
      <w:r w:rsidRPr="00B91881">
        <w:rPr>
          <w:rFonts w:eastAsia="Calibri"/>
          <w:sz w:val="24"/>
          <w:szCs w:val="24"/>
        </w:rPr>
        <w:t>Execution</w:t>
      </w:r>
    </w:p>
    <w:p w:rsidR="00D936D8" w:rsidRPr="00B91881" w:rsidRDefault="00D936D8" w:rsidP="00D936D8">
      <w:pPr>
        <w:pStyle w:val="ListParagraph"/>
        <w:numPr>
          <w:ilvl w:val="0"/>
          <w:numId w:val="11"/>
        </w:numPr>
        <w:spacing w:before="45"/>
        <w:rPr>
          <w:rFonts w:eastAsia="Calibri"/>
          <w:sz w:val="24"/>
          <w:szCs w:val="24"/>
        </w:rPr>
      </w:pPr>
      <w:r w:rsidRPr="00B91881">
        <w:rPr>
          <w:rFonts w:eastAsia="Calibri"/>
          <w:sz w:val="24"/>
          <w:szCs w:val="24"/>
        </w:rPr>
        <w:t xml:space="preserve">Monitoring and Controlling </w:t>
      </w:r>
    </w:p>
    <w:p w:rsidR="00D936D8" w:rsidRPr="00B91881" w:rsidRDefault="00D936D8" w:rsidP="00D936D8">
      <w:pPr>
        <w:pStyle w:val="ListParagraph"/>
        <w:numPr>
          <w:ilvl w:val="0"/>
          <w:numId w:val="11"/>
        </w:numPr>
        <w:spacing w:before="45"/>
        <w:rPr>
          <w:rFonts w:eastAsia="Calibri"/>
          <w:sz w:val="24"/>
          <w:szCs w:val="24"/>
        </w:rPr>
      </w:pPr>
      <w:r w:rsidRPr="00B91881">
        <w:rPr>
          <w:rFonts w:eastAsia="Calibri"/>
          <w:sz w:val="24"/>
          <w:szCs w:val="24"/>
        </w:rPr>
        <w:t>Closing</w:t>
      </w:r>
    </w:p>
    <w:p w:rsidR="00D936D8" w:rsidRPr="00B91881" w:rsidRDefault="00D936D8" w:rsidP="00D936D8">
      <w:pPr>
        <w:pStyle w:val="ListParagraph"/>
        <w:spacing w:before="45"/>
        <w:ind w:left="2400"/>
        <w:rPr>
          <w:rFonts w:eastAsia="Calibri"/>
          <w:sz w:val="24"/>
          <w:szCs w:val="24"/>
        </w:rPr>
      </w:pPr>
    </w:p>
    <w:p w:rsidR="00D936D8" w:rsidRPr="00B91881" w:rsidRDefault="00D936D8" w:rsidP="00D936D8">
      <w:pPr>
        <w:pStyle w:val="ListParagraph"/>
        <w:numPr>
          <w:ilvl w:val="0"/>
          <w:numId w:val="10"/>
        </w:numPr>
        <w:spacing w:before="45"/>
        <w:rPr>
          <w:rFonts w:eastAsia="Calibri"/>
          <w:sz w:val="24"/>
          <w:szCs w:val="24"/>
        </w:rPr>
      </w:pPr>
      <w:r w:rsidRPr="00B91881">
        <w:rPr>
          <w:rFonts w:eastAsia="Calibri"/>
          <w:sz w:val="24"/>
          <w:szCs w:val="24"/>
        </w:rPr>
        <w:t>The following are the Knowledge areas of Project Management:-</w:t>
      </w:r>
    </w:p>
    <w:p w:rsidR="0051349C"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Integration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Scope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Time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Cost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Quality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Human Resource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Communication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lastRenderedPageBreak/>
        <w:t>Risk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Procurement Management</w:t>
      </w:r>
    </w:p>
    <w:p w:rsidR="00B02877" w:rsidRPr="00B91881" w:rsidRDefault="00B02877" w:rsidP="00B02877">
      <w:pPr>
        <w:pStyle w:val="ListParagraph"/>
        <w:numPr>
          <w:ilvl w:val="0"/>
          <w:numId w:val="9"/>
        </w:numPr>
        <w:spacing w:before="45"/>
        <w:rPr>
          <w:rFonts w:eastAsia="Calibri"/>
          <w:sz w:val="24"/>
          <w:szCs w:val="24"/>
        </w:rPr>
      </w:pPr>
      <w:r w:rsidRPr="00B91881">
        <w:rPr>
          <w:rFonts w:eastAsia="Calibri"/>
          <w:sz w:val="24"/>
          <w:szCs w:val="24"/>
        </w:rPr>
        <w:t>Stakeholder Management</w:t>
      </w:r>
    </w:p>
    <w:p w:rsidR="00FB1D12" w:rsidRPr="00B91881" w:rsidRDefault="00FB1D12">
      <w:pPr>
        <w:spacing w:before="5" w:line="240" w:lineRule="exact"/>
        <w:rPr>
          <w:sz w:val="24"/>
          <w:szCs w:val="24"/>
        </w:rPr>
      </w:pPr>
    </w:p>
    <w:p w:rsidR="00FB1D12" w:rsidRPr="00B91881" w:rsidRDefault="00083388">
      <w:pPr>
        <w:spacing w:line="479" w:lineRule="auto"/>
        <w:ind w:left="420" w:right="227"/>
        <w:rPr>
          <w:rFonts w:eastAsia="Calibri"/>
          <w:sz w:val="24"/>
          <w:szCs w:val="24"/>
        </w:rPr>
      </w:pPr>
      <w:r w:rsidRPr="00B91881">
        <w:rPr>
          <w:rFonts w:eastAsia="Calibri"/>
          <w:b/>
          <w:color w:val="BF0000"/>
          <w:spacing w:val="1"/>
          <w:sz w:val="24"/>
          <w:szCs w:val="24"/>
        </w:rPr>
        <w:t>A</w:t>
      </w:r>
      <w:r w:rsidRPr="00B91881">
        <w:rPr>
          <w:rFonts w:eastAsia="Calibri"/>
          <w:b/>
          <w:color w:val="BF0000"/>
          <w:sz w:val="24"/>
          <w:szCs w:val="24"/>
        </w:rPr>
        <w:t>c</w:t>
      </w:r>
      <w:r w:rsidRPr="00B91881">
        <w:rPr>
          <w:rFonts w:eastAsia="Calibri"/>
          <w:b/>
          <w:color w:val="BF0000"/>
          <w:spacing w:val="1"/>
          <w:sz w:val="24"/>
          <w:szCs w:val="24"/>
        </w:rPr>
        <w:t>ti</w:t>
      </w:r>
      <w:r w:rsidRPr="00B91881">
        <w:rPr>
          <w:rFonts w:eastAsia="Calibri"/>
          <w:b/>
          <w:color w:val="BF0000"/>
          <w:sz w:val="24"/>
          <w:szCs w:val="24"/>
        </w:rPr>
        <w:t>v</w:t>
      </w:r>
      <w:r w:rsidRPr="00B91881">
        <w:rPr>
          <w:rFonts w:eastAsia="Calibri"/>
          <w:b/>
          <w:color w:val="BF0000"/>
          <w:spacing w:val="-1"/>
          <w:sz w:val="24"/>
          <w:szCs w:val="24"/>
        </w:rPr>
        <w:t>i</w:t>
      </w:r>
      <w:r w:rsidRPr="00B91881">
        <w:rPr>
          <w:rFonts w:eastAsia="Calibri"/>
          <w:b/>
          <w:color w:val="BF0000"/>
          <w:spacing w:val="1"/>
          <w:sz w:val="24"/>
          <w:szCs w:val="24"/>
        </w:rPr>
        <w:t>t</w:t>
      </w:r>
      <w:r w:rsidRPr="00B91881">
        <w:rPr>
          <w:rFonts w:eastAsia="Calibri"/>
          <w:b/>
          <w:color w:val="BF0000"/>
          <w:sz w:val="24"/>
          <w:szCs w:val="24"/>
        </w:rPr>
        <w:t xml:space="preserve">y                                                                                                                                                             </w:t>
      </w:r>
      <w:r w:rsidRPr="00B91881">
        <w:rPr>
          <w:rFonts w:eastAsia="Calibri"/>
          <w:b/>
          <w:color w:val="BF0000"/>
          <w:spacing w:val="26"/>
          <w:sz w:val="24"/>
          <w:szCs w:val="24"/>
        </w:rPr>
        <w:t xml:space="preserve"> </w:t>
      </w:r>
      <w:r w:rsidRPr="00B91881">
        <w:rPr>
          <w:rFonts w:eastAsia="Calibri"/>
          <w:color w:val="000000"/>
          <w:spacing w:val="-1"/>
          <w:sz w:val="24"/>
          <w:szCs w:val="24"/>
        </w:rPr>
        <w:t>(</w:t>
      </w:r>
      <w:r w:rsidRPr="00B91881">
        <w:rPr>
          <w:rFonts w:eastAsia="Calibri"/>
          <w:color w:val="000000"/>
          <w:spacing w:val="1"/>
          <w:sz w:val="24"/>
          <w:szCs w:val="24"/>
        </w:rPr>
        <w:t>10</w:t>
      </w:r>
      <w:r w:rsidRPr="00B91881">
        <w:rPr>
          <w:rFonts w:eastAsia="Calibri"/>
          <w:color w:val="000000"/>
          <w:sz w:val="24"/>
          <w:szCs w:val="24"/>
        </w:rPr>
        <w:t>) Use</w:t>
      </w:r>
      <w:r w:rsidRPr="00B91881">
        <w:rPr>
          <w:rFonts w:eastAsia="Calibri"/>
          <w:color w:val="000000"/>
          <w:spacing w:val="-2"/>
          <w:sz w:val="24"/>
          <w:szCs w:val="24"/>
        </w:rPr>
        <w:t xml:space="preserve"> </w:t>
      </w:r>
      <w:r w:rsidRPr="00B91881">
        <w:rPr>
          <w:rFonts w:eastAsia="Calibri"/>
          <w:color w:val="000000"/>
          <w:spacing w:val="1"/>
          <w:sz w:val="24"/>
          <w:szCs w:val="24"/>
        </w:rPr>
        <w:t>t</w:t>
      </w:r>
      <w:r w:rsidRPr="00B91881">
        <w:rPr>
          <w:rFonts w:eastAsia="Calibri"/>
          <w:color w:val="000000"/>
          <w:spacing w:val="2"/>
          <w:sz w:val="24"/>
          <w:szCs w:val="24"/>
        </w:rPr>
        <w:t>h</w:t>
      </w:r>
      <w:r w:rsidRPr="00B91881">
        <w:rPr>
          <w:rFonts w:eastAsia="Calibri"/>
          <w:color w:val="000000"/>
          <w:sz w:val="24"/>
          <w:szCs w:val="24"/>
        </w:rPr>
        <w:t>is</w:t>
      </w:r>
      <w:r w:rsidRPr="00B91881">
        <w:rPr>
          <w:rFonts w:eastAsia="Calibri"/>
          <w:color w:val="000000"/>
          <w:spacing w:val="-5"/>
          <w:sz w:val="24"/>
          <w:szCs w:val="24"/>
        </w:rPr>
        <w:t xml:space="preserve"> </w:t>
      </w:r>
      <w:r w:rsidRPr="00B91881">
        <w:rPr>
          <w:rFonts w:eastAsia="Calibri"/>
          <w:color w:val="000000"/>
          <w:sz w:val="24"/>
          <w:szCs w:val="24"/>
        </w:rPr>
        <w:t>ac</w:t>
      </w:r>
      <w:r w:rsidRPr="00B91881">
        <w:rPr>
          <w:rFonts w:eastAsia="Calibri"/>
          <w:color w:val="000000"/>
          <w:spacing w:val="2"/>
          <w:sz w:val="24"/>
          <w:szCs w:val="24"/>
        </w:rPr>
        <w:t>t</w:t>
      </w:r>
      <w:r w:rsidRPr="00B91881">
        <w:rPr>
          <w:rFonts w:eastAsia="Calibri"/>
          <w:color w:val="000000"/>
          <w:sz w:val="24"/>
          <w:szCs w:val="24"/>
        </w:rPr>
        <w:t>iv</w:t>
      </w:r>
      <w:r w:rsidRPr="00B91881">
        <w:rPr>
          <w:rFonts w:eastAsia="Calibri"/>
          <w:color w:val="000000"/>
          <w:spacing w:val="1"/>
          <w:sz w:val="24"/>
          <w:szCs w:val="24"/>
        </w:rPr>
        <w:t>i</w:t>
      </w:r>
      <w:r w:rsidRPr="00B91881">
        <w:rPr>
          <w:rFonts w:eastAsia="Calibri"/>
          <w:color w:val="000000"/>
          <w:spacing w:val="2"/>
          <w:sz w:val="24"/>
          <w:szCs w:val="24"/>
        </w:rPr>
        <w:t>t</w:t>
      </w:r>
      <w:r w:rsidRPr="00B91881">
        <w:rPr>
          <w:rFonts w:eastAsia="Calibri"/>
          <w:color w:val="000000"/>
          <w:sz w:val="24"/>
          <w:szCs w:val="24"/>
        </w:rPr>
        <w:t>y</w:t>
      </w:r>
      <w:r w:rsidRPr="00B91881">
        <w:rPr>
          <w:rFonts w:eastAsia="Calibri"/>
          <w:color w:val="000000"/>
          <w:spacing w:val="-9"/>
          <w:sz w:val="24"/>
          <w:szCs w:val="24"/>
        </w:rPr>
        <w:t xml:space="preserve"> </w:t>
      </w:r>
      <w:r w:rsidRPr="00B91881">
        <w:rPr>
          <w:rFonts w:eastAsia="Calibri"/>
          <w:color w:val="000000"/>
          <w:spacing w:val="2"/>
          <w:sz w:val="24"/>
          <w:szCs w:val="24"/>
        </w:rPr>
        <w:t>t</w:t>
      </w:r>
      <w:r w:rsidRPr="00B91881">
        <w:rPr>
          <w:rFonts w:eastAsia="Calibri"/>
          <w:color w:val="000000"/>
          <w:sz w:val="24"/>
          <w:szCs w:val="24"/>
        </w:rPr>
        <w:t>o</w:t>
      </w:r>
      <w:r w:rsidRPr="00B91881">
        <w:rPr>
          <w:rFonts w:eastAsia="Calibri"/>
          <w:color w:val="000000"/>
          <w:spacing w:val="-2"/>
          <w:sz w:val="24"/>
          <w:szCs w:val="24"/>
        </w:rPr>
        <w:t xml:space="preserve"> </w:t>
      </w:r>
      <w:r w:rsidRPr="00B91881">
        <w:rPr>
          <w:rFonts w:eastAsia="Calibri"/>
          <w:color w:val="000000"/>
          <w:spacing w:val="1"/>
          <w:sz w:val="24"/>
          <w:szCs w:val="24"/>
        </w:rPr>
        <w:t>d</w:t>
      </w:r>
      <w:r w:rsidRPr="00B91881">
        <w:rPr>
          <w:rFonts w:eastAsia="Calibri"/>
          <w:color w:val="000000"/>
          <w:spacing w:val="-1"/>
          <w:sz w:val="24"/>
          <w:szCs w:val="24"/>
        </w:rPr>
        <w:t>e</w:t>
      </w:r>
      <w:r w:rsidRPr="00B91881">
        <w:rPr>
          <w:rFonts w:eastAsia="Calibri"/>
          <w:color w:val="000000"/>
          <w:spacing w:val="1"/>
          <w:sz w:val="24"/>
          <w:szCs w:val="24"/>
        </w:rPr>
        <w:t>f</w:t>
      </w:r>
      <w:r w:rsidRPr="00B91881">
        <w:rPr>
          <w:rFonts w:eastAsia="Calibri"/>
          <w:color w:val="000000"/>
          <w:spacing w:val="-2"/>
          <w:sz w:val="24"/>
          <w:szCs w:val="24"/>
        </w:rPr>
        <w:t>i</w:t>
      </w:r>
      <w:r w:rsidRPr="00B91881">
        <w:rPr>
          <w:rFonts w:eastAsia="Calibri"/>
          <w:color w:val="000000"/>
          <w:spacing w:val="-1"/>
          <w:sz w:val="24"/>
          <w:szCs w:val="24"/>
        </w:rPr>
        <w:t>n</w:t>
      </w:r>
      <w:r w:rsidRPr="00B91881">
        <w:rPr>
          <w:rFonts w:eastAsia="Calibri"/>
          <w:color w:val="000000"/>
          <w:sz w:val="24"/>
          <w:szCs w:val="24"/>
        </w:rPr>
        <w:t>e</w:t>
      </w:r>
      <w:r w:rsidRPr="00B91881">
        <w:rPr>
          <w:rFonts w:eastAsia="Calibri"/>
          <w:color w:val="000000"/>
          <w:spacing w:val="-4"/>
          <w:sz w:val="24"/>
          <w:szCs w:val="24"/>
        </w:rPr>
        <w:t xml:space="preserve"> </w:t>
      </w:r>
      <w:r w:rsidRPr="00B91881">
        <w:rPr>
          <w:rFonts w:eastAsia="Calibri"/>
          <w:color w:val="000000"/>
          <w:spacing w:val="2"/>
          <w:sz w:val="24"/>
          <w:szCs w:val="24"/>
        </w:rPr>
        <w:t>t</w:t>
      </w:r>
      <w:r w:rsidRPr="00B91881">
        <w:rPr>
          <w:rFonts w:eastAsia="Calibri"/>
          <w:color w:val="000000"/>
          <w:spacing w:val="1"/>
          <w:sz w:val="24"/>
          <w:szCs w:val="24"/>
        </w:rPr>
        <w:t>h</w:t>
      </w:r>
      <w:r w:rsidRPr="00B91881">
        <w:rPr>
          <w:rFonts w:eastAsia="Calibri"/>
          <w:color w:val="000000"/>
          <w:sz w:val="24"/>
          <w:szCs w:val="24"/>
        </w:rPr>
        <w:t>e</w:t>
      </w:r>
      <w:r w:rsidRPr="00B91881">
        <w:rPr>
          <w:rFonts w:eastAsia="Calibri"/>
          <w:color w:val="000000"/>
          <w:spacing w:val="-1"/>
          <w:sz w:val="24"/>
          <w:szCs w:val="24"/>
        </w:rPr>
        <w:t xml:space="preserve"> </w:t>
      </w:r>
      <w:r w:rsidRPr="00B91881">
        <w:rPr>
          <w:rFonts w:eastAsia="Calibri"/>
          <w:color w:val="000000"/>
          <w:spacing w:val="-3"/>
          <w:sz w:val="24"/>
          <w:szCs w:val="24"/>
        </w:rPr>
        <w:t>k</w:t>
      </w:r>
      <w:r w:rsidRPr="00B91881">
        <w:rPr>
          <w:rFonts w:eastAsia="Calibri"/>
          <w:color w:val="000000"/>
          <w:spacing w:val="1"/>
          <w:sz w:val="24"/>
          <w:szCs w:val="24"/>
        </w:rPr>
        <w:t>e</w:t>
      </w:r>
      <w:r w:rsidRPr="00B91881">
        <w:rPr>
          <w:rFonts w:eastAsia="Calibri"/>
          <w:color w:val="000000"/>
          <w:sz w:val="24"/>
          <w:szCs w:val="24"/>
        </w:rPr>
        <w:t>y</w:t>
      </w:r>
      <w:r w:rsidRPr="00B91881">
        <w:rPr>
          <w:rFonts w:eastAsia="Calibri"/>
          <w:color w:val="000000"/>
          <w:spacing w:val="-2"/>
          <w:sz w:val="24"/>
          <w:szCs w:val="24"/>
        </w:rPr>
        <w:t xml:space="preserve"> </w:t>
      </w:r>
      <w:r w:rsidRPr="00B91881">
        <w:rPr>
          <w:rFonts w:eastAsia="Calibri"/>
          <w:color w:val="000000"/>
          <w:sz w:val="24"/>
          <w:szCs w:val="24"/>
        </w:rPr>
        <w:t>ac</w:t>
      </w:r>
      <w:r w:rsidRPr="00B91881">
        <w:rPr>
          <w:rFonts w:eastAsia="Calibri"/>
          <w:color w:val="000000"/>
          <w:spacing w:val="2"/>
          <w:sz w:val="24"/>
          <w:szCs w:val="24"/>
        </w:rPr>
        <w:t>t</w:t>
      </w:r>
      <w:r w:rsidRPr="00B91881">
        <w:rPr>
          <w:rFonts w:eastAsia="Calibri"/>
          <w:color w:val="000000"/>
          <w:sz w:val="24"/>
          <w:szCs w:val="24"/>
        </w:rPr>
        <w:t>iv</w:t>
      </w:r>
      <w:r w:rsidRPr="00B91881">
        <w:rPr>
          <w:rFonts w:eastAsia="Calibri"/>
          <w:color w:val="000000"/>
          <w:spacing w:val="-2"/>
          <w:sz w:val="24"/>
          <w:szCs w:val="24"/>
        </w:rPr>
        <w:t>i</w:t>
      </w:r>
      <w:r w:rsidRPr="00B91881">
        <w:rPr>
          <w:rFonts w:eastAsia="Calibri"/>
          <w:color w:val="000000"/>
          <w:spacing w:val="2"/>
          <w:sz w:val="24"/>
          <w:szCs w:val="24"/>
        </w:rPr>
        <w:t>t</w:t>
      </w:r>
      <w:r w:rsidRPr="00B91881">
        <w:rPr>
          <w:rFonts w:eastAsia="Calibri"/>
          <w:color w:val="000000"/>
          <w:sz w:val="24"/>
          <w:szCs w:val="24"/>
        </w:rPr>
        <w:t>i</w:t>
      </w:r>
      <w:r w:rsidRPr="00B91881">
        <w:rPr>
          <w:rFonts w:eastAsia="Calibri"/>
          <w:color w:val="000000"/>
          <w:spacing w:val="1"/>
          <w:sz w:val="24"/>
          <w:szCs w:val="24"/>
        </w:rPr>
        <w:t>e</w:t>
      </w:r>
      <w:r w:rsidRPr="00B91881">
        <w:rPr>
          <w:rFonts w:eastAsia="Calibri"/>
          <w:color w:val="000000"/>
          <w:sz w:val="24"/>
          <w:szCs w:val="24"/>
        </w:rPr>
        <w:t>s</w:t>
      </w:r>
      <w:r w:rsidRPr="00B91881">
        <w:rPr>
          <w:rFonts w:eastAsia="Calibri"/>
          <w:color w:val="000000"/>
          <w:spacing w:val="-10"/>
          <w:sz w:val="24"/>
          <w:szCs w:val="24"/>
        </w:rPr>
        <w:t xml:space="preserve"> </w:t>
      </w:r>
      <w:r w:rsidRPr="00B91881">
        <w:rPr>
          <w:rFonts w:eastAsia="Calibri"/>
          <w:color w:val="000000"/>
          <w:spacing w:val="1"/>
          <w:sz w:val="24"/>
          <w:szCs w:val="24"/>
        </w:rPr>
        <w:t>o</w:t>
      </w:r>
      <w:r w:rsidRPr="00B91881">
        <w:rPr>
          <w:rFonts w:eastAsia="Calibri"/>
          <w:color w:val="000000"/>
          <w:sz w:val="24"/>
          <w:szCs w:val="24"/>
        </w:rPr>
        <w:t>f</w:t>
      </w:r>
      <w:r w:rsidRPr="00B91881">
        <w:rPr>
          <w:rFonts w:eastAsia="Calibri"/>
          <w:color w:val="000000"/>
          <w:spacing w:val="-2"/>
          <w:sz w:val="24"/>
          <w:szCs w:val="24"/>
        </w:rPr>
        <w:t xml:space="preserve"> </w:t>
      </w:r>
      <w:r w:rsidRPr="00B91881">
        <w:rPr>
          <w:rFonts w:eastAsia="Calibri"/>
          <w:color w:val="000000"/>
          <w:sz w:val="24"/>
          <w:szCs w:val="24"/>
        </w:rPr>
        <w:t>a</w:t>
      </w:r>
      <w:r w:rsidRPr="00B91881">
        <w:rPr>
          <w:rFonts w:eastAsia="Calibri"/>
          <w:color w:val="000000"/>
          <w:spacing w:val="-2"/>
          <w:sz w:val="24"/>
          <w:szCs w:val="24"/>
        </w:rPr>
        <w:t xml:space="preserve"> </w:t>
      </w:r>
      <w:r w:rsidRPr="00B91881">
        <w:rPr>
          <w:rFonts w:eastAsia="Calibri"/>
          <w:color w:val="000000"/>
          <w:spacing w:val="-1"/>
          <w:sz w:val="24"/>
          <w:szCs w:val="24"/>
        </w:rPr>
        <w:t>p</w:t>
      </w:r>
      <w:r w:rsidRPr="00B91881">
        <w:rPr>
          <w:rFonts w:eastAsia="Calibri"/>
          <w:color w:val="000000"/>
          <w:spacing w:val="1"/>
          <w:sz w:val="24"/>
          <w:szCs w:val="24"/>
        </w:rPr>
        <w:t>ro</w:t>
      </w:r>
      <w:r w:rsidRPr="00B91881">
        <w:rPr>
          <w:rFonts w:eastAsia="Calibri"/>
          <w:color w:val="000000"/>
          <w:sz w:val="24"/>
          <w:szCs w:val="24"/>
        </w:rPr>
        <w:t>j</w:t>
      </w:r>
      <w:r w:rsidRPr="00B91881">
        <w:rPr>
          <w:rFonts w:eastAsia="Calibri"/>
          <w:color w:val="000000"/>
          <w:spacing w:val="1"/>
          <w:sz w:val="24"/>
          <w:szCs w:val="24"/>
        </w:rPr>
        <w:t>e</w:t>
      </w:r>
      <w:r w:rsidRPr="00B91881">
        <w:rPr>
          <w:rFonts w:eastAsia="Calibri"/>
          <w:color w:val="000000"/>
          <w:sz w:val="24"/>
          <w:szCs w:val="24"/>
        </w:rPr>
        <w:t>ct</w:t>
      </w:r>
      <w:r w:rsidRPr="00B91881">
        <w:rPr>
          <w:rFonts w:eastAsia="Calibri"/>
          <w:color w:val="000000"/>
          <w:spacing w:val="-2"/>
          <w:sz w:val="24"/>
          <w:szCs w:val="24"/>
        </w:rPr>
        <w:t xml:space="preserve"> </w:t>
      </w:r>
      <w:r w:rsidRPr="00B91881">
        <w:rPr>
          <w:rFonts w:eastAsia="Calibri"/>
          <w:color w:val="000000"/>
          <w:spacing w:val="-1"/>
          <w:sz w:val="24"/>
          <w:szCs w:val="24"/>
        </w:rPr>
        <w:t>w</w:t>
      </w:r>
      <w:r w:rsidRPr="00B91881">
        <w:rPr>
          <w:rFonts w:eastAsia="Calibri"/>
          <w:color w:val="000000"/>
          <w:spacing w:val="-2"/>
          <w:sz w:val="24"/>
          <w:szCs w:val="24"/>
        </w:rPr>
        <w:t>i</w:t>
      </w:r>
      <w:r w:rsidRPr="00B91881">
        <w:rPr>
          <w:rFonts w:eastAsia="Calibri"/>
          <w:color w:val="000000"/>
          <w:spacing w:val="2"/>
          <w:sz w:val="24"/>
          <w:szCs w:val="24"/>
        </w:rPr>
        <w:t>t</w:t>
      </w:r>
      <w:r w:rsidRPr="00B91881">
        <w:rPr>
          <w:rFonts w:eastAsia="Calibri"/>
          <w:color w:val="000000"/>
          <w:spacing w:val="1"/>
          <w:sz w:val="24"/>
          <w:szCs w:val="24"/>
        </w:rPr>
        <w:t>h</w:t>
      </w:r>
      <w:r w:rsidRPr="00B91881">
        <w:rPr>
          <w:rFonts w:eastAsia="Calibri"/>
          <w:color w:val="000000"/>
          <w:spacing w:val="-2"/>
          <w:sz w:val="24"/>
          <w:szCs w:val="24"/>
        </w:rPr>
        <w:t>i</w:t>
      </w:r>
      <w:r w:rsidRPr="00B91881">
        <w:rPr>
          <w:rFonts w:eastAsia="Calibri"/>
          <w:color w:val="000000"/>
          <w:sz w:val="24"/>
          <w:szCs w:val="24"/>
        </w:rPr>
        <w:t>n</w:t>
      </w:r>
      <w:r w:rsidRPr="00B91881">
        <w:rPr>
          <w:rFonts w:eastAsia="Calibri"/>
          <w:color w:val="000000"/>
          <w:spacing w:val="-4"/>
          <w:sz w:val="24"/>
          <w:szCs w:val="24"/>
        </w:rPr>
        <w:t xml:space="preserve"> </w:t>
      </w:r>
      <w:r w:rsidRPr="00B91881">
        <w:rPr>
          <w:rFonts w:eastAsia="Calibri"/>
          <w:color w:val="000000"/>
          <w:sz w:val="24"/>
          <w:szCs w:val="24"/>
        </w:rPr>
        <w:t>y</w:t>
      </w:r>
      <w:r w:rsidRPr="00B91881">
        <w:rPr>
          <w:rFonts w:eastAsia="Calibri"/>
          <w:color w:val="000000"/>
          <w:spacing w:val="1"/>
          <w:sz w:val="24"/>
          <w:szCs w:val="24"/>
        </w:rPr>
        <w:t>ou</w:t>
      </w:r>
      <w:r w:rsidRPr="00B91881">
        <w:rPr>
          <w:rFonts w:eastAsia="Calibri"/>
          <w:color w:val="000000"/>
          <w:sz w:val="24"/>
          <w:szCs w:val="24"/>
        </w:rPr>
        <w:t>r</w:t>
      </w:r>
      <w:r w:rsidRPr="00B91881">
        <w:rPr>
          <w:rFonts w:eastAsia="Calibri"/>
          <w:color w:val="000000"/>
          <w:spacing w:val="-5"/>
          <w:sz w:val="24"/>
          <w:szCs w:val="24"/>
        </w:rPr>
        <w:t xml:space="preserve"> </w:t>
      </w:r>
      <w:r w:rsidR="00CD6300" w:rsidRPr="00B91881">
        <w:rPr>
          <w:rFonts w:eastAsia="Calibri"/>
          <w:color w:val="000000"/>
          <w:spacing w:val="1"/>
          <w:sz w:val="24"/>
          <w:szCs w:val="24"/>
        </w:rPr>
        <w:t>o</w:t>
      </w:r>
      <w:r w:rsidR="00CD6300" w:rsidRPr="00B91881">
        <w:rPr>
          <w:rFonts w:eastAsia="Calibri"/>
          <w:color w:val="000000"/>
          <w:sz w:val="24"/>
          <w:szCs w:val="24"/>
        </w:rPr>
        <w:t>r</w:t>
      </w:r>
      <w:r w:rsidR="00CD6300" w:rsidRPr="00B91881">
        <w:rPr>
          <w:rFonts w:eastAsia="Calibri"/>
          <w:color w:val="000000"/>
          <w:spacing w:val="1"/>
          <w:sz w:val="24"/>
          <w:szCs w:val="24"/>
        </w:rPr>
        <w:t>g</w:t>
      </w:r>
      <w:r w:rsidR="00CD6300" w:rsidRPr="00B91881">
        <w:rPr>
          <w:rFonts w:eastAsia="Calibri"/>
          <w:color w:val="000000"/>
          <w:spacing w:val="-2"/>
          <w:sz w:val="24"/>
          <w:szCs w:val="24"/>
        </w:rPr>
        <w:t>a</w:t>
      </w:r>
      <w:r w:rsidR="00CD6300" w:rsidRPr="00B91881">
        <w:rPr>
          <w:rFonts w:eastAsia="Calibri"/>
          <w:color w:val="000000"/>
          <w:spacing w:val="1"/>
          <w:sz w:val="24"/>
          <w:szCs w:val="24"/>
        </w:rPr>
        <w:t>n</w:t>
      </w:r>
      <w:r w:rsidR="00CD6300" w:rsidRPr="00B91881">
        <w:rPr>
          <w:rFonts w:eastAsia="Calibri"/>
          <w:color w:val="000000"/>
          <w:spacing w:val="-4"/>
          <w:sz w:val="24"/>
          <w:szCs w:val="24"/>
        </w:rPr>
        <w:t>i</w:t>
      </w:r>
      <w:r w:rsidR="00CD6300" w:rsidRPr="00B91881">
        <w:rPr>
          <w:rFonts w:eastAsia="Calibri"/>
          <w:color w:val="000000"/>
          <w:sz w:val="24"/>
          <w:szCs w:val="24"/>
        </w:rPr>
        <w:t>za</w:t>
      </w:r>
      <w:r w:rsidR="00CD6300" w:rsidRPr="00B91881">
        <w:rPr>
          <w:rFonts w:eastAsia="Calibri"/>
          <w:color w:val="000000"/>
          <w:spacing w:val="2"/>
          <w:sz w:val="24"/>
          <w:szCs w:val="24"/>
        </w:rPr>
        <w:t>t</w:t>
      </w:r>
      <w:r w:rsidR="00CD6300" w:rsidRPr="00B91881">
        <w:rPr>
          <w:rFonts w:eastAsia="Calibri"/>
          <w:color w:val="000000"/>
          <w:sz w:val="24"/>
          <w:szCs w:val="24"/>
        </w:rPr>
        <w:t>i</w:t>
      </w:r>
      <w:r w:rsidR="00CD6300" w:rsidRPr="00B91881">
        <w:rPr>
          <w:rFonts w:eastAsia="Calibri"/>
          <w:color w:val="000000"/>
          <w:spacing w:val="1"/>
          <w:sz w:val="24"/>
          <w:szCs w:val="24"/>
        </w:rPr>
        <w:t>o</w:t>
      </w:r>
      <w:r w:rsidR="00CD6300" w:rsidRPr="00B91881">
        <w:rPr>
          <w:rFonts w:eastAsia="Calibri"/>
          <w:color w:val="000000"/>
          <w:sz w:val="24"/>
          <w:szCs w:val="24"/>
        </w:rPr>
        <w:t>n</w:t>
      </w:r>
      <w:r w:rsidRPr="00B91881">
        <w:rPr>
          <w:rFonts w:eastAsia="Calibri"/>
          <w:color w:val="000000"/>
          <w:spacing w:val="-10"/>
          <w:sz w:val="24"/>
          <w:szCs w:val="24"/>
        </w:rPr>
        <w:t xml:space="preserve"> </w:t>
      </w:r>
      <w:r w:rsidRPr="00B91881">
        <w:rPr>
          <w:rFonts w:eastAsia="Calibri"/>
          <w:color w:val="000000"/>
          <w:sz w:val="24"/>
          <w:szCs w:val="24"/>
        </w:rPr>
        <w:t>-</w:t>
      </w:r>
    </w:p>
    <w:p w:rsidR="00FB1D12" w:rsidRPr="00B91881" w:rsidRDefault="00083388" w:rsidP="002F2F8C">
      <w:pPr>
        <w:pStyle w:val="ListParagraph"/>
        <w:numPr>
          <w:ilvl w:val="0"/>
          <w:numId w:val="12"/>
        </w:numPr>
        <w:rPr>
          <w:rFonts w:eastAsia="Calibri"/>
          <w:sz w:val="24"/>
          <w:szCs w:val="24"/>
        </w:rPr>
      </w:pPr>
      <w:r w:rsidRPr="00B91881">
        <w:rPr>
          <w:rFonts w:eastAsia="Calibri"/>
          <w:sz w:val="24"/>
          <w:szCs w:val="24"/>
        </w:rPr>
        <w:t>S</w:t>
      </w:r>
      <w:r w:rsidRPr="00B91881">
        <w:rPr>
          <w:rFonts w:eastAsia="Calibri"/>
          <w:spacing w:val="1"/>
          <w:sz w:val="24"/>
          <w:szCs w:val="24"/>
        </w:rPr>
        <w:t>e</w:t>
      </w:r>
      <w:r w:rsidRPr="00B91881">
        <w:rPr>
          <w:rFonts w:eastAsia="Calibri"/>
          <w:sz w:val="24"/>
          <w:szCs w:val="24"/>
        </w:rPr>
        <w:t>l</w:t>
      </w:r>
      <w:r w:rsidRPr="00B91881">
        <w:rPr>
          <w:rFonts w:eastAsia="Calibri"/>
          <w:spacing w:val="1"/>
          <w:sz w:val="24"/>
          <w:szCs w:val="24"/>
        </w:rPr>
        <w:t>e</w:t>
      </w:r>
      <w:r w:rsidRPr="00B91881">
        <w:rPr>
          <w:rFonts w:eastAsia="Calibri"/>
          <w:sz w:val="24"/>
          <w:szCs w:val="24"/>
        </w:rPr>
        <w:t>ct</w:t>
      </w:r>
      <w:r w:rsidRPr="00B91881">
        <w:rPr>
          <w:rFonts w:eastAsia="Calibri"/>
          <w:spacing w:val="-4"/>
          <w:sz w:val="24"/>
          <w:szCs w:val="24"/>
        </w:rPr>
        <w:t xml:space="preserve"> </w:t>
      </w:r>
      <w:r w:rsidRPr="00B91881">
        <w:rPr>
          <w:rFonts w:eastAsia="Calibri"/>
          <w:sz w:val="24"/>
          <w:szCs w:val="24"/>
        </w:rPr>
        <w:t xml:space="preserve">a </w:t>
      </w:r>
      <w:r w:rsidRPr="00B91881">
        <w:rPr>
          <w:rFonts w:eastAsia="Calibri"/>
          <w:spacing w:val="1"/>
          <w:sz w:val="24"/>
          <w:szCs w:val="24"/>
        </w:rPr>
        <w:t>pro</w:t>
      </w:r>
      <w:r w:rsidRPr="00B91881">
        <w:rPr>
          <w:rFonts w:eastAsia="Calibri"/>
          <w:spacing w:val="-2"/>
          <w:sz w:val="24"/>
          <w:szCs w:val="24"/>
        </w:rPr>
        <w:t>j</w:t>
      </w:r>
      <w:r w:rsidRPr="00B91881">
        <w:rPr>
          <w:rFonts w:eastAsia="Calibri"/>
          <w:spacing w:val="1"/>
          <w:sz w:val="24"/>
          <w:szCs w:val="24"/>
        </w:rPr>
        <w:t>e</w:t>
      </w:r>
      <w:r w:rsidRPr="00B91881">
        <w:rPr>
          <w:rFonts w:eastAsia="Calibri"/>
          <w:sz w:val="24"/>
          <w:szCs w:val="24"/>
        </w:rPr>
        <w:t>ct</w:t>
      </w:r>
      <w:r w:rsidRPr="00B91881">
        <w:rPr>
          <w:rFonts w:eastAsia="Calibri"/>
          <w:spacing w:val="-6"/>
          <w:sz w:val="24"/>
          <w:szCs w:val="24"/>
        </w:rPr>
        <w:t xml:space="preserve"> </w:t>
      </w:r>
      <w:r w:rsidRPr="00B91881">
        <w:rPr>
          <w:rFonts w:eastAsia="Calibri"/>
          <w:spacing w:val="1"/>
          <w:sz w:val="24"/>
          <w:szCs w:val="24"/>
        </w:rPr>
        <w:t>t</w:t>
      </w:r>
      <w:r w:rsidRPr="00B91881">
        <w:rPr>
          <w:rFonts w:eastAsia="Calibri"/>
          <w:spacing w:val="2"/>
          <w:sz w:val="24"/>
          <w:szCs w:val="24"/>
        </w:rPr>
        <w:t>h</w:t>
      </w:r>
      <w:r w:rsidRPr="00B91881">
        <w:rPr>
          <w:rFonts w:eastAsia="Calibri"/>
          <w:spacing w:val="-4"/>
          <w:sz w:val="24"/>
          <w:szCs w:val="24"/>
        </w:rPr>
        <w:t>a</w:t>
      </w:r>
      <w:r w:rsidRPr="00B91881">
        <w:rPr>
          <w:rFonts w:eastAsia="Calibri"/>
          <w:sz w:val="24"/>
          <w:szCs w:val="24"/>
        </w:rPr>
        <w:t>t</w:t>
      </w:r>
      <w:r w:rsidRPr="00B91881">
        <w:rPr>
          <w:rFonts w:eastAsia="Calibri"/>
          <w:spacing w:val="1"/>
          <w:sz w:val="24"/>
          <w:szCs w:val="24"/>
        </w:rPr>
        <w:t xml:space="preserve"> </w:t>
      </w:r>
      <w:r w:rsidRPr="00B91881">
        <w:rPr>
          <w:rFonts w:eastAsia="Calibri"/>
          <w:sz w:val="24"/>
          <w:szCs w:val="24"/>
        </w:rPr>
        <w:t>y</w:t>
      </w:r>
      <w:r w:rsidRPr="00B91881">
        <w:rPr>
          <w:rFonts w:eastAsia="Calibri"/>
          <w:spacing w:val="-4"/>
          <w:sz w:val="24"/>
          <w:szCs w:val="24"/>
        </w:rPr>
        <w:t>o</w:t>
      </w:r>
      <w:r w:rsidRPr="00B91881">
        <w:rPr>
          <w:rFonts w:eastAsia="Calibri"/>
          <w:sz w:val="24"/>
          <w:szCs w:val="24"/>
        </w:rPr>
        <w:t>u</w:t>
      </w:r>
      <w:r w:rsidRPr="00B91881">
        <w:rPr>
          <w:rFonts w:eastAsia="Calibri"/>
          <w:spacing w:val="-2"/>
          <w:sz w:val="24"/>
          <w:szCs w:val="24"/>
        </w:rPr>
        <w:t xml:space="preserve"> </w:t>
      </w:r>
      <w:r w:rsidRPr="00B91881">
        <w:rPr>
          <w:rFonts w:eastAsia="Calibri"/>
          <w:spacing w:val="1"/>
          <w:sz w:val="24"/>
          <w:szCs w:val="24"/>
        </w:rPr>
        <w:t>h</w:t>
      </w:r>
      <w:r w:rsidRPr="00B91881">
        <w:rPr>
          <w:rFonts w:eastAsia="Calibri"/>
          <w:sz w:val="24"/>
          <w:szCs w:val="24"/>
        </w:rPr>
        <w:t>ave</w:t>
      </w:r>
      <w:r w:rsidRPr="00B91881">
        <w:rPr>
          <w:rFonts w:eastAsia="Calibri"/>
          <w:spacing w:val="-5"/>
          <w:sz w:val="24"/>
          <w:szCs w:val="24"/>
        </w:rPr>
        <w:t xml:space="preserve"> </w:t>
      </w:r>
      <w:r w:rsidRPr="00B91881">
        <w:rPr>
          <w:rFonts w:eastAsia="Calibri"/>
          <w:spacing w:val="1"/>
          <w:sz w:val="24"/>
          <w:szCs w:val="24"/>
        </w:rPr>
        <w:t>bee</w:t>
      </w:r>
      <w:r w:rsidRPr="00B91881">
        <w:rPr>
          <w:rFonts w:eastAsia="Calibri"/>
          <w:sz w:val="24"/>
          <w:szCs w:val="24"/>
        </w:rPr>
        <w:t>n</w:t>
      </w:r>
      <w:r w:rsidRPr="00B91881">
        <w:rPr>
          <w:rFonts w:eastAsia="Calibri"/>
          <w:spacing w:val="-5"/>
          <w:sz w:val="24"/>
          <w:szCs w:val="24"/>
        </w:rPr>
        <w:t xml:space="preserve"> </w:t>
      </w:r>
      <w:r w:rsidRPr="00B91881">
        <w:rPr>
          <w:rFonts w:eastAsia="Calibri"/>
          <w:sz w:val="24"/>
          <w:szCs w:val="24"/>
        </w:rPr>
        <w:t>i</w:t>
      </w:r>
      <w:r w:rsidRPr="00B91881">
        <w:rPr>
          <w:rFonts w:eastAsia="Calibri"/>
          <w:spacing w:val="1"/>
          <w:sz w:val="24"/>
          <w:szCs w:val="24"/>
        </w:rPr>
        <w:t>n</w:t>
      </w:r>
      <w:r w:rsidRPr="00B91881">
        <w:rPr>
          <w:rFonts w:eastAsia="Calibri"/>
          <w:sz w:val="24"/>
          <w:szCs w:val="24"/>
        </w:rPr>
        <w:t>v</w:t>
      </w:r>
      <w:r w:rsidRPr="00B91881">
        <w:rPr>
          <w:rFonts w:eastAsia="Calibri"/>
          <w:spacing w:val="1"/>
          <w:sz w:val="24"/>
          <w:szCs w:val="24"/>
        </w:rPr>
        <w:t>o</w:t>
      </w:r>
      <w:r w:rsidRPr="00B91881">
        <w:rPr>
          <w:rFonts w:eastAsia="Calibri"/>
          <w:sz w:val="24"/>
          <w:szCs w:val="24"/>
        </w:rPr>
        <w:t>l</w:t>
      </w:r>
      <w:r w:rsidRPr="00B91881">
        <w:rPr>
          <w:rFonts w:eastAsia="Calibri"/>
          <w:spacing w:val="1"/>
          <w:sz w:val="24"/>
          <w:szCs w:val="24"/>
        </w:rPr>
        <w:t>v</w:t>
      </w:r>
      <w:r w:rsidRPr="00B91881">
        <w:rPr>
          <w:rFonts w:eastAsia="Calibri"/>
          <w:spacing w:val="-4"/>
          <w:sz w:val="24"/>
          <w:szCs w:val="24"/>
        </w:rPr>
        <w:t>e</w:t>
      </w:r>
      <w:r w:rsidRPr="00B91881">
        <w:rPr>
          <w:rFonts w:eastAsia="Calibri"/>
          <w:sz w:val="24"/>
          <w:szCs w:val="24"/>
        </w:rPr>
        <w:t>d</w:t>
      </w:r>
      <w:r w:rsidRPr="00B91881">
        <w:rPr>
          <w:rFonts w:eastAsia="Calibri"/>
          <w:spacing w:val="-3"/>
          <w:sz w:val="24"/>
          <w:szCs w:val="24"/>
        </w:rPr>
        <w:t xml:space="preserve"> </w:t>
      </w:r>
      <w:r w:rsidRPr="00B91881">
        <w:rPr>
          <w:rFonts w:eastAsia="Calibri"/>
          <w:spacing w:val="-4"/>
          <w:sz w:val="24"/>
          <w:szCs w:val="24"/>
        </w:rPr>
        <w:t>i</w:t>
      </w:r>
      <w:r w:rsidRPr="00B91881">
        <w:rPr>
          <w:rFonts w:eastAsia="Calibri"/>
          <w:sz w:val="24"/>
          <w:szCs w:val="24"/>
        </w:rPr>
        <w:t>n</w:t>
      </w:r>
      <w:r w:rsidRPr="00B91881">
        <w:rPr>
          <w:rFonts w:eastAsia="Calibri"/>
          <w:spacing w:val="-2"/>
          <w:sz w:val="24"/>
          <w:szCs w:val="24"/>
        </w:rPr>
        <w:t xml:space="preserve"> </w:t>
      </w:r>
      <w:r w:rsidRPr="00B91881">
        <w:rPr>
          <w:rFonts w:eastAsia="Calibri"/>
          <w:spacing w:val="1"/>
          <w:sz w:val="24"/>
          <w:szCs w:val="24"/>
        </w:rPr>
        <w:t>o</w:t>
      </w:r>
      <w:r w:rsidRPr="00B91881">
        <w:rPr>
          <w:rFonts w:eastAsia="Calibri"/>
          <w:sz w:val="24"/>
          <w:szCs w:val="24"/>
        </w:rPr>
        <w:t>r</w:t>
      </w:r>
      <w:r w:rsidRPr="00B91881">
        <w:rPr>
          <w:rFonts w:eastAsia="Calibri"/>
          <w:spacing w:val="-3"/>
          <w:sz w:val="24"/>
          <w:szCs w:val="24"/>
        </w:rPr>
        <w:t xml:space="preserve"> </w:t>
      </w:r>
      <w:r w:rsidRPr="00B91881">
        <w:rPr>
          <w:rFonts w:eastAsia="Calibri"/>
          <w:sz w:val="24"/>
          <w:szCs w:val="24"/>
        </w:rPr>
        <w:t>a</w:t>
      </w:r>
      <w:r w:rsidRPr="00B91881">
        <w:rPr>
          <w:rFonts w:eastAsia="Calibri"/>
          <w:spacing w:val="1"/>
          <w:sz w:val="24"/>
          <w:szCs w:val="24"/>
        </w:rPr>
        <w:t>ffe</w:t>
      </w:r>
      <w:r w:rsidRPr="00B91881">
        <w:rPr>
          <w:rFonts w:eastAsia="Calibri"/>
          <w:spacing w:val="-2"/>
          <w:sz w:val="24"/>
          <w:szCs w:val="24"/>
        </w:rPr>
        <w:t>c</w:t>
      </w:r>
      <w:r w:rsidRPr="00B91881">
        <w:rPr>
          <w:rFonts w:eastAsia="Calibri"/>
          <w:spacing w:val="2"/>
          <w:sz w:val="24"/>
          <w:szCs w:val="24"/>
        </w:rPr>
        <w:t>t</w:t>
      </w:r>
      <w:r w:rsidRPr="00B91881">
        <w:rPr>
          <w:rFonts w:eastAsia="Calibri"/>
          <w:spacing w:val="-1"/>
          <w:sz w:val="24"/>
          <w:szCs w:val="24"/>
        </w:rPr>
        <w:t>e</w:t>
      </w:r>
      <w:r w:rsidRPr="00B91881">
        <w:rPr>
          <w:rFonts w:eastAsia="Calibri"/>
          <w:sz w:val="24"/>
          <w:szCs w:val="24"/>
        </w:rPr>
        <w:t>d</w:t>
      </w:r>
      <w:r w:rsidRPr="00B91881">
        <w:rPr>
          <w:rFonts w:eastAsia="Calibri"/>
          <w:spacing w:val="-6"/>
          <w:sz w:val="24"/>
          <w:szCs w:val="24"/>
        </w:rPr>
        <w:t xml:space="preserve"> </w:t>
      </w:r>
      <w:r w:rsidRPr="00B91881">
        <w:rPr>
          <w:rFonts w:eastAsia="Calibri"/>
          <w:spacing w:val="1"/>
          <w:sz w:val="24"/>
          <w:szCs w:val="24"/>
        </w:rPr>
        <w:t>b</w:t>
      </w:r>
      <w:r w:rsidRPr="00B91881">
        <w:rPr>
          <w:rFonts w:eastAsia="Calibri"/>
          <w:sz w:val="24"/>
          <w:szCs w:val="24"/>
        </w:rPr>
        <w:t>y</w:t>
      </w:r>
      <w:r w:rsidRPr="00B91881">
        <w:rPr>
          <w:rFonts w:eastAsia="Calibri"/>
          <w:spacing w:val="-4"/>
          <w:sz w:val="24"/>
          <w:szCs w:val="24"/>
        </w:rPr>
        <w:t xml:space="preserve"> </w:t>
      </w:r>
      <w:r w:rsidRPr="00B91881">
        <w:rPr>
          <w:rFonts w:eastAsia="Calibri"/>
          <w:spacing w:val="1"/>
          <w:sz w:val="24"/>
          <w:szCs w:val="24"/>
        </w:rPr>
        <w:t>dur</w:t>
      </w:r>
      <w:r w:rsidRPr="00B91881">
        <w:rPr>
          <w:rFonts w:eastAsia="Calibri"/>
          <w:spacing w:val="-2"/>
          <w:sz w:val="24"/>
          <w:szCs w:val="24"/>
        </w:rPr>
        <w:t>i</w:t>
      </w:r>
      <w:r w:rsidRPr="00B91881">
        <w:rPr>
          <w:rFonts w:eastAsia="Calibri"/>
          <w:spacing w:val="1"/>
          <w:sz w:val="24"/>
          <w:szCs w:val="24"/>
        </w:rPr>
        <w:t>n</w:t>
      </w:r>
      <w:r w:rsidRPr="00B91881">
        <w:rPr>
          <w:rFonts w:eastAsia="Calibri"/>
          <w:sz w:val="24"/>
          <w:szCs w:val="24"/>
        </w:rPr>
        <w:t>g</w:t>
      </w:r>
      <w:r w:rsidRPr="00B91881">
        <w:rPr>
          <w:rFonts w:eastAsia="Calibri"/>
          <w:spacing w:val="-7"/>
          <w:sz w:val="24"/>
          <w:szCs w:val="24"/>
        </w:rPr>
        <w:t xml:space="preserve"> </w:t>
      </w:r>
      <w:r w:rsidRPr="00B91881">
        <w:rPr>
          <w:rFonts w:eastAsia="Calibri"/>
          <w:spacing w:val="2"/>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3"/>
          <w:sz w:val="24"/>
          <w:szCs w:val="24"/>
        </w:rPr>
        <w:t xml:space="preserve"> </w:t>
      </w:r>
      <w:r w:rsidRPr="00B91881">
        <w:rPr>
          <w:rFonts w:eastAsia="Calibri"/>
          <w:spacing w:val="-1"/>
          <w:sz w:val="24"/>
          <w:szCs w:val="24"/>
        </w:rPr>
        <w:t>p</w:t>
      </w:r>
      <w:r w:rsidRPr="00B91881">
        <w:rPr>
          <w:rFonts w:eastAsia="Calibri"/>
          <w:sz w:val="24"/>
          <w:szCs w:val="24"/>
        </w:rPr>
        <w:t>ast</w:t>
      </w:r>
      <w:r w:rsidRPr="00B91881">
        <w:rPr>
          <w:rFonts w:eastAsia="Calibri"/>
          <w:spacing w:val="-2"/>
          <w:sz w:val="24"/>
          <w:szCs w:val="24"/>
        </w:rPr>
        <w:t xml:space="preserve"> </w:t>
      </w:r>
      <w:r w:rsidRPr="00B91881">
        <w:rPr>
          <w:rFonts w:eastAsia="Calibri"/>
          <w:sz w:val="24"/>
          <w:szCs w:val="24"/>
        </w:rPr>
        <w:t>y</w:t>
      </w:r>
      <w:r w:rsidRPr="00B91881">
        <w:rPr>
          <w:rFonts w:eastAsia="Calibri"/>
          <w:spacing w:val="1"/>
          <w:sz w:val="24"/>
          <w:szCs w:val="24"/>
        </w:rPr>
        <w:t>e</w:t>
      </w:r>
      <w:r w:rsidRPr="00B91881">
        <w:rPr>
          <w:rFonts w:eastAsia="Calibri"/>
          <w:sz w:val="24"/>
          <w:szCs w:val="24"/>
        </w:rPr>
        <w:t>ar.</w:t>
      </w:r>
    </w:p>
    <w:p w:rsidR="002F2F8C" w:rsidRPr="00B91881" w:rsidRDefault="002F2F8C" w:rsidP="002F2F8C">
      <w:pPr>
        <w:pStyle w:val="ListParagraph"/>
        <w:ind w:left="1925"/>
        <w:rPr>
          <w:rFonts w:eastAsia="Calibri"/>
          <w:sz w:val="24"/>
          <w:szCs w:val="24"/>
        </w:rPr>
      </w:pPr>
    </w:p>
    <w:p w:rsidR="002F2F8C" w:rsidRPr="00B91881" w:rsidRDefault="002F2F8C" w:rsidP="002F2F8C">
      <w:pPr>
        <w:pStyle w:val="ListParagraph"/>
        <w:ind w:left="1925"/>
        <w:rPr>
          <w:rFonts w:eastAsia="Calibri"/>
          <w:sz w:val="24"/>
          <w:szCs w:val="24"/>
        </w:rPr>
      </w:pPr>
      <w:r w:rsidRPr="00B91881">
        <w:rPr>
          <w:rFonts w:eastAsia="Calibri"/>
          <w:sz w:val="24"/>
          <w:szCs w:val="24"/>
        </w:rPr>
        <w:t>(Answer)</w:t>
      </w:r>
    </w:p>
    <w:p w:rsidR="002F2F8C" w:rsidRPr="00B91881" w:rsidRDefault="002F2F8C" w:rsidP="002F2F8C">
      <w:pPr>
        <w:pStyle w:val="ListParagraph"/>
        <w:ind w:left="1925"/>
        <w:rPr>
          <w:rFonts w:eastAsia="Calibri"/>
          <w:sz w:val="24"/>
          <w:szCs w:val="24"/>
        </w:rPr>
      </w:pPr>
      <w:r w:rsidRPr="00B91881">
        <w:rPr>
          <w:rFonts w:eastAsia="Calibri"/>
          <w:sz w:val="24"/>
          <w:szCs w:val="24"/>
        </w:rPr>
        <w:t>I have been involved only in the project in building my house during the past year.  The structure is not yet complete though, but have planned to do it in phases due to financial constraints.</w:t>
      </w:r>
    </w:p>
    <w:p w:rsidR="002F2F8C" w:rsidRPr="00B91881" w:rsidRDefault="002F2F8C" w:rsidP="002F2F8C">
      <w:pPr>
        <w:pStyle w:val="ListParagraph"/>
        <w:ind w:left="1925"/>
        <w:rPr>
          <w:rFonts w:eastAsia="Calibri"/>
          <w:sz w:val="24"/>
          <w:szCs w:val="24"/>
        </w:rPr>
      </w:pPr>
    </w:p>
    <w:p w:rsidR="002F2F8C" w:rsidRPr="00B91881" w:rsidRDefault="00083388" w:rsidP="002F2F8C">
      <w:pPr>
        <w:pStyle w:val="ListParagraph"/>
        <w:numPr>
          <w:ilvl w:val="0"/>
          <w:numId w:val="12"/>
        </w:numPr>
        <w:spacing w:before="2"/>
        <w:ind w:right="275"/>
        <w:rPr>
          <w:rFonts w:eastAsia="Calibri"/>
          <w:sz w:val="24"/>
          <w:szCs w:val="24"/>
        </w:rPr>
      </w:pPr>
      <w:r w:rsidRPr="00B91881">
        <w:rPr>
          <w:rFonts w:eastAsia="Calibri"/>
          <w:sz w:val="24"/>
          <w:szCs w:val="24"/>
        </w:rPr>
        <w:t>I</w:t>
      </w:r>
      <w:r w:rsidRPr="00B91881">
        <w:rPr>
          <w:rFonts w:eastAsia="Calibri"/>
          <w:spacing w:val="2"/>
          <w:sz w:val="24"/>
          <w:szCs w:val="24"/>
        </w:rPr>
        <w:t>d</w:t>
      </w:r>
      <w:r w:rsidRPr="00B91881">
        <w:rPr>
          <w:rFonts w:eastAsia="Calibri"/>
          <w:spacing w:val="-1"/>
          <w:sz w:val="24"/>
          <w:szCs w:val="24"/>
        </w:rPr>
        <w:t>e</w:t>
      </w:r>
      <w:r w:rsidRPr="00B91881">
        <w:rPr>
          <w:rFonts w:eastAsia="Calibri"/>
          <w:spacing w:val="1"/>
          <w:sz w:val="24"/>
          <w:szCs w:val="24"/>
        </w:rPr>
        <w:t>n</w:t>
      </w:r>
      <w:r w:rsidRPr="00B91881">
        <w:rPr>
          <w:rFonts w:eastAsia="Calibri"/>
          <w:spacing w:val="2"/>
          <w:sz w:val="24"/>
          <w:szCs w:val="24"/>
        </w:rPr>
        <w:t>t</w:t>
      </w:r>
      <w:r w:rsidRPr="00B91881">
        <w:rPr>
          <w:rFonts w:eastAsia="Calibri"/>
          <w:spacing w:val="-2"/>
          <w:sz w:val="24"/>
          <w:szCs w:val="24"/>
        </w:rPr>
        <w:t>i</w:t>
      </w:r>
      <w:r w:rsidRPr="00B91881">
        <w:rPr>
          <w:rFonts w:eastAsia="Calibri"/>
          <w:spacing w:val="1"/>
          <w:sz w:val="24"/>
          <w:szCs w:val="24"/>
        </w:rPr>
        <w:t>f</w:t>
      </w:r>
      <w:r w:rsidRPr="00B91881">
        <w:rPr>
          <w:rFonts w:eastAsia="Calibri"/>
          <w:sz w:val="24"/>
          <w:szCs w:val="24"/>
        </w:rPr>
        <w:t>y</w:t>
      </w:r>
      <w:r w:rsidRPr="00B91881">
        <w:rPr>
          <w:rFonts w:eastAsia="Calibri"/>
          <w:spacing w:val="-6"/>
          <w:sz w:val="24"/>
          <w:szCs w:val="24"/>
        </w:rPr>
        <w:t xml:space="preserve"> </w:t>
      </w:r>
      <w:r w:rsidRPr="00B91881">
        <w:rPr>
          <w:rFonts w:eastAsia="Calibri"/>
          <w:spacing w:val="-1"/>
          <w:sz w:val="24"/>
          <w:szCs w:val="24"/>
        </w:rPr>
        <w:t>w</w:t>
      </w:r>
      <w:r w:rsidRPr="00B91881">
        <w:rPr>
          <w:rFonts w:eastAsia="Calibri"/>
          <w:spacing w:val="1"/>
          <w:sz w:val="24"/>
          <w:szCs w:val="24"/>
        </w:rPr>
        <w:t>h</w:t>
      </w:r>
      <w:r w:rsidRPr="00B91881">
        <w:rPr>
          <w:rFonts w:eastAsia="Calibri"/>
          <w:sz w:val="24"/>
          <w:szCs w:val="24"/>
        </w:rPr>
        <w:t>at</w:t>
      </w:r>
      <w:r w:rsidRPr="00B91881">
        <w:rPr>
          <w:rFonts w:eastAsia="Calibri"/>
          <w:spacing w:val="-5"/>
          <w:sz w:val="24"/>
          <w:szCs w:val="24"/>
        </w:rPr>
        <w:t xml:space="preserve"> </w:t>
      </w:r>
      <w:r w:rsidRPr="00B91881">
        <w:rPr>
          <w:rFonts w:eastAsia="Calibri"/>
          <w:spacing w:val="2"/>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3"/>
          <w:sz w:val="24"/>
          <w:szCs w:val="24"/>
        </w:rPr>
        <w:t xml:space="preserve"> </w:t>
      </w:r>
      <w:r w:rsidRPr="00B91881">
        <w:rPr>
          <w:rFonts w:eastAsia="Calibri"/>
          <w:spacing w:val="1"/>
          <w:sz w:val="24"/>
          <w:szCs w:val="24"/>
        </w:rPr>
        <w:t>d</w:t>
      </w:r>
      <w:r w:rsidRPr="00B91881">
        <w:rPr>
          <w:rFonts w:eastAsia="Calibri"/>
          <w:sz w:val="24"/>
          <w:szCs w:val="24"/>
        </w:rPr>
        <w:t>i</w:t>
      </w:r>
      <w:r w:rsidRPr="00B91881">
        <w:rPr>
          <w:rFonts w:eastAsia="Calibri"/>
          <w:spacing w:val="-1"/>
          <w:sz w:val="24"/>
          <w:szCs w:val="24"/>
        </w:rPr>
        <w:t>f</w:t>
      </w:r>
      <w:r w:rsidRPr="00B91881">
        <w:rPr>
          <w:rFonts w:eastAsia="Calibri"/>
          <w:spacing w:val="1"/>
          <w:sz w:val="24"/>
          <w:szCs w:val="24"/>
        </w:rPr>
        <w:t>fe</w:t>
      </w:r>
      <w:r w:rsidRPr="00B91881">
        <w:rPr>
          <w:rFonts w:eastAsia="Calibri"/>
          <w:spacing w:val="-2"/>
          <w:sz w:val="24"/>
          <w:szCs w:val="24"/>
        </w:rPr>
        <w:t>r</w:t>
      </w:r>
      <w:r w:rsidRPr="00B91881">
        <w:rPr>
          <w:rFonts w:eastAsia="Calibri"/>
          <w:spacing w:val="-1"/>
          <w:sz w:val="24"/>
          <w:szCs w:val="24"/>
        </w:rPr>
        <w:t>e</w:t>
      </w:r>
      <w:r w:rsidRPr="00B91881">
        <w:rPr>
          <w:rFonts w:eastAsia="Calibri"/>
          <w:spacing w:val="1"/>
          <w:sz w:val="24"/>
          <w:szCs w:val="24"/>
        </w:rPr>
        <w:t>n</w:t>
      </w:r>
      <w:r w:rsidRPr="00B91881">
        <w:rPr>
          <w:rFonts w:eastAsia="Calibri"/>
          <w:sz w:val="24"/>
          <w:szCs w:val="24"/>
        </w:rPr>
        <w:t>t</w:t>
      </w:r>
      <w:r w:rsidRPr="00B91881">
        <w:rPr>
          <w:rFonts w:eastAsia="Calibri"/>
          <w:spacing w:val="-7"/>
          <w:sz w:val="24"/>
          <w:szCs w:val="24"/>
        </w:rPr>
        <w:t xml:space="preserve"> </w:t>
      </w:r>
      <w:r w:rsidRPr="00B91881">
        <w:rPr>
          <w:rFonts w:eastAsia="Calibri"/>
          <w:sz w:val="24"/>
          <w:szCs w:val="24"/>
        </w:rPr>
        <w:t>s</w:t>
      </w:r>
      <w:r w:rsidRPr="00B91881">
        <w:rPr>
          <w:rFonts w:eastAsia="Calibri"/>
          <w:spacing w:val="2"/>
          <w:sz w:val="24"/>
          <w:szCs w:val="24"/>
        </w:rPr>
        <w:t>t</w:t>
      </w:r>
      <w:r w:rsidRPr="00B91881">
        <w:rPr>
          <w:rFonts w:eastAsia="Calibri"/>
          <w:sz w:val="24"/>
          <w:szCs w:val="24"/>
        </w:rPr>
        <w:t>ag</w:t>
      </w:r>
      <w:r w:rsidRPr="00B91881">
        <w:rPr>
          <w:rFonts w:eastAsia="Calibri"/>
          <w:spacing w:val="1"/>
          <w:sz w:val="24"/>
          <w:szCs w:val="24"/>
        </w:rPr>
        <w:t>e</w:t>
      </w:r>
      <w:r w:rsidRPr="00B91881">
        <w:rPr>
          <w:rFonts w:eastAsia="Calibri"/>
          <w:sz w:val="24"/>
          <w:szCs w:val="24"/>
        </w:rPr>
        <w:t>s</w:t>
      </w:r>
      <w:r w:rsidRPr="00B91881">
        <w:rPr>
          <w:rFonts w:eastAsia="Calibri"/>
          <w:spacing w:val="-7"/>
          <w:sz w:val="24"/>
          <w:szCs w:val="24"/>
        </w:rPr>
        <w:t xml:space="preserve"> </w:t>
      </w:r>
      <w:r w:rsidRPr="00B91881">
        <w:rPr>
          <w:rFonts w:eastAsia="Calibri"/>
          <w:spacing w:val="-1"/>
          <w:sz w:val="24"/>
          <w:szCs w:val="24"/>
        </w:rPr>
        <w:t>w</w:t>
      </w:r>
      <w:r w:rsidRPr="00B91881">
        <w:rPr>
          <w:rFonts w:eastAsia="Calibri"/>
          <w:spacing w:val="1"/>
          <w:sz w:val="24"/>
          <w:szCs w:val="24"/>
        </w:rPr>
        <w:t>er</w:t>
      </w:r>
      <w:r w:rsidRPr="00B91881">
        <w:rPr>
          <w:rFonts w:eastAsia="Calibri"/>
          <w:sz w:val="24"/>
          <w:szCs w:val="24"/>
        </w:rPr>
        <w:t>e</w:t>
      </w:r>
      <w:r w:rsidRPr="00B91881">
        <w:rPr>
          <w:rFonts w:eastAsia="Calibri"/>
          <w:spacing w:val="-3"/>
          <w:sz w:val="24"/>
          <w:szCs w:val="24"/>
        </w:rPr>
        <w:t xml:space="preserve"> </w:t>
      </w:r>
      <w:r w:rsidRPr="00B91881">
        <w:rPr>
          <w:rFonts w:eastAsia="Calibri"/>
          <w:spacing w:val="-2"/>
          <w:sz w:val="24"/>
          <w:szCs w:val="24"/>
        </w:rPr>
        <w:t>a</w:t>
      </w:r>
      <w:r w:rsidRPr="00B91881">
        <w:rPr>
          <w:rFonts w:eastAsia="Calibri"/>
          <w:spacing w:val="1"/>
          <w:sz w:val="24"/>
          <w:szCs w:val="24"/>
        </w:rPr>
        <w:t>n</w:t>
      </w:r>
      <w:r w:rsidRPr="00B91881">
        <w:rPr>
          <w:rFonts w:eastAsia="Calibri"/>
          <w:sz w:val="24"/>
          <w:szCs w:val="24"/>
        </w:rPr>
        <w:t>d</w:t>
      </w:r>
      <w:r w:rsidRPr="00B91881">
        <w:rPr>
          <w:rFonts w:eastAsia="Calibri"/>
          <w:spacing w:val="-4"/>
          <w:sz w:val="24"/>
          <w:szCs w:val="24"/>
        </w:rPr>
        <w:t xml:space="preserve"> </w:t>
      </w:r>
      <w:r w:rsidRPr="00B91881">
        <w:rPr>
          <w:rFonts w:eastAsia="Calibri"/>
          <w:sz w:val="24"/>
          <w:szCs w:val="24"/>
        </w:rPr>
        <w:t>a</w:t>
      </w:r>
      <w:r w:rsidRPr="00B91881">
        <w:rPr>
          <w:rFonts w:eastAsia="Calibri"/>
          <w:spacing w:val="-1"/>
          <w:sz w:val="24"/>
          <w:szCs w:val="24"/>
        </w:rPr>
        <w:t>p</w:t>
      </w:r>
      <w:r w:rsidRPr="00B91881">
        <w:rPr>
          <w:rFonts w:eastAsia="Calibri"/>
          <w:spacing w:val="1"/>
          <w:sz w:val="24"/>
          <w:szCs w:val="24"/>
        </w:rPr>
        <w:t>p</w:t>
      </w:r>
      <w:r w:rsidRPr="00B91881">
        <w:rPr>
          <w:rFonts w:eastAsia="Calibri"/>
          <w:spacing w:val="-2"/>
          <w:sz w:val="24"/>
          <w:szCs w:val="24"/>
        </w:rPr>
        <w:t>r</w:t>
      </w:r>
      <w:r w:rsidRPr="00B91881">
        <w:rPr>
          <w:rFonts w:eastAsia="Calibri"/>
          <w:spacing w:val="1"/>
          <w:sz w:val="24"/>
          <w:szCs w:val="24"/>
        </w:rPr>
        <w:t>o</w:t>
      </w:r>
      <w:r w:rsidRPr="00B91881">
        <w:rPr>
          <w:rFonts w:eastAsia="Calibri"/>
          <w:spacing w:val="-1"/>
          <w:sz w:val="24"/>
          <w:szCs w:val="24"/>
        </w:rPr>
        <w:t>x</w:t>
      </w:r>
      <w:r w:rsidRPr="00B91881">
        <w:rPr>
          <w:rFonts w:eastAsia="Calibri"/>
          <w:sz w:val="24"/>
          <w:szCs w:val="24"/>
        </w:rPr>
        <w:t>im</w:t>
      </w:r>
      <w:r w:rsidRPr="00B91881">
        <w:rPr>
          <w:rFonts w:eastAsia="Calibri"/>
          <w:spacing w:val="1"/>
          <w:sz w:val="24"/>
          <w:szCs w:val="24"/>
        </w:rPr>
        <w:t>a</w:t>
      </w:r>
      <w:r w:rsidRPr="00B91881">
        <w:rPr>
          <w:rFonts w:eastAsia="Calibri"/>
          <w:spacing w:val="4"/>
          <w:sz w:val="24"/>
          <w:szCs w:val="24"/>
        </w:rPr>
        <w:t>t</w:t>
      </w:r>
      <w:r w:rsidRPr="00B91881">
        <w:rPr>
          <w:rFonts w:eastAsia="Calibri"/>
          <w:spacing w:val="1"/>
          <w:sz w:val="24"/>
          <w:szCs w:val="24"/>
        </w:rPr>
        <w:t>e</w:t>
      </w:r>
      <w:r w:rsidRPr="00B91881">
        <w:rPr>
          <w:rFonts w:eastAsia="Calibri"/>
          <w:sz w:val="24"/>
          <w:szCs w:val="24"/>
        </w:rPr>
        <w:t>ly</w:t>
      </w:r>
      <w:r w:rsidRPr="00B91881">
        <w:rPr>
          <w:rFonts w:eastAsia="Calibri"/>
          <w:spacing w:val="-15"/>
          <w:sz w:val="24"/>
          <w:szCs w:val="24"/>
        </w:rPr>
        <w:t xml:space="preserve"> </w:t>
      </w:r>
      <w:r w:rsidRPr="00B91881">
        <w:rPr>
          <w:rFonts w:eastAsia="Calibri"/>
          <w:spacing w:val="1"/>
          <w:sz w:val="24"/>
          <w:szCs w:val="24"/>
        </w:rPr>
        <w:t>ho</w:t>
      </w:r>
      <w:r w:rsidRPr="00B91881">
        <w:rPr>
          <w:rFonts w:eastAsia="Calibri"/>
          <w:sz w:val="24"/>
          <w:szCs w:val="24"/>
        </w:rPr>
        <w:t>w</w:t>
      </w:r>
      <w:r w:rsidRPr="00B91881">
        <w:rPr>
          <w:rFonts w:eastAsia="Calibri"/>
          <w:spacing w:val="-4"/>
          <w:sz w:val="24"/>
          <w:szCs w:val="24"/>
        </w:rPr>
        <w:t xml:space="preserve"> </w:t>
      </w:r>
      <w:r w:rsidRPr="00B91881">
        <w:rPr>
          <w:rFonts w:eastAsia="Calibri"/>
          <w:spacing w:val="1"/>
          <w:sz w:val="24"/>
          <w:szCs w:val="24"/>
        </w:rPr>
        <w:t>l</w:t>
      </w:r>
      <w:r w:rsidRPr="00B91881">
        <w:rPr>
          <w:rFonts w:eastAsia="Calibri"/>
          <w:spacing w:val="-1"/>
          <w:sz w:val="24"/>
          <w:szCs w:val="24"/>
        </w:rPr>
        <w:t>o</w:t>
      </w:r>
      <w:r w:rsidRPr="00B91881">
        <w:rPr>
          <w:rFonts w:eastAsia="Calibri"/>
          <w:spacing w:val="1"/>
          <w:sz w:val="24"/>
          <w:szCs w:val="24"/>
        </w:rPr>
        <w:t>n</w:t>
      </w:r>
      <w:r w:rsidRPr="00B91881">
        <w:rPr>
          <w:rFonts w:eastAsia="Calibri"/>
          <w:sz w:val="24"/>
          <w:szCs w:val="24"/>
        </w:rPr>
        <w:t>g</w:t>
      </w:r>
      <w:r w:rsidRPr="00B91881">
        <w:rPr>
          <w:rFonts w:eastAsia="Calibri"/>
          <w:spacing w:val="-3"/>
          <w:sz w:val="24"/>
          <w:szCs w:val="24"/>
        </w:rPr>
        <w:t xml:space="preserve"> </w:t>
      </w:r>
      <w:r w:rsidRPr="00B91881">
        <w:rPr>
          <w:rFonts w:eastAsia="Calibri"/>
          <w:spacing w:val="1"/>
          <w:sz w:val="24"/>
          <w:szCs w:val="24"/>
        </w:rPr>
        <w:t>e</w:t>
      </w:r>
      <w:r w:rsidRPr="00B91881">
        <w:rPr>
          <w:rFonts w:eastAsia="Calibri"/>
          <w:sz w:val="24"/>
          <w:szCs w:val="24"/>
        </w:rPr>
        <w:t>a</w:t>
      </w:r>
      <w:r w:rsidRPr="00B91881">
        <w:rPr>
          <w:rFonts w:eastAsia="Calibri"/>
          <w:spacing w:val="-3"/>
          <w:sz w:val="24"/>
          <w:szCs w:val="24"/>
        </w:rPr>
        <w:t>c</w:t>
      </w:r>
      <w:r w:rsidRPr="00B91881">
        <w:rPr>
          <w:rFonts w:eastAsia="Calibri"/>
          <w:sz w:val="24"/>
          <w:szCs w:val="24"/>
        </w:rPr>
        <w:t>h</w:t>
      </w:r>
      <w:r w:rsidRPr="00B91881">
        <w:rPr>
          <w:rFonts w:eastAsia="Calibri"/>
          <w:spacing w:val="-5"/>
          <w:sz w:val="24"/>
          <w:szCs w:val="24"/>
        </w:rPr>
        <w:t xml:space="preserve"> </w:t>
      </w:r>
      <w:r w:rsidRPr="00B91881">
        <w:rPr>
          <w:rFonts w:eastAsia="Calibri"/>
          <w:sz w:val="24"/>
          <w:szCs w:val="24"/>
        </w:rPr>
        <w:t>s</w:t>
      </w:r>
      <w:r w:rsidRPr="00B91881">
        <w:rPr>
          <w:rFonts w:eastAsia="Calibri"/>
          <w:spacing w:val="1"/>
          <w:sz w:val="24"/>
          <w:szCs w:val="24"/>
        </w:rPr>
        <w:t>t</w:t>
      </w:r>
      <w:r w:rsidRPr="00B91881">
        <w:rPr>
          <w:rFonts w:eastAsia="Calibri"/>
          <w:sz w:val="24"/>
          <w:szCs w:val="24"/>
        </w:rPr>
        <w:t>age</w:t>
      </w:r>
      <w:r w:rsidRPr="00B91881">
        <w:rPr>
          <w:rFonts w:eastAsia="Calibri"/>
          <w:spacing w:val="-2"/>
          <w:sz w:val="24"/>
          <w:szCs w:val="24"/>
        </w:rPr>
        <w:t xml:space="preserve"> </w:t>
      </w:r>
      <w:r w:rsidRPr="00B91881">
        <w:rPr>
          <w:rFonts w:eastAsia="Calibri"/>
          <w:sz w:val="24"/>
          <w:szCs w:val="24"/>
        </w:rPr>
        <w:t>la</w:t>
      </w:r>
      <w:r w:rsidRPr="00B91881">
        <w:rPr>
          <w:rFonts w:eastAsia="Calibri"/>
          <w:spacing w:val="-2"/>
          <w:sz w:val="24"/>
          <w:szCs w:val="24"/>
        </w:rPr>
        <w:t>s</w:t>
      </w:r>
      <w:r w:rsidRPr="00B91881">
        <w:rPr>
          <w:rFonts w:eastAsia="Calibri"/>
          <w:spacing w:val="2"/>
          <w:sz w:val="24"/>
          <w:szCs w:val="24"/>
        </w:rPr>
        <w:t>t</w:t>
      </w:r>
      <w:r w:rsidRPr="00B91881">
        <w:rPr>
          <w:rFonts w:eastAsia="Calibri"/>
          <w:spacing w:val="1"/>
          <w:sz w:val="24"/>
          <w:szCs w:val="24"/>
        </w:rPr>
        <w:t>ed</w:t>
      </w:r>
      <w:r w:rsidRPr="00B91881">
        <w:rPr>
          <w:rFonts w:eastAsia="Calibri"/>
          <w:sz w:val="24"/>
          <w:szCs w:val="24"/>
        </w:rPr>
        <w:t xml:space="preserve">. </w:t>
      </w:r>
    </w:p>
    <w:p w:rsidR="002F2F8C" w:rsidRPr="00B91881" w:rsidRDefault="002F2F8C" w:rsidP="002F2F8C">
      <w:pPr>
        <w:pStyle w:val="ListParagraph"/>
        <w:spacing w:before="2"/>
        <w:ind w:left="1925" w:right="275"/>
        <w:rPr>
          <w:rFonts w:eastAsia="Calibri"/>
          <w:sz w:val="24"/>
          <w:szCs w:val="24"/>
        </w:rPr>
      </w:pPr>
    </w:p>
    <w:p w:rsidR="002F2F8C" w:rsidRPr="00B91881" w:rsidRDefault="002F2F8C" w:rsidP="002F2F8C">
      <w:pPr>
        <w:pStyle w:val="ListParagraph"/>
        <w:spacing w:before="2"/>
        <w:ind w:left="1925" w:right="275"/>
        <w:rPr>
          <w:rFonts w:eastAsia="Calibri"/>
          <w:sz w:val="24"/>
          <w:szCs w:val="24"/>
        </w:rPr>
      </w:pPr>
      <w:r w:rsidRPr="00B91881">
        <w:rPr>
          <w:rFonts w:eastAsia="Calibri"/>
          <w:sz w:val="24"/>
          <w:szCs w:val="24"/>
        </w:rPr>
        <w:t>(Answer)</w:t>
      </w:r>
    </w:p>
    <w:p w:rsidR="002F2F8C" w:rsidRPr="00B91881" w:rsidRDefault="00EA2BA9" w:rsidP="002F2F8C">
      <w:pPr>
        <w:pStyle w:val="ListParagraph"/>
        <w:numPr>
          <w:ilvl w:val="1"/>
          <w:numId w:val="2"/>
        </w:numPr>
        <w:spacing w:before="2"/>
        <w:ind w:right="275"/>
        <w:rPr>
          <w:rFonts w:eastAsia="Calibri"/>
          <w:sz w:val="24"/>
          <w:szCs w:val="24"/>
        </w:rPr>
      </w:pPr>
      <w:r w:rsidRPr="00B91881">
        <w:rPr>
          <w:rFonts w:eastAsia="Calibri"/>
          <w:sz w:val="24"/>
          <w:szCs w:val="24"/>
        </w:rPr>
        <w:t>Planning</w:t>
      </w:r>
    </w:p>
    <w:p w:rsidR="00EA2BA9" w:rsidRPr="00B91881" w:rsidRDefault="00EA2BA9" w:rsidP="00EA2BA9">
      <w:pPr>
        <w:pStyle w:val="ListParagraph"/>
        <w:numPr>
          <w:ilvl w:val="2"/>
          <w:numId w:val="2"/>
        </w:numPr>
        <w:spacing w:before="2"/>
        <w:ind w:right="275"/>
        <w:rPr>
          <w:rFonts w:eastAsia="Calibri"/>
          <w:sz w:val="24"/>
          <w:szCs w:val="24"/>
        </w:rPr>
      </w:pPr>
      <w:r w:rsidRPr="00B91881">
        <w:rPr>
          <w:rFonts w:eastAsia="Calibri"/>
          <w:sz w:val="24"/>
          <w:szCs w:val="24"/>
        </w:rPr>
        <w:t>Had saved enough money for the foundation of the structure hence decided to do the building in stages due to financial constraints</w:t>
      </w:r>
    </w:p>
    <w:p w:rsidR="00EA2BA9" w:rsidRPr="00B91881" w:rsidRDefault="00EA2BA9" w:rsidP="00EA2BA9">
      <w:pPr>
        <w:pStyle w:val="ListParagraph"/>
        <w:numPr>
          <w:ilvl w:val="2"/>
          <w:numId w:val="2"/>
        </w:numPr>
        <w:spacing w:before="2"/>
        <w:ind w:right="275"/>
        <w:rPr>
          <w:rFonts w:eastAsia="Calibri"/>
          <w:sz w:val="24"/>
          <w:szCs w:val="24"/>
        </w:rPr>
      </w:pPr>
      <w:r w:rsidRPr="00B91881">
        <w:rPr>
          <w:rFonts w:eastAsia="Calibri"/>
          <w:sz w:val="24"/>
          <w:szCs w:val="24"/>
        </w:rPr>
        <w:t>Contracted a builder</w:t>
      </w:r>
    </w:p>
    <w:p w:rsidR="00EA2BA9" w:rsidRPr="00B91881" w:rsidRDefault="00EA2BA9" w:rsidP="00EA2BA9">
      <w:pPr>
        <w:pStyle w:val="ListParagraph"/>
        <w:numPr>
          <w:ilvl w:val="2"/>
          <w:numId w:val="2"/>
        </w:numPr>
        <w:spacing w:before="2"/>
        <w:ind w:right="275"/>
        <w:rPr>
          <w:rFonts w:eastAsia="Calibri"/>
          <w:sz w:val="24"/>
          <w:szCs w:val="24"/>
        </w:rPr>
      </w:pPr>
      <w:r w:rsidRPr="00B91881">
        <w:rPr>
          <w:rFonts w:eastAsia="Calibri"/>
          <w:sz w:val="24"/>
          <w:szCs w:val="24"/>
        </w:rPr>
        <w:t>Decided on the house design to suit my needs</w:t>
      </w:r>
    </w:p>
    <w:p w:rsidR="00EA2BA9" w:rsidRPr="00B91881" w:rsidRDefault="00BE519B" w:rsidP="00EA2BA9">
      <w:pPr>
        <w:pStyle w:val="ListParagraph"/>
        <w:numPr>
          <w:ilvl w:val="2"/>
          <w:numId w:val="2"/>
        </w:numPr>
        <w:spacing w:before="2"/>
        <w:ind w:right="275"/>
        <w:rPr>
          <w:rFonts w:eastAsia="Calibri"/>
          <w:sz w:val="24"/>
          <w:szCs w:val="24"/>
        </w:rPr>
      </w:pPr>
      <w:r w:rsidRPr="00B91881">
        <w:rPr>
          <w:rFonts w:eastAsia="Calibri"/>
          <w:sz w:val="24"/>
          <w:szCs w:val="24"/>
        </w:rPr>
        <w:t>Bought all the required building materials</w:t>
      </w:r>
    </w:p>
    <w:p w:rsidR="00BE519B" w:rsidRPr="00B91881" w:rsidRDefault="00BE519B" w:rsidP="00EA2BA9">
      <w:pPr>
        <w:pStyle w:val="ListParagraph"/>
        <w:numPr>
          <w:ilvl w:val="2"/>
          <w:numId w:val="2"/>
        </w:numPr>
        <w:spacing w:before="2"/>
        <w:ind w:right="275"/>
        <w:rPr>
          <w:rFonts w:eastAsia="Calibri"/>
          <w:sz w:val="24"/>
          <w:szCs w:val="24"/>
        </w:rPr>
      </w:pPr>
      <w:r w:rsidRPr="00B91881">
        <w:rPr>
          <w:rFonts w:eastAsia="Calibri"/>
          <w:sz w:val="24"/>
          <w:szCs w:val="24"/>
        </w:rPr>
        <w:t>Planned to build the foundation within two weeks</w:t>
      </w:r>
    </w:p>
    <w:p w:rsidR="00BE519B" w:rsidRPr="00B91881" w:rsidRDefault="00BE519B" w:rsidP="00BE519B">
      <w:pPr>
        <w:pStyle w:val="ListParagraph"/>
        <w:spacing w:before="2"/>
        <w:ind w:left="3185" w:right="275"/>
        <w:rPr>
          <w:rFonts w:eastAsia="Calibri"/>
          <w:sz w:val="24"/>
          <w:szCs w:val="24"/>
        </w:rPr>
      </w:pPr>
    </w:p>
    <w:p w:rsidR="00BE519B" w:rsidRPr="00B91881" w:rsidRDefault="00BE519B" w:rsidP="00BE519B">
      <w:pPr>
        <w:pStyle w:val="ListParagraph"/>
        <w:numPr>
          <w:ilvl w:val="1"/>
          <w:numId w:val="2"/>
        </w:numPr>
        <w:spacing w:before="2"/>
        <w:ind w:right="275"/>
        <w:rPr>
          <w:rFonts w:eastAsia="Calibri"/>
          <w:sz w:val="24"/>
          <w:szCs w:val="24"/>
        </w:rPr>
      </w:pPr>
      <w:r w:rsidRPr="00B91881">
        <w:rPr>
          <w:rFonts w:eastAsia="Calibri"/>
          <w:sz w:val="24"/>
          <w:szCs w:val="24"/>
        </w:rPr>
        <w:t xml:space="preserve"> Implementation</w:t>
      </w:r>
    </w:p>
    <w:p w:rsidR="00BE519B" w:rsidRPr="00B91881" w:rsidRDefault="00BE519B" w:rsidP="00BE519B">
      <w:pPr>
        <w:pStyle w:val="ListParagraph"/>
        <w:numPr>
          <w:ilvl w:val="2"/>
          <w:numId w:val="2"/>
        </w:numPr>
        <w:spacing w:before="2"/>
        <w:ind w:right="275"/>
        <w:rPr>
          <w:rFonts w:eastAsia="Calibri"/>
          <w:sz w:val="24"/>
          <w:szCs w:val="24"/>
        </w:rPr>
      </w:pPr>
      <w:r w:rsidRPr="00B91881">
        <w:rPr>
          <w:rFonts w:eastAsia="Calibri"/>
          <w:sz w:val="24"/>
          <w:szCs w:val="24"/>
        </w:rPr>
        <w:t>The builders started the building the foundation of the house</w:t>
      </w:r>
    </w:p>
    <w:p w:rsidR="00BE519B" w:rsidRPr="00B91881" w:rsidRDefault="00BE519B" w:rsidP="00BE519B">
      <w:pPr>
        <w:pStyle w:val="ListParagraph"/>
        <w:spacing w:before="2"/>
        <w:ind w:left="3185" w:right="275"/>
        <w:rPr>
          <w:rFonts w:eastAsia="Calibri"/>
          <w:sz w:val="24"/>
          <w:szCs w:val="24"/>
        </w:rPr>
      </w:pPr>
    </w:p>
    <w:p w:rsidR="00BE519B" w:rsidRPr="00B91881" w:rsidRDefault="00BE519B" w:rsidP="00BE519B">
      <w:pPr>
        <w:pStyle w:val="ListParagraph"/>
        <w:numPr>
          <w:ilvl w:val="1"/>
          <w:numId w:val="2"/>
        </w:numPr>
        <w:spacing w:before="2"/>
        <w:ind w:right="275"/>
        <w:rPr>
          <w:rFonts w:eastAsia="Calibri"/>
          <w:sz w:val="24"/>
          <w:szCs w:val="24"/>
        </w:rPr>
      </w:pPr>
      <w:r w:rsidRPr="00B91881">
        <w:rPr>
          <w:rFonts w:eastAsia="Calibri"/>
          <w:sz w:val="24"/>
          <w:szCs w:val="24"/>
        </w:rPr>
        <w:t>Monitoring and Controlling</w:t>
      </w:r>
    </w:p>
    <w:p w:rsidR="00BE519B" w:rsidRPr="00B91881" w:rsidRDefault="00BE519B" w:rsidP="00BE519B">
      <w:pPr>
        <w:pStyle w:val="ListParagraph"/>
        <w:numPr>
          <w:ilvl w:val="2"/>
          <w:numId w:val="2"/>
        </w:numPr>
        <w:spacing w:before="2"/>
        <w:ind w:right="275"/>
        <w:rPr>
          <w:rFonts w:eastAsia="Calibri"/>
          <w:sz w:val="24"/>
          <w:szCs w:val="24"/>
        </w:rPr>
      </w:pPr>
      <w:r w:rsidRPr="00B91881">
        <w:rPr>
          <w:rFonts w:eastAsia="Calibri"/>
          <w:sz w:val="24"/>
          <w:szCs w:val="24"/>
        </w:rPr>
        <w:t>I visited the site once in a day to see how things were being done.</w:t>
      </w:r>
    </w:p>
    <w:p w:rsidR="00BE519B" w:rsidRPr="00B91881" w:rsidRDefault="00BE519B" w:rsidP="00BE519B">
      <w:pPr>
        <w:pStyle w:val="ListParagraph"/>
        <w:spacing w:before="2"/>
        <w:ind w:left="1925" w:right="275"/>
        <w:rPr>
          <w:rFonts w:eastAsia="Calibri"/>
          <w:sz w:val="24"/>
          <w:szCs w:val="24"/>
        </w:rPr>
      </w:pPr>
    </w:p>
    <w:p w:rsidR="00BE519B" w:rsidRPr="00B91881" w:rsidRDefault="00BE519B" w:rsidP="00BE519B">
      <w:pPr>
        <w:pStyle w:val="ListParagraph"/>
        <w:numPr>
          <w:ilvl w:val="1"/>
          <w:numId w:val="2"/>
        </w:numPr>
        <w:spacing w:before="2"/>
        <w:ind w:right="275"/>
        <w:rPr>
          <w:rFonts w:eastAsia="Calibri"/>
          <w:sz w:val="24"/>
          <w:szCs w:val="24"/>
        </w:rPr>
      </w:pPr>
      <w:r w:rsidRPr="00B91881">
        <w:rPr>
          <w:rFonts w:eastAsia="Calibri"/>
          <w:sz w:val="24"/>
          <w:szCs w:val="24"/>
        </w:rPr>
        <w:t xml:space="preserve"> Completion of the 1</w:t>
      </w:r>
      <w:r w:rsidRPr="00B91881">
        <w:rPr>
          <w:rFonts w:eastAsia="Calibri"/>
          <w:sz w:val="24"/>
          <w:szCs w:val="24"/>
          <w:vertAlign w:val="superscript"/>
        </w:rPr>
        <w:t>st</w:t>
      </w:r>
      <w:r w:rsidRPr="00B91881">
        <w:rPr>
          <w:rFonts w:eastAsia="Calibri"/>
          <w:sz w:val="24"/>
          <w:szCs w:val="24"/>
        </w:rPr>
        <w:t xml:space="preserve"> Phase of the Structure</w:t>
      </w:r>
    </w:p>
    <w:p w:rsidR="00BE519B" w:rsidRPr="00B91881" w:rsidRDefault="00BE519B" w:rsidP="00BE519B">
      <w:pPr>
        <w:pStyle w:val="ListParagraph"/>
        <w:numPr>
          <w:ilvl w:val="2"/>
          <w:numId w:val="2"/>
        </w:numPr>
        <w:spacing w:before="2"/>
        <w:ind w:right="275"/>
        <w:rPr>
          <w:rFonts w:eastAsia="Calibri"/>
          <w:sz w:val="24"/>
          <w:szCs w:val="24"/>
        </w:rPr>
      </w:pPr>
      <w:r w:rsidRPr="00B91881">
        <w:rPr>
          <w:rFonts w:eastAsia="Calibri"/>
          <w:sz w:val="24"/>
          <w:szCs w:val="24"/>
        </w:rPr>
        <w:t>In two weeks, the foundation of structure was completed as planned.</w:t>
      </w:r>
    </w:p>
    <w:p w:rsidR="002F2F8C" w:rsidRPr="00B91881" w:rsidRDefault="002F2F8C" w:rsidP="00BE519B">
      <w:pPr>
        <w:spacing w:before="2"/>
        <w:ind w:right="275"/>
        <w:rPr>
          <w:rFonts w:eastAsia="Calibri"/>
          <w:sz w:val="24"/>
          <w:szCs w:val="24"/>
        </w:rPr>
      </w:pPr>
    </w:p>
    <w:p w:rsidR="00FB1D12" w:rsidRPr="00B91881" w:rsidRDefault="00083388" w:rsidP="00E9787D">
      <w:pPr>
        <w:pStyle w:val="ListParagraph"/>
        <w:numPr>
          <w:ilvl w:val="0"/>
          <w:numId w:val="12"/>
        </w:numPr>
        <w:spacing w:before="2"/>
        <w:ind w:right="275"/>
        <w:rPr>
          <w:rFonts w:eastAsia="Calibri"/>
          <w:sz w:val="24"/>
          <w:szCs w:val="24"/>
        </w:rPr>
      </w:pPr>
      <w:r w:rsidRPr="00B91881">
        <w:rPr>
          <w:rFonts w:eastAsia="Calibri"/>
          <w:spacing w:val="1"/>
          <w:sz w:val="24"/>
          <w:szCs w:val="24"/>
        </w:rPr>
        <w:t>N</w:t>
      </w:r>
      <w:r w:rsidRPr="00B91881">
        <w:rPr>
          <w:rFonts w:eastAsia="Calibri"/>
          <w:spacing w:val="-1"/>
          <w:sz w:val="24"/>
          <w:szCs w:val="24"/>
        </w:rPr>
        <w:t>o</w:t>
      </w:r>
      <w:r w:rsidRPr="00B91881">
        <w:rPr>
          <w:rFonts w:eastAsia="Calibri"/>
          <w:spacing w:val="2"/>
          <w:sz w:val="24"/>
          <w:szCs w:val="24"/>
        </w:rPr>
        <w:t>t</w:t>
      </w:r>
      <w:r w:rsidRPr="00B91881">
        <w:rPr>
          <w:rFonts w:eastAsia="Calibri"/>
          <w:sz w:val="24"/>
          <w:szCs w:val="24"/>
        </w:rPr>
        <w:t>e</w:t>
      </w:r>
      <w:r w:rsidRPr="00B91881">
        <w:rPr>
          <w:rFonts w:eastAsia="Calibri"/>
          <w:spacing w:val="-5"/>
          <w:sz w:val="24"/>
          <w:szCs w:val="24"/>
        </w:rPr>
        <w:t xml:space="preserve"> </w:t>
      </w:r>
      <w:r w:rsidRPr="00B91881">
        <w:rPr>
          <w:rFonts w:eastAsia="Calibri"/>
          <w:spacing w:val="2"/>
          <w:sz w:val="24"/>
          <w:szCs w:val="24"/>
        </w:rPr>
        <w:t>t</w:t>
      </w:r>
      <w:r w:rsidRPr="00B91881">
        <w:rPr>
          <w:rFonts w:eastAsia="Calibri"/>
          <w:spacing w:val="1"/>
          <w:sz w:val="24"/>
          <w:szCs w:val="24"/>
        </w:rPr>
        <w:t>h</w:t>
      </w:r>
      <w:r w:rsidRPr="00B91881">
        <w:rPr>
          <w:rFonts w:eastAsia="Calibri"/>
          <w:sz w:val="24"/>
          <w:szCs w:val="24"/>
        </w:rPr>
        <w:t>e</w:t>
      </w:r>
      <w:r w:rsidRPr="00B91881">
        <w:rPr>
          <w:rFonts w:eastAsia="Calibri"/>
          <w:spacing w:val="-1"/>
          <w:sz w:val="24"/>
          <w:szCs w:val="24"/>
        </w:rPr>
        <w:t xml:space="preserve"> </w:t>
      </w:r>
      <w:r w:rsidRPr="00B91881">
        <w:rPr>
          <w:rFonts w:eastAsia="Calibri"/>
          <w:spacing w:val="-3"/>
          <w:sz w:val="24"/>
          <w:szCs w:val="24"/>
        </w:rPr>
        <w:t>k</w:t>
      </w:r>
      <w:r w:rsidRPr="00B91881">
        <w:rPr>
          <w:rFonts w:eastAsia="Calibri"/>
          <w:spacing w:val="1"/>
          <w:sz w:val="24"/>
          <w:szCs w:val="24"/>
        </w:rPr>
        <w:t>e</w:t>
      </w:r>
      <w:r w:rsidRPr="00B91881">
        <w:rPr>
          <w:rFonts w:eastAsia="Calibri"/>
          <w:sz w:val="24"/>
          <w:szCs w:val="24"/>
        </w:rPr>
        <w:t>y</w:t>
      </w:r>
      <w:r w:rsidRPr="00B91881">
        <w:rPr>
          <w:rFonts w:eastAsia="Calibri"/>
          <w:spacing w:val="-2"/>
          <w:sz w:val="24"/>
          <w:szCs w:val="24"/>
        </w:rPr>
        <w:t xml:space="preserve"> </w:t>
      </w:r>
      <w:r w:rsidRPr="00B91881">
        <w:rPr>
          <w:rFonts w:eastAsia="Calibri"/>
          <w:sz w:val="24"/>
          <w:szCs w:val="24"/>
        </w:rPr>
        <w:t>ac</w:t>
      </w:r>
      <w:r w:rsidRPr="00B91881">
        <w:rPr>
          <w:rFonts w:eastAsia="Calibri"/>
          <w:spacing w:val="2"/>
          <w:sz w:val="24"/>
          <w:szCs w:val="24"/>
        </w:rPr>
        <w:t>t</w:t>
      </w:r>
      <w:r w:rsidRPr="00B91881">
        <w:rPr>
          <w:rFonts w:eastAsia="Calibri"/>
          <w:spacing w:val="-2"/>
          <w:sz w:val="24"/>
          <w:szCs w:val="24"/>
        </w:rPr>
        <w:t>i</w:t>
      </w:r>
      <w:r w:rsidRPr="00B91881">
        <w:rPr>
          <w:rFonts w:eastAsia="Calibri"/>
          <w:sz w:val="24"/>
          <w:szCs w:val="24"/>
        </w:rPr>
        <w:t>vi</w:t>
      </w:r>
      <w:r w:rsidRPr="00B91881">
        <w:rPr>
          <w:rFonts w:eastAsia="Calibri"/>
          <w:spacing w:val="2"/>
          <w:sz w:val="24"/>
          <w:szCs w:val="24"/>
        </w:rPr>
        <w:t>t</w:t>
      </w:r>
      <w:r w:rsidRPr="00B91881">
        <w:rPr>
          <w:rFonts w:eastAsia="Calibri"/>
          <w:sz w:val="24"/>
          <w:szCs w:val="24"/>
        </w:rPr>
        <w:t>i</w:t>
      </w:r>
      <w:r w:rsidRPr="00B91881">
        <w:rPr>
          <w:rFonts w:eastAsia="Calibri"/>
          <w:spacing w:val="1"/>
          <w:sz w:val="24"/>
          <w:szCs w:val="24"/>
        </w:rPr>
        <w:t>e</w:t>
      </w:r>
      <w:r w:rsidRPr="00B91881">
        <w:rPr>
          <w:rFonts w:eastAsia="Calibri"/>
          <w:sz w:val="24"/>
          <w:szCs w:val="24"/>
        </w:rPr>
        <w:t>s</w:t>
      </w:r>
      <w:r w:rsidRPr="00B91881">
        <w:rPr>
          <w:rFonts w:eastAsia="Calibri"/>
          <w:spacing w:val="-8"/>
          <w:sz w:val="24"/>
          <w:szCs w:val="24"/>
        </w:rPr>
        <w:t xml:space="preserve"> </w:t>
      </w:r>
      <w:r w:rsidRPr="00B91881">
        <w:rPr>
          <w:rFonts w:eastAsia="Calibri"/>
          <w:spacing w:val="-1"/>
          <w:sz w:val="24"/>
          <w:szCs w:val="24"/>
        </w:rPr>
        <w:t>o</w:t>
      </w:r>
      <w:r w:rsidRPr="00B91881">
        <w:rPr>
          <w:rFonts w:eastAsia="Calibri"/>
          <w:sz w:val="24"/>
          <w:szCs w:val="24"/>
        </w:rPr>
        <w:t xml:space="preserve">f </w:t>
      </w:r>
      <w:r w:rsidRPr="00B91881">
        <w:rPr>
          <w:rFonts w:eastAsia="Calibri"/>
          <w:spacing w:val="1"/>
          <w:sz w:val="24"/>
          <w:szCs w:val="24"/>
        </w:rPr>
        <w:t>e</w:t>
      </w:r>
      <w:r w:rsidRPr="00B91881">
        <w:rPr>
          <w:rFonts w:eastAsia="Calibri"/>
          <w:sz w:val="24"/>
          <w:szCs w:val="24"/>
        </w:rPr>
        <w:t>a</w:t>
      </w:r>
      <w:r w:rsidRPr="00B91881">
        <w:rPr>
          <w:rFonts w:eastAsia="Calibri"/>
          <w:spacing w:val="-3"/>
          <w:sz w:val="24"/>
          <w:szCs w:val="24"/>
        </w:rPr>
        <w:t>c</w:t>
      </w:r>
      <w:r w:rsidRPr="00B91881">
        <w:rPr>
          <w:rFonts w:eastAsia="Calibri"/>
          <w:sz w:val="24"/>
          <w:szCs w:val="24"/>
        </w:rPr>
        <w:t>h s</w:t>
      </w:r>
      <w:r w:rsidRPr="00B91881">
        <w:rPr>
          <w:rFonts w:eastAsia="Calibri"/>
          <w:spacing w:val="-1"/>
          <w:sz w:val="24"/>
          <w:szCs w:val="24"/>
        </w:rPr>
        <w:t>t</w:t>
      </w:r>
      <w:r w:rsidRPr="00B91881">
        <w:rPr>
          <w:rFonts w:eastAsia="Calibri"/>
          <w:sz w:val="24"/>
          <w:szCs w:val="24"/>
        </w:rPr>
        <w:t>a</w:t>
      </w:r>
      <w:r w:rsidRPr="00B91881">
        <w:rPr>
          <w:rFonts w:eastAsia="Calibri"/>
          <w:spacing w:val="-2"/>
          <w:sz w:val="24"/>
          <w:szCs w:val="24"/>
        </w:rPr>
        <w:t>g</w:t>
      </w:r>
      <w:r w:rsidRPr="00B91881">
        <w:rPr>
          <w:rFonts w:eastAsia="Calibri"/>
          <w:spacing w:val="1"/>
          <w:sz w:val="24"/>
          <w:szCs w:val="24"/>
        </w:rPr>
        <w:t>e</w:t>
      </w:r>
      <w:r w:rsidRPr="00B91881">
        <w:rPr>
          <w:rFonts w:eastAsia="Calibri"/>
          <w:sz w:val="24"/>
          <w:szCs w:val="24"/>
        </w:rPr>
        <w:t>.</w:t>
      </w:r>
    </w:p>
    <w:p w:rsidR="00E9787D" w:rsidRPr="00B91881" w:rsidRDefault="00E9787D" w:rsidP="00E9787D">
      <w:pPr>
        <w:pStyle w:val="ListParagraph"/>
        <w:spacing w:before="2"/>
        <w:ind w:left="1925" w:right="275"/>
        <w:rPr>
          <w:rFonts w:eastAsia="Calibri"/>
          <w:sz w:val="24"/>
          <w:szCs w:val="24"/>
        </w:rPr>
      </w:pPr>
    </w:p>
    <w:p w:rsidR="00E9787D" w:rsidRPr="00B91881" w:rsidRDefault="00E9787D" w:rsidP="00E9787D">
      <w:pPr>
        <w:pStyle w:val="ListParagraph"/>
        <w:spacing w:before="2"/>
        <w:ind w:left="1925" w:right="275"/>
        <w:rPr>
          <w:rFonts w:eastAsia="Calibri"/>
          <w:sz w:val="24"/>
          <w:szCs w:val="24"/>
        </w:rPr>
      </w:pPr>
      <w:r w:rsidRPr="00B91881">
        <w:rPr>
          <w:rFonts w:eastAsia="Calibri"/>
          <w:sz w:val="24"/>
          <w:szCs w:val="24"/>
        </w:rPr>
        <w:t>(Answer) The key activities of each stage were as follows:-</w:t>
      </w:r>
    </w:p>
    <w:p w:rsidR="00E9787D" w:rsidRPr="00B91881" w:rsidRDefault="00E9787D" w:rsidP="00E9787D">
      <w:pPr>
        <w:pStyle w:val="ListParagraph"/>
        <w:spacing w:before="2"/>
        <w:ind w:left="1925" w:right="275"/>
        <w:rPr>
          <w:rFonts w:eastAsia="Calibri"/>
          <w:sz w:val="24"/>
          <w:szCs w:val="24"/>
        </w:rPr>
      </w:pPr>
      <w:r w:rsidRPr="00B91881">
        <w:rPr>
          <w:rFonts w:eastAsia="Calibri"/>
          <w:sz w:val="24"/>
          <w:szCs w:val="24"/>
        </w:rPr>
        <w:tab/>
        <w:t>- Type of the Project</w:t>
      </w:r>
    </w:p>
    <w:p w:rsidR="00E9787D" w:rsidRPr="00B91881" w:rsidRDefault="00E9787D" w:rsidP="00E9787D">
      <w:pPr>
        <w:pStyle w:val="ListParagraph"/>
        <w:spacing w:before="2"/>
        <w:ind w:left="1925" w:right="275"/>
        <w:rPr>
          <w:rFonts w:eastAsia="Calibri"/>
          <w:sz w:val="24"/>
          <w:szCs w:val="24"/>
        </w:rPr>
      </w:pPr>
      <w:r w:rsidRPr="00B91881">
        <w:rPr>
          <w:rFonts w:eastAsia="Calibri"/>
          <w:sz w:val="24"/>
          <w:szCs w:val="24"/>
        </w:rPr>
        <w:tab/>
        <w:t>-  Planning of the project</w:t>
      </w:r>
    </w:p>
    <w:p w:rsidR="00E9787D" w:rsidRPr="00B91881" w:rsidRDefault="00E9787D" w:rsidP="00E9787D">
      <w:pPr>
        <w:pStyle w:val="ListParagraph"/>
        <w:spacing w:before="2"/>
        <w:ind w:left="1925" w:right="275"/>
        <w:rPr>
          <w:rFonts w:eastAsia="Calibri"/>
          <w:sz w:val="24"/>
          <w:szCs w:val="24"/>
        </w:rPr>
      </w:pPr>
      <w:r w:rsidRPr="00B91881">
        <w:rPr>
          <w:rFonts w:eastAsia="Calibri"/>
          <w:sz w:val="24"/>
          <w:szCs w:val="24"/>
        </w:rPr>
        <w:tab/>
        <w:t>-  Implementing of the project</w:t>
      </w:r>
    </w:p>
    <w:p w:rsidR="00E9787D" w:rsidRPr="00B91881" w:rsidRDefault="00E9787D" w:rsidP="00E9787D">
      <w:pPr>
        <w:pStyle w:val="ListParagraph"/>
        <w:spacing w:before="2"/>
        <w:ind w:left="1925" w:right="275"/>
        <w:rPr>
          <w:rFonts w:eastAsia="Calibri"/>
          <w:sz w:val="24"/>
          <w:szCs w:val="24"/>
        </w:rPr>
      </w:pPr>
      <w:r w:rsidRPr="00B91881">
        <w:rPr>
          <w:rFonts w:eastAsia="Calibri"/>
          <w:sz w:val="24"/>
          <w:szCs w:val="24"/>
        </w:rPr>
        <w:tab/>
        <w:t>-  Monitoring and implementing of the project</w:t>
      </w:r>
    </w:p>
    <w:p w:rsidR="00E9787D" w:rsidRPr="00B91881" w:rsidRDefault="00E9787D" w:rsidP="00E9787D">
      <w:pPr>
        <w:pStyle w:val="ListParagraph"/>
        <w:spacing w:before="2"/>
        <w:ind w:left="1925" w:right="275"/>
        <w:rPr>
          <w:rFonts w:eastAsia="Calibri"/>
          <w:sz w:val="24"/>
          <w:szCs w:val="24"/>
        </w:rPr>
      </w:pPr>
      <w:r w:rsidRPr="00B91881">
        <w:rPr>
          <w:rFonts w:eastAsia="Calibri"/>
          <w:sz w:val="24"/>
          <w:szCs w:val="24"/>
        </w:rPr>
        <w:tab/>
        <w:t>-  Completion of the project</w:t>
      </w:r>
    </w:p>
    <w:p w:rsidR="00E9787D" w:rsidRPr="00B91881" w:rsidRDefault="00E9787D" w:rsidP="00E9787D">
      <w:pPr>
        <w:pStyle w:val="ListParagraph"/>
        <w:spacing w:before="2"/>
        <w:ind w:left="1925" w:right="275"/>
        <w:rPr>
          <w:rFonts w:eastAsia="Calibri"/>
          <w:sz w:val="24"/>
          <w:szCs w:val="24"/>
        </w:rPr>
      </w:pPr>
      <w:r w:rsidRPr="00B91881">
        <w:rPr>
          <w:rFonts w:eastAsia="Calibri"/>
          <w:sz w:val="24"/>
          <w:szCs w:val="24"/>
        </w:rPr>
        <w:tab/>
      </w:r>
    </w:p>
    <w:p w:rsidR="00FB1D12" w:rsidRPr="00B91881" w:rsidRDefault="00083388">
      <w:pPr>
        <w:spacing w:before="18" w:line="620" w:lineRule="exact"/>
        <w:ind w:left="420" w:right="8789"/>
        <w:rPr>
          <w:rFonts w:eastAsia="Calibri"/>
          <w:sz w:val="24"/>
          <w:szCs w:val="24"/>
        </w:rPr>
      </w:pPr>
      <w:r w:rsidRPr="00B91881">
        <w:rPr>
          <w:rFonts w:eastAsia="Calibri"/>
          <w:i/>
          <w:spacing w:val="1"/>
          <w:sz w:val="24"/>
          <w:szCs w:val="24"/>
        </w:rPr>
        <w:t>P</w:t>
      </w:r>
      <w:r w:rsidRPr="00B91881">
        <w:rPr>
          <w:rFonts w:eastAsia="Calibri"/>
          <w:i/>
          <w:sz w:val="24"/>
          <w:szCs w:val="24"/>
        </w:rPr>
        <w:t>roj</w:t>
      </w:r>
      <w:r w:rsidRPr="00B91881">
        <w:rPr>
          <w:rFonts w:eastAsia="Calibri"/>
          <w:i/>
          <w:spacing w:val="1"/>
          <w:sz w:val="24"/>
          <w:szCs w:val="24"/>
        </w:rPr>
        <w:t>ec</w:t>
      </w:r>
      <w:r w:rsidRPr="00B91881">
        <w:rPr>
          <w:rFonts w:eastAsia="Calibri"/>
          <w:i/>
          <w:sz w:val="24"/>
          <w:szCs w:val="24"/>
        </w:rPr>
        <w:t>t</w:t>
      </w:r>
      <w:r w:rsidRPr="00B91881">
        <w:rPr>
          <w:rFonts w:eastAsia="Calibri"/>
          <w:i/>
          <w:spacing w:val="-4"/>
          <w:sz w:val="24"/>
          <w:szCs w:val="24"/>
        </w:rPr>
        <w:t xml:space="preserve"> </w:t>
      </w:r>
      <w:r w:rsidRPr="00B91881">
        <w:rPr>
          <w:rFonts w:eastAsia="Calibri"/>
          <w:i/>
          <w:spacing w:val="2"/>
          <w:sz w:val="24"/>
          <w:szCs w:val="24"/>
        </w:rPr>
        <w:t>t</w:t>
      </w:r>
      <w:r w:rsidRPr="00B91881">
        <w:rPr>
          <w:rFonts w:eastAsia="Calibri"/>
          <w:i/>
          <w:sz w:val="24"/>
          <w:szCs w:val="24"/>
        </w:rPr>
        <w:t>i</w:t>
      </w:r>
      <w:r w:rsidRPr="00B91881">
        <w:rPr>
          <w:rFonts w:eastAsia="Calibri"/>
          <w:i/>
          <w:spacing w:val="2"/>
          <w:sz w:val="24"/>
          <w:szCs w:val="24"/>
        </w:rPr>
        <w:t>t</w:t>
      </w:r>
      <w:r w:rsidRPr="00B91881">
        <w:rPr>
          <w:rFonts w:eastAsia="Calibri"/>
          <w:i/>
          <w:spacing w:val="-2"/>
          <w:sz w:val="24"/>
          <w:szCs w:val="24"/>
        </w:rPr>
        <w:t>l</w:t>
      </w:r>
      <w:r w:rsidRPr="00B91881">
        <w:rPr>
          <w:rFonts w:eastAsia="Calibri"/>
          <w:i/>
          <w:spacing w:val="-1"/>
          <w:sz w:val="24"/>
          <w:szCs w:val="24"/>
        </w:rPr>
        <w:t>e</w:t>
      </w:r>
      <w:r w:rsidRPr="00B91881">
        <w:rPr>
          <w:rFonts w:eastAsia="Calibri"/>
          <w:i/>
          <w:sz w:val="24"/>
          <w:szCs w:val="24"/>
        </w:rPr>
        <w:t>: S</w:t>
      </w:r>
      <w:r w:rsidRPr="00B91881">
        <w:rPr>
          <w:rFonts w:eastAsia="Calibri"/>
          <w:i/>
          <w:spacing w:val="2"/>
          <w:sz w:val="24"/>
          <w:szCs w:val="24"/>
        </w:rPr>
        <w:t>t</w:t>
      </w:r>
      <w:r w:rsidRPr="00B91881">
        <w:rPr>
          <w:rFonts w:eastAsia="Calibri"/>
          <w:i/>
          <w:spacing w:val="-1"/>
          <w:sz w:val="24"/>
          <w:szCs w:val="24"/>
        </w:rPr>
        <w:t>ag</w:t>
      </w:r>
      <w:r w:rsidRPr="00B91881">
        <w:rPr>
          <w:rFonts w:eastAsia="Calibri"/>
          <w:i/>
          <w:sz w:val="24"/>
          <w:szCs w:val="24"/>
        </w:rPr>
        <w:t>e</w:t>
      </w:r>
    </w:p>
    <w:p w:rsidR="00FB1D12" w:rsidRPr="00B91881" w:rsidRDefault="00083388">
      <w:pPr>
        <w:spacing w:line="220" w:lineRule="exact"/>
        <w:ind w:left="420"/>
        <w:rPr>
          <w:rFonts w:eastAsia="Calibri"/>
          <w:sz w:val="24"/>
          <w:szCs w:val="24"/>
        </w:rPr>
      </w:pPr>
      <w:r w:rsidRPr="00B91881">
        <w:rPr>
          <w:rFonts w:eastAsia="Calibri"/>
          <w:i/>
          <w:position w:val="2"/>
          <w:sz w:val="24"/>
          <w:szCs w:val="24"/>
        </w:rPr>
        <w:t>L</w:t>
      </w:r>
      <w:r w:rsidRPr="00B91881">
        <w:rPr>
          <w:rFonts w:eastAsia="Calibri"/>
          <w:i/>
          <w:spacing w:val="1"/>
          <w:position w:val="2"/>
          <w:sz w:val="24"/>
          <w:szCs w:val="24"/>
        </w:rPr>
        <w:t>e</w:t>
      </w:r>
      <w:r w:rsidRPr="00B91881">
        <w:rPr>
          <w:rFonts w:eastAsia="Calibri"/>
          <w:i/>
          <w:position w:val="2"/>
          <w:sz w:val="24"/>
          <w:szCs w:val="24"/>
        </w:rPr>
        <w:t>n</w:t>
      </w:r>
      <w:r w:rsidRPr="00B91881">
        <w:rPr>
          <w:rFonts w:eastAsia="Calibri"/>
          <w:i/>
          <w:spacing w:val="-3"/>
          <w:position w:val="2"/>
          <w:sz w:val="24"/>
          <w:szCs w:val="24"/>
        </w:rPr>
        <w:t>g</w:t>
      </w:r>
      <w:r w:rsidRPr="00B91881">
        <w:rPr>
          <w:rFonts w:eastAsia="Calibri"/>
          <w:i/>
          <w:spacing w:val="2"/>
          <w:position w:val="2"/>
          <w:sz w:val="24"/>
          <w:szCs w:val="24"/>
        </w:rPr>
        <w:t>t</w:t>
      </w:r>
      <w:r w:rsidRPr="00B91881">
        <w:rPr>
          <w:rFonts w:eastAsia="Calibri"/>
          <w:i/>
          <w:position w:val="2"/>
          <w:sz w:val="24"/>
          <w:szCs w:val="24"/>
        </w:rPr>
        <w:t>h</w:t>
      </w:r>
      <w:r w:rsidRPr="00B91881">
        <w:rPr>
          <w:rFonts w:eastAsia="Calibri"/>
          <w:i/>
          <w:spacing w:val="-7"/>
          <w:position w:val="2"/>
          <w:sz w:val="24"/>
          <w:szCs w:val="24"/>
        </w:rPr>
        <w:t xml:space="preserve"> </w:t>
      </w:r>
      <w:r w:rsidRPr="00B91881">
        <w:rPr>
          <w:rFonts w:eastAsia="Calibri"/>
          <w:i/>
          <w:position w:val="2"/>
          <w:sz w:val="24"/>
          <w:szCs w:val="24"/>
        </w:rPr>
        <w:t xml:space="preserve">of </w:t>
      </w:r>
      <w:r w:rsidRPr="00B91881">
        <w:rPr>
          <w:rFonts w:eastAsia="Calibri"/>
          <w:i/>
          <w:spacing w:val="2"/>
          <w:position w:val="2"/>
          <w:sz w:val="24"/>
          <w:szCs w:val="24"/>
        </w:rPr>
        <w:t>t</w:t>
      </w:r>
      <w:r w:rsidRPr="00B91881">
        <w:rPr>
          <w:rFonts w:eastAsia="Calibri"/>
          <w:i/>
          <w:position w:val="2"/>
          <w:sz w:val="24"/>
          <w:szCs w:val="24"/>
        </w:rPr>
        <w:t>ime</w:t>
      </w:r>
      <w:r w:rsidRPr="00B91881">
        <w:rPr>
          <w:rFonts w:eastAsia="Calibri"/>
          <w:i/>
          <w:spacing w:val="-2"/>
          <w:position w:val="2"/>
          <w:sz w:val="24"/>
          <w:szCs w:val="24"/>
        </w:rPr>
        <w:t xml:space="preserve"> i</w:t>
      </w:r>
      <w:r w:rsidRPr="00B91881">
        <w:rPr>
          <w:rFonts w:eastAsia="Calibri"/>
          <w:i/>
          <w:spacing w:val="-1"/>
          <w:position w:val="2"/>
          <w:sz w:val="24"/>
          <w:szCs w:val="24"/>
        </w:rPr>
        <w:t>n</w:t>
      </w:r>
      <w:r w:rsidRPr="00B91881">
        <w:rPr>
          <w:rFonts w:eastAsia="Calibri"/>
          <w:i/>
          <w:spacing w:val="1"/>
          <w:position w:val="2"/>
          <w:sz w:val="24"/>
          <w:szCs w:val="24"/>
        </w:rPr>
        <w:t>v</w:t>
      </w:r>
      <w:r w:rsidRPr="00B91881">
        <w:rPr>
          <w:rFonts w:eastAsia="Calibri"/>
          <w:i/>
          <w:position w:val="2"/>
          <w:sz w:val="24"/>
          <w:szCs w:val="24"/>
        </w:rPr>
        <w:t>ol</w:t>
      </w:r>
      <w:r w:rsidRPr="00B91881">
        <w:rPr>
          <w:rFonts w:eastAsia="Calibri"/>
          <w:i/>
          <w:spacing w:val="1"/>
          <w:position w:val="2"/>
          <w:sz w:val="24"/>
          <w:szCs w:val="24"/>
        </w:rPr>
        <w:t>ve</w:t>
      </w:r>
      <w:r w:rsidRPr="00B91881">
        <w:rPr>
          <w:rFonts w:eastAsia="Calibri"/>
          <w:i/>
          <w:position w:val="2"/>
          <w:sz w:val="24"/>
          <w:szCs w:val="24"/>
        </w:rPr>
        <w:t>d</w:t>
      </w:r>
    </w:p>
    <w:p w:rsidR="00FB1D12" w:rsidRPr="00B91881" w:rsidRDefault="00083388">
      <w:pPr>
        <w:ind w:left="420"/>
        <w:rPr>
          <w:rFonts w:eastAsia="Calibri"/>
          <w:sz w:val="24"/>
          <w:szCs w:val="24"/>
        </w:rPr>
      </w:pPr>
      <w:r w:rsidRPr="00B91881">
        <w:rPr>
          <w:rFonts w:eastAsia="Calibri"/>
          <w:i/>
          <w:sz w:val="24"/>
          <w:szCs w:val="24"/>
        </w:rPr>
        <w:lastRenderedPageBreak/>
        <w:t>K</w:t>
      </w:r>
      <w:r w:rsidRPr="00B91881">
        <w:rPr>
          <w:rFonts w:eastAsia="Calibri"/>
          <w:i/>
          <w:spacing w:val="-1"/>
          <w:sz w:val="24"/>
          <w:szCs w:val="24"/>
        </w:rPr>
        <w:t>e</w:t>
      </w:r>
      <w:r w:rsidRPr="00B91881">
        <w:rPr>
          <w:rFonts w:eastAsia="Calibri"/>
          <w:i/>
          <w:sz w:val="24"/>
          <w:szCs w:val="24"/>
        </w:rPr>
        <w:t>y</w:t>
      </w:r>
      <w:r w:rsidRPr="00B91881">
        <w:rPr>
          <w:rFonts w:eastAsia="Calibri"/>
          <w:i/>
          <w:spacing w:val="-1"/>
          <w:sz w:val="24"/>
          <w:szCs w:val="24"/>
        </w:rPr>
        <w:t xml:space="preserve"> a</w:t>
      </w:r>
      <w:r w:rsidRPr="00B91881">
        <w:rPr>
          <w:rFonts w:eastAsia="Calibri"/>
          <w:i/>
          <w:spacing w:val="1"/>
          <w:sz w:val="24"/>
          <w:szCs w:val="24"/>
        </w:rPr>
        <w:t>c</w:t>
      </w:r>
      <w:r w:rsidRPr="00B91881">
        <w:rPr>
          <w:rFonts w:eastAsia="Calibri"/>
          <w:i/>
          <w:spacing w:val="2"/>
          <w:sz w:val="24"/>
          <w:szCs w:val="24"/>
        </w:rPr>
        <w:t>t</w:t>
      </w:r>
      <w:r w:rsidRPr="00B91881">
        <w:rPr>
          <w:rFonts w:eastAsia="Calibri"/>
          <w:i/>
          <w:sz w:val="24"/>
          <w:szCs w:val="24"/>
        </w:rPr>
        <w:t>i</w:t>
      </w:r>
      <w:r w:rsidRPr="00B91881">
        <w:rPr>
          <w:rFonts w:eastAsia="Calibri"/>
          <w:i/>
          <w:spacing w:val="1"/>
          <w:sz w:val="24"/>
          <w:szCs w:val="24"/>
        </w:rPr>
        <w:t>v</w:t>
      </w:r>
      <w:r w:rsidRPr="00B91881">
        <w:rPr>
          <w:rFonts w:eastAsia="Calibri"/>
          <w:i/>
          <w:spacing w:val="-2"/>
          <w:sz w:val="24"/>
          <w:szCs w:val="24"/>
        </w:rPr>
        <w:t>i</w:t>
      </w:r>
      <w:r w:rsidRPr="00B91881">
        <w:rPr>
          <w:rFonts w:eastAsia="Calibri"/>
          <w:i/>
          <w:spacing w:val="2"/>
          <w:sz w:val="24"/>
          <w:szCs w:val="24"/>
        </w:rPr>
        <w:t>t</w:t>
      </w:r>
      <w:r w:rsidRPr="00B91881">
        <w:rPr>
          <w:rFonts w:eastAsia="Calibri"/>
          <w:i/>
          <w:spacing w:val="-2"/>
          <w:sz w:val="24"/>
          <w:szCs w:val="24"/>
        </w:rPr>
        <w:t>i</w:t>
      </w:r>
      <w:r w:rsidRPr="00B91881">
        <w:rPr>
          <w:rFonts w:eastAsia="Calibri"/>
          <w:i/>
          <w:spacing w:val="1"/>
          <w:sz w:val="24"/>
          <w:szCs w:val="24"/>
        </w:rPr>
        <w:t>e</w:t>
      </w:r>
      <w:r w:rsidRPr="00B91881">
        <w:rPr>
          <w:rFonts w:eastAsia="Calibri"/>
          <w:i/>
          <w:sz w:val="24"/>
          <w:szCs w:val="24"/>
        </w:rPr>
        <w:t>s</w:t>
      </w:r>
    </w:p>
    <w:sectPr w:rsidR="00FB1D12" w:rsidRPr="00B91881">
      <w:pgSz w:w="12240" w:h="15840"/>
      <w:pgMar w:top="1520" w:right="780" w:bottom="280" w:left="1020" w:header="461" w:footer="4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27E" w:rsidRDefault="00ED027E">
      <w:r>
        <w:separator/>
      </w:r>
    </w:p>
  </w:endnote>
  <w:endnote w:type="continuationSeparator" w:id="0">
    <w:p w:rsidR="00ED027E" w:rsidRDefault="00ED0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D12" w:rsidRDefault="00ED027E">
    <w:pPr>
      <w:spacing w:line="200" w:lineRule="exact"/>
    </w:pPr>
    <w:r>
      <w:pict>
        <v:group id="_x0000_s2052" style="position:absolute;margin-left:70.5pt;margin-top:743pt;width:470.85pt;height:4.4pt;z-index:-251659264;mso-position-horizontal-relative:page;mso-position-vertical-relative:page" coordorigin="1410,14860" coordsize="9417,88">
          <v:shape id="_x0000_s2062" style="position:absolute;left:1440;top:14890;width:3598;height:0" coordorigin="1440,14890" coordsize="3598,0" path="m1440,14890r3598,e" filled="f" strokecolor="#bf0000" strokeweight="2.98pt">
            <v:path arrowok="t"/>
          </v:shape>
          <v:shape id="_x0000_s2061" style="position:absolute;left:1440;top:14941;width:3598;height:0" coordorigin="1440,14941" coordsize="3598,0" path="m1440,14941r3598,e" filled="f" strokecolor="#bf0000" strokeweight=".7pt">
            <v:path arrowok="t"/>
          </v:shape>
          <v:shape id="_x0000_s2060" style="position:absolute;left:5040;top:14890;width:86;height:0" coordorigin="5040,14890" coordsize="86,0" path="m5040,14890r86,e" filled="f" strokecolor="#bf0000" strokeweight="2.98pt">
            <v:path arrowok="t"/>
          </v:shape>
          <v:shape id="_x0000_s2059" style="position:absolute;left:5040;top:14941;width:86;height:0" coordorigin="5040,14941" coordsize="86,0" path="m5040,14941r86,e" filled="f" strokecolor="#bf0000" strokeweight=".7pt">
            <v:path arrowok="t"/>
          </v:shape>
          <v:shape id="_x0000_s2058" style="position:absolute;left:5129;top:14890;width:3600;height:0" coordorigin="5129,14890" coordsize="3600,0" path="m5129,14890r3600,e" filled="f" strokecolor="#bf0000" strokeweight="2.98pt">
            <v:path arrowok="t"/>
          </v:shape>
          <v:shape id="_x0000_s2057" style="position:absolute;left:5129;top:14941;width:3600;height:0" coordorigin="5129,14941" coordsize="3600,0" path="m5129,14941r3600,e" filled="f" strokecolor="#bf0000" strokeweight=".7pt">
            <v:path arrowok="t"/>
          </v:shape>
          <v:shape id="_x0000_s2056" style="position:absolute;left:8731;top:14890;width:86;height:0" coordorigin="8731,14890" coordsize="86,0" path="m8731,14890r87,e" filled="f" strokecolor="#bf0000" strokeweight="2.98pt">
            <v:path arrowok="t"/>
          </v:shape>
          <v:shape id="_x0000_s2055" style="position:absolute;left:8731;top:14941;width:86;height:0" coordorigin="8731,14941" coordsize="86,0" path="m8731,14941r87,e" filled="f" strokecolor="#bf0000" strokeweight=".7pt">
            <v:path arrowok="t"/>
          </v:shape>
          <v:shape id="_x0000_s2054" style="position:absolute;left:8820;top:14890;width:1978;height:0" coordorigin="8820,14890" coordsize="1978,0" path="m8820,14890r1978,e" filled="f" strokecolor="#bf0000" strokeweight="2.98pt">
            <v:path arrowok="t"/>
          </v:shape>
          <v:shape id="_x0000_s2053" style="position:absolute;left:8820;top:14941;width:1978;height:0" coordorigin="8820,14941" coordsize="1978,0" path="m8820,14941r1978,e" filled="f" strokecolor="#bf0000" strokeweight=".7pt">
            <v:path arrowok="t"/>
          </v:shape>
          <w10:wrap anchorx="page" anchory="page"/>
        </v:group>
      </w:pict>
    </w:r>
    <w:r>
      <w:pict>
        <v:shapetype id="_x0000_t202" coordsize="21600,21600" o:spt="202" path="m,l,21600r21600,l21600,xe">
          <v:stroke joinstyle="miter"/>
          <v:path gradientshapeok="t" o:connecttype="rect"/>
        </v:shapetype>
        <v:shape id="_x0000_s2051" type="#_x0000_t202" style="position:absolute;margin-left:76.4pt;margin-top:749pt;width:144.25pt;height:14pt;z-index:-251658240;mso-position-horizontal-relative:page;mso-position-vertical-relative:page" filled="f" stroked="f">
          <v:textbox inset="0,0,0,0">
            <w:txbxContent>
              <w:p w:rsidR="00FB1D12" w:rsidRDefault="00083388">
                <w:pPr>
                  <w:spacing w:line="260" w:lineRule="exact"/>
                  <w:ind w:left="20" w:right="-36"/>
                  <w:rPr>
                    <w:rFonts w:ascii="Calibri" w:eastAsia="Calibri" w:hAnsi="Calibri" w:cs="Calibri"/>
                    <w:sz w:val="24"/>
                    <w:szCs w:val="24"/>
                  </w:rPr>
                </w:pPr>
                <w:r>
                  <w:rPr>
                    <w:rFonts w:ascii="Calibri" w:eastAsia="Calibri" w:hAnsi="Calibri" w:cs="Calibri"/>
                    <w:b/>
                    <w:color w:val="BF0000"/>
                    <w:position w:val="1"/>
                    <w:sz w:val="24"/>
                    <w:szCs w:val="24"/>
                  </w:rPr>
                  <w:t>P</w:t>
                </w:r>
                <w:r>
                  <w:rPr>
                    <w:rFonts w:ascii="Calibri" w:eastAsia="Calibri" w:hAnsi="Calibri" w:cs="Calibri"/>
                    <w:b/>
                    <w:color w:val="BF0000"/>
                    <w:spacing w:val="1"/>
                    <w:position w:val="1"/>
                    <w:sz w:val="24"/>
                    <w:szCs w:val="24"/>
                  </w:rPr>
                  <w:t>roj</w:t>
                </w:r>
                <w:r>
                  <w:rPr>
                    <w:rFonts w:ascii="Calibri" w:eastAsia="Calibri" w:hAnsi="Calibri" w:cs="Calibri"/>
                    <w:b/>
                    <w:color w:val="BF0000"/>
                    <w:position w:val="1"/>
                    <w:sz w:val="24"/>
                    <w:szCs w:val="24"/>
                  </w:rPr>
                  <w:t>ect</w:t>
                </w:r>
                <w:r>
                  <w:rPr>
                    <w:rFonts w:ascii="Calibri" w:eastAsia="Calibri" w:hAnsi="Calibri" w:cs="Calibri"/>
                    <w:b/>
                    <w:color w:val="BF0000"/>
                    <w:spacing w:val="-5"/>
                    <w:position w:val="1"/>
                    <w:sz w:val="24"/>
                    <w:szCs w:val="24"/>
                  </w:rPr>
                  <w:t xml:space="preserve"> </w:t>
                </w:r>
                <w:r>
                  <w:rPr>
                    <w:rFonts w:ascii="Calibri" w:eastAsia="Calibri" w:hAnsi="Calibri" w:cs="Calibri"/>
                    <w:b/>
                    <w:color w:val="BF0000"/>
                    <w:position w:val="1"/>
                    <w:sz w:val="24"/>
                    <w:szCs w:val="24"/>
                  </w:rPr>
                  <w:t>Ma</w:t>
                </w:r>
                <w:r>
                  <w:rPr>
                    <w:rFonts w:ascii="Calibri" w:eastAsia="Calibri" w:hAnsi="Calibri" w:cs="Calibri"/>
                    <w:b/>
                    <w:color w:val="BF0000"/>
                    <w:spacing w:val="1"/>
                    <w:position w:val="1"/>
                    <w:sz w:val="24"/>
                    <w:szCs w:val="24"/>
                  </w:rPr>
                  <w:t>n</w:t>
                </w:r>
                <w:r>
                  <w:rPr>
                    <w:rFonts w:ascii="Calibri" w:eastAsia="Calibri" w:hAnsi="Calibri" w:cs="Calibri"/>
                    <w:b/>
                    <w:color w:val="BF0000"/>
                    <w:position w:val="1"/>
                    <w:sz w:val="24"/>
                    <w:szCs w:val="24"/>
                  </w:rPr>
                  <w:t>a</w:t>
                </w:r>
                <w:r>
                  <w:rPr>
                    <w:rFonts w:ascii="Calibri" w:eastAsia="Calibri" w:hAnsi="Calibri" w:cs="Calibri"/>
                    <w:b/>
                    <w:color w:val="BF0000"/>
                    <w:spacing w:val="-1"/>
                    <w:position w:val="1"/>
                    <w:sz w:val="24"/>
                    <w:szCs w:val="24"/>
                  </w:rPr>
                  <w:t>g</w:t>
                </w:r>
                <w:r>
                  <w:rPr>
                    <w:rFonts w:ascii="Calibri" w:eastAsia="Calibri" w:hAnsi="Calibri" w:cs="Calibri"/>
                    <w:b/>
                    <w:color w:val="BF0000"/>
                    <w:position w:val="1"/>
                    <w:sz w:val="24"/>
                    <w:szCs w:val="24"/>
                  </w:rPr>
                  <w:t>eme</w:t>
                </w:r>
                <w:r>
                  <w:rPr>
                    <w:rFonts w:ascii="Calibri" w:eastAsia="Calibri" w:hAnsi="Calibri" w:cs="Calibri"/>
                    <w:b/>
                    <w:color w:val="BF0000"/>
                    <w:spacing w:val="1"/>
                    <w:position w:val="1"/>
                    <w:sz w:val="24"/>
                    <w:szCs w:val="24"/>
                  </w:rPr>
                  <w:t>n</w:t>
                </w:r>
                <w:r>
                  <w:rPr>
                    <w:rFonts w:ascii="Calibri" w:eastAsia="Calibri" w:hAnsi="Calibri" w:cs="Calibri"/>
                    <w:b/>
                    <w:color w:val="BF0000"/>
                    <w:position w:val="1"/>
                    <w:sz w:val="24"/>
                    <w:szCs w:val="24"/>
                  </w:rPr>
                  <w:t>t</w:t>
                </w:r>
                <w:r>
                  <w:rPr>
                    <w:rFonts w:ascii="Calibri" w:eastAsia="Calibri" w:hAnsi="Calibri" w:cs="Calibri"/>
                    <w:b/>
                    <w:color w:val="BF0000"/>
                    <w:spacing w:val="-9"/>
                    <w:position w:val="1"/>
                    <w:sz w:val="24"/>
                    <w:szCs w:val="24"/>
                  </w:rPr>
                  <w:t xml:space="preserve"> </w:t>
                </w:r>
                <w:r>
                  <w:rPr>
                    <w:rFonts w:ascii="Calibri" w:eastAsia="Calibri" w:hAnsi="Calibri" w:cs="Calibri"/>
                    <w:b/>
                    <w:color w:val="BF0000"/>
                    <w:position w:val="1"/>
                    <w:sz w:val="24"/>
                    <w:szCs w:val="24"/>
                  </w:rPr>
                  <w:t>Level</w:t>
                </w:r>
                <w:r>
                  <w:rPr>
                    <w:rFonts w:ascii="Calibri" w:eastAsia="Calibri" w:hAnsi="Calibri" w:cs="Calibri"/>
                    <w:b/>
                    <w:color w:val="BF0000"/>
                    <w:spacing w:val="-3"/>
                    <w:position w:val="1"/>
                    <w:sz w:val="24"/>
                    <w:szCs w:val="24"/>
                  </w:rPr>
                  <w:t xml:space="preserve"> </w:t>
                </w:r>
                <w:r>
                  <w:rPr>
                    <w:rFonts w:ascii="Calibri" w:eastAsia="Calibri" w:hAnsi="Calibri" w:cs="Calibri"/>
                    <w:b/>
                    <w:color w:val="BF0000"/>
                    <w:position w:val="1"/>
                    <w:sz w:val="24"/>
                    <w:szCs w:val="24"/>
                  </w:rPr>
                  <w:t>4</w:t>
                </w:r>
              </w:p>
            </w:txbxContent>
          </v:textbox>
          <w10:wrap anchorx="page" anchory="page"/>
        </v:shape>
      </w:pict>
    </w:r>
    <w:r>
      <w:pict>
        <v:shape id="_x0000_s2050" type="#_x0000_t202" style="position:absolute;margin-left:257.95pt;margin-top:749pt;width:172.2pt;height:14pt;z-index:-251657216;mso-position-horizontal-relative:page;mso-position-vertical-relative:page" filled="f" stroked="f">
          <v:textbox inset="0,0,0,0">
            <w:txbxContent>
              <w:p w:rsidR="00FB1D12" w:rsidRDefault="00083388">
                <w:pPr>
                  <w:spacing w:line="260" w:lineRule="exact"/>
                  <w:ind w:left="20" w:right="-36"/>
                  <w:rPr>
                    <w:rFonts w:ascii="Calibri" w:eastAsia="Calibri" w:hAnsi="Calibri" w:cs="Calibri"/>
                    <w:sz w:val="24"/>
                    <w:szCs w:val="24"/>
                  </w:rPr>
                </w:pPr>
                <w:r>
                  <w:rPr>
                    <w:rFonts w:ascii="Calibri" w:eastAsia="Calibri" w:hAnsi="Calibri" w:cs="Calibri"/>
                    <w:b/>
                    <w:color w:val="BF0000"/>
                    <w:position w:val="1"/>
                    <w:sz w:val="24"/>
                    <w:szCs w:val="24"/>
                  </w:rPr>
                  <w:t>B</w:t>
                </w:r>
                <w:r>
                  <w:rPr>
                    <w:rFonts w:ascii="Calibri" w:eastAsia="Calibri" w:hAnsi="Calibri" w:cs="Calibri"/>
                    <w:b/>
                    <w:color w:val="BF0000"/>
                    <w:spacing w:val="1"/>
                    <w:position w:val="1"/>
                    <w:sz w:val="24"/>
                    <w:szCs w:val="24"/>
                  </w:rPr>
                  <w:t>r</w:t>
                </w:r>
                <w:r>
                  <w:rPr>
                    <w:rFonts w:ascii="Calibri" w:eastAsia="Calibri" w:hAnsi="Calibri" w:cs="Calibri"/>
                    <w:b/>
                    <w:color w:val="BF0000"/>
                    <w:position w:val="1"/>
                    <w:sz w:val="24"/>
                    <w:szCs w:val="24"/>
                  </w:rPr>
                  <w:t>e</w:t>
                </w:r>
                <w:r>
                  <w:rPr>
                    <w:rFonts w:ascii="Calibri" w:eastAsia="Calibri" w:hAnsi="Calibri" w:cs="Calibri"/>
                    <w:b/>
                    <w:color w:val="BF0000"/>
                    <w:spacing w:val="1"/>
                    <w:position w:val="1"/>
                    <w:sz w:val="24"/>
                    <w:szCs w:val="24"/>
                  </w:rPr>
                  <w:t>ntw</w:t>
                </w:r>
                <w:r>
                  <w:rPr>
                    <w:rFonts w:ascii="Calibri" w:eastAsia="Calibri" w:hAnsi="Calibri" w:cs="Calibri"/>
                    <w:b/>
                    <w:color w:val="BF0000"/>
                    <w:spacing w:val="-1"/>
                    <w:position w:val="1"/>
                    <w:sz w:val="24"/>
                    <w:szCs w:val="24"/>
                  </w:rPr>
                  <w:t>o</w:t>
                </w:r>
                <w:r>
                  <w:rPr>
                    <w:rFonts w:ascii="Calibri" w:eastAsia="Calibri" w:hAnsi="Calibri" w:cs="Calibri"/>
                    <w:b/>
                    <w:color w:val="BF0000"/>
                    <w:spacing w:val="1"/>
                    <w:position w:val="1"/>
                    <w:sz w:val="24"/>
                    <w:szCs w:val="24"/>
                  </w:rPr>
                  <w:t>o</w:t>
                </w:r>
                <w:r>
                  <w:rPr>
                    <w:rFonts w:ascii="Calibri" w:eastAsia="Calibri" w:hAnsi="Calibri" w:cs="Calibri"/>
                    <w:b/>
                    <w:color w:val="BF0000"/>
                    <w:position w:val="1"/>
                    <w:sz w:val="24"/>
                    <w:szCs w:val="24"/>
                  </w:rPr>
                  <w:t>d</w:t>
                </w:r>
                <w:r>
                  <w:rPr>
                    <w:rFonts w:ascii="Calibri" w:eastAsia="Calibri" w:hAnsi="Calibri" w:cs="Calibri"/>
                    <w:b/>
                    <w:color w:val="BF0000"/>
                    <w:spacing w:val="-11"/>
                    <w:position w:val="1"/>
                    <w:sz w:val="24"/>
                    <w:szCs w:val="24"/>
                  </w:rPr>
                  <w:t xml:space="preserve"> </w:t>
                </w:r>
                <w:r>
                  <w:rPr>
                    <w:rFonts w:ascii="Calibri" w:eastAsia="Calibri" w:hAnsi="Calibri" w:cs="Calibri"/>
                    <w:b/>
                    <w:color w:val="BF0000"/>
                    <w:spacing w:val="1"/>
                    <w:position w:val="1"/>
                    <w:sz w:val="24"/>
                    <w:szCs w:val="24"/>
                  </w:rPr>
                  <w:t>Op</w:t>
                </w:r>
                <w:r>
                  <w:rPr>
                    <w:rFonts w:ascii="Calibri" w:eastAsia="Calibri" w:hAnsi="Calibri" w:cs="Calibri"/>
                    <w:b/>
                    <w:color w:val="BF0000"/>
                    <w:position w:val="1"/>
                    <w:sz w:val="24"/>
                    <w:szCs w:val="24"/>
                  </w:rPr>
                  <w:t>en</w:t>
                </w:r>
                <w:r>
                  <w:rPr>
                    <w:rFonts w:ascii="Calibri" w:eastAsia="Calibri" w:hAnsi="Calibri" w:cs="Calibri"/>
                    <w:b/>
                    <w:color w:val="BF0000"/>
                    <w:spacing w:val="-3"/>
                    <w:position w:val="1"/>
                    <w:sz w:val="24"/>
                    <w:szCs w:val="24"/>
                  </w:rPr>
                  <w:t xml:space="preserve"> </w:t>
                </w:r>
                <w:r>
                  <w:rPr>
                    <w:rFonts w:ascii="Calibri" w:eastAsia="Calibri" w:hAnsi="Calibri" w:cs="Calibri"/>
                    <w:b/>
                    <w:color w:val="BF0000"/>
                    <w:position w:val="1"/>
                    <w:sz w:val="24"/>
                    <w:szCs w:val="24"/>
                  </w:rPr>
                  <w:t>Lea</w:t>
                </w:r>
                <w:r>
                  <w:rPr>
                    <w:rFonts w:ascii="Calibri" w:eastAsia="Calibri" w:hAnsi="Calibri" w:cs="Calibri"/>
                    <w:b/>
                    <w:color w:val="BF0000"/>
                    <w:spacing w:val="1"/>
                    <w:position w:val="1"/>
                    <w:sz w:val="24"/>
                    <w:szCs w:val="24"/>
                  </w:rPr>
                  <w:t>r</w:t>
                </w:r>
                <w:r>
                  <w:rPr>
                    <w:rFonts w:ascii="Calibri" w:eastAsia="Calibri" w:hAnsi="Calibri" w:cs="Calibri"/>
                    <w:b/>
                    <w:color w:val="BF0000"/>
                    <w:spacing w:val="-1"/>
                    <w:position w:val="1"/>
                    <w:sz w:val="24"/>
                    <w:szCs w:val="24"/>
                  </w:rPr>
                  <w:t>ni</w:t>
                </w:r>
                <w:r>
                  <w:rPr>
                    <w:rFonts w:ascii="Calibri" w:eastAsia="Calibri" w:hAnsi="Calibri" w:cs="Calibri"/>
                    <w:b/>
                    <w:color w:val="BF0000"/>
                    <w:spacing w:val="1"/>
                    <w:position w:val="1"/>
                    <w:sz w:val="24"/>
                    <w:szCs w:val="24"/>
                  </w:rPr>
                  <w:t>n</w:t>
                </w:r>
                <w:r>
                  <w:rPr>
                    <w:rFonts w:ascii="Calibri" w:eastAsia="Calibri" w:hAnsi="Calibri" w:cs="Calibri"/>
                    <w:b/>
                    <w:color w:val="BF0000"/>
                    <w:position w:val="1"/>
                    <w:sz w:val="24"/>
                    <w:szCs w:val="24"/>
                  </w:rPr>
                  <w:t>g</w:t>
                </w:r>
                <w:r>
                  <w:rPr>
                    <w:rFonts w:ascii="Calibri" w:eastAsia="Calibri" w:hAnsi="Calibri" w:cs="Calibri"/>
                    <w:b/>
                    <w:color w:val="BF0000"/>
                    <w:spacing w:val="-9"/>
                    <w:position w:val="1"/>
                    <w:sz w:val="24"/>
                    <w:szCs w:val="24"/>
                  </w:rPr>
                  <w:t xml:space="preserve"> </w:t>
                </w:r>
                <w:r>
                  <w:rPr>
                    <w:rFonts w:ascii="Calibri" w:eastAsia="Calibri" w:hAnsi="Calibri" w:cs="Calibri"/>
                    <w:b/>
                    <w:color w:val="BF0000"/>
                    <w:position w:val="1"/>
                    <w:sz w:val="24"/>
                    <w:szCs w:val="24"/>
                  </w:rPr>
                  <w:t>C</w:t>
                </w:r>
                <w:r>
                  <w:rPr>
                    <w:rFonts w:ascii="Calibri" w:eastAsia="Calibri" w:hAnsi="Calibri" w:cs="Calibri"/>
                    <w:b/>
                    <w:color w:val="BF0000"/>
                    <w:spacing w:val="1"/>
                    <w:position w:val="1"/>
                    <w:sz w:val="24"/>
                    <w:szCs w:val="24"/>
                  </w:rPr>
                  <w:t>oll</w:t>
                </w:r>
                <w:r>
                  <w:rPr>
                    <w:rFonts w:ascii="Calibri" w:eastAsia="Calibri" w:hAnsi="Calibri" w:cs="Calibri"/>
                    <w:b/>
                    <w:color w:val="BF0000"/>
                    <w:position w:val="1"/>
                    <w:sz w:val="24"/>
                    <w:szCs w:val="24"/>
                  </w:rPr>
                  <w:t>e</w:t>
                </w:r>
                <w:r>
                  <w:rPr>
                    <w:rFonts w:ascii="Calibri" w:eastAsia="Calibri" w:hAnsi="Calibri" w:cs="Calibri"/>
                    <w:b/>
                    <w:color w:val="BF0000"/>
                    <w:spacing w:val="-1"/>
                    <w:position w:val="1"/>
                    <w:sz w:val="24"/>
                    <w:szCs w:val="24"/>
                  </w:rPr>
                  <w:t>g</w:t>
                </w:r>
                <w:r>
                  <w:rPr>
                    <w:rFonts w:ascii="Calibri" w:eastAsia="Calibri" w:hAnsi="Calibri" w:cs="Calibri"/>
                    <w:b/>
                    <w:color w:val="BF0000"/>
                    <w:position w:val="1"/>
                    <w:sz w:val="24"/>
                    <w:szCs w:val="24"/>
                  </w:rPr>
                  <w:t>e</w:t>
                </w:r>
              </w:p>
            </w:txbxContent>
          </v:textbox>
          <w10:wrap anchorx="page" anchory="page"/>
        </v:shape>
      </w:pict>
    </w:r>
    <w:r>
      <w:pict>
        <v:shape id="_x0000_s2049" type="#_x0000_t202" style="position:absolute;margin-left:497.35pt;margin-top:749pt;width:39.05pt;height:14pt;z-index:-251656192;mso-position-horizontal-relative:page;mso-position-vertical-relative:page" filled="f" stroked="f">
          <v:textbox inset="0,0,0,0">
            <w:txbxContent>
              <w:p w:rsidR="00FB1D12" w:rsidRDefault="00083388">
                <w:pPr>
                  <w:spacing w:line="260" w:lineRule="exact"/>
                  <w:ind w:left="20"/>
                  <w:rPr>
                    <w:rFonts w:ascii="Calibri" w:eastAsia="Calibri" w:hAnsi="Calibri" w:cs="Calibri"/>
                    <w:sz w:val="24"/>
                    <w:szCs w:val="24"/>
                  </w:rPr>
                </w:pPr>
                <w:r>
                  <w:rPr>
                    <w:rFonts w:ascii="Calibri" w:eastAsia="Calibri" w:hAnsi="Calibri" w:cs="Calibri"/>
                    <w:b/>
                    <w:color w:val="BF0000"/>
                    <w:position w:val="1"/>
                    <w:sz w:val="24"/>
                    <w:szCs w:val="24"/>
                  </w:rPr>
                  <w:t>Pa</w:t>
                </w:r>
                <w:r>
                  <w:rPr>
                    <w:rFonts w:ascii="Calibri" w:eastAsia="Calibri" w:hAnsi="Calibri" w:cs="Calibri"/>
                    <w:b/>
                    <w:color w:val="BF0000"/>
                    <w:spacing w:val="-1"/>
                    <w:position w:val="1"/>
                    <w:sz w:val="24"/>
                    <w:szCs w:val="24"/>
                  </w:rPr>
                  <w:t>g</w:t>
                </w:r>
                <w:r>
                  <w:rPr>
                    <w:rFonts w:ascii="Calibri" w:eastAsia="Calibri" w:hAnsi="Calibri" w:cs="Calibri"/>
                    <w:b/>
                    <w:color w:val="BF0000"/>
                    <w:position w:val="1"/>
                    <w:sz w:val="24"/>
                    <w:szCs w:val="24"/>
                  </w:rPr>
                  <w:t>e:</w:t>
                </w:r>
                <w:r>
                  <w:rPr>
                    <w:rFonts w:ascii="Calibri" w:eastAsia="Calibri" w:hAnsi="Calibri" w:cs="Calibri"/>
                    <w:b/>
                    <w:color w:val="BF0000"/>
                    <w:spacing w:val="-3"/>
                    <w:position w:val="1"/>
                    <w:sz w:val="24"/>
                    <w:szCs w:val="24"/>
                  </w:rPr>
                  <w:t xml:space="preserve"> </w:t>
                </w:r>
                <w:r>
                  <w:fldChar w:fldCharType="begin"/>
                </w:r>
                <w:r>
                  <w:rPr>
                    <w:rFonts w:ascii="Calibri" w:eastAsia="Calibri" w:hAnsi="Calibri" w:cs="Calibri"/>
                    <w:b/>
                    <w:color w:val="BF0000"/>
                    <w:position w:val="1"/>
                    <w:sz w:val="24"/>
                    <w:szCs w:val="24"/>
                  </w:rPr>
                  <w:instrText xml:space="preserve"> PAGE </w:instrText>
                </w:r>
                <w:r>
                  <w:fldChar w:fldCharType="separate"/>
                </w:r>
                <w:r w:rsidR="00B91881">
                  <w:rPr>
                    <w:rFonts w:ascii="Calibri" w:eastAsia="Calibri" w:hAnsi="Calibri" w:cs="Calibri"/>
                    <w:b/>
                    <w:noProof/>
                    <w:color w:val="BF0000"/>
                    <w:position w:val="1"/>
                    <w:sz w:val="24"/>
                    <w:szCs w:val="24"/>
                  </w:rPr>
                  <w:t>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27E" w:rsidRDefault="00ED027E">
      <w:r>
        <w:separator/>
      </w:r>
    </w:p>
  </w:footnote>
  <w:footnote w:type="continuationSeparator" w:id="0">
    <w:p w:rsidR="00ED027E" w:rsidRDefault="00ED02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D12" w:rsidRDefault="00ED027E">
    <w:pPr>
      <w:spacing w:line="20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56.4pt;margin-top:23.05pt;width:98.3pt;height:53.65pt;z-index:-251661312;mso-position-horizontal-relative:page;mso-position-vertical-relative:page">
          <v:imagedata r:id="rId1" o:title=""/>
          <w10:wrap anchorx="page" anchory="page"/>
        </v:shape>
      </w:pict>
    </w:r>
    <w:r>
      <w:pict>
        <v:shapetype id="_x0000_t202" coordsize="21600,21600" o:spt="202" path="m,l,21600r21600,l21600,xe">
          <v:stroke joinstyle="miter"/>
          <v:path gradientshapeok="t" o:connecttype="rect"/>
        </v:shapetype>
        <v:shape id="_x0000_s2063" type="#_x0000_t202" style="position:absolute;margin-left:222.55pt;margin-top:48.7pt;width:198.4pt;height:16.05pt;z-index:-251660288;mso-position-horizontal-relative:page;mso-position-vertical-relative:page" filled="f" stroked="f">
          <v:textbox inset="0,0,0,0">
            <w:txbxContent>
              <w:p w:rsidR="00FB1D12" w:rsidRDefault="00083388">
                <w:pPr>
                  <w:spacing w:line="300" w:lineRule="exact"/>
                  <w:ind w:left="20" w:right="-42"/>
                  <w:rPr>
                    <w:rFonts w:ascii="Calibri" w:eastAsia="Calibri" w:hAnsi="Calibri" w:cs="Calibri"/>
                    <w:sz w:val="28"/>
                    <w:szCs w:val="28"/>
                  </w:rPr>
                </w:pPr>
                <w:r>
                  <w:rPr>
                    <w:rFonts w:ascii="Calibri" w:eastAsia="Calibri" w:hAnsi="Calibri" w:cs="Calibri"/>
                    <w:b/>
                    <w:color w:val="BF0000"/>
                    <w:position w:val="1"/>
                    <w:sz w:val="28"/>
                    <w:szCs w:val="28"/>
                    <w:u w:val="thick" w:color="BF0000"/>
                  </w:rPr>
                  <w:t>O</w:t>
                </w:r>
                <w:r>
                  <w:rPr>
                    <w:rFonts w:ascii="Calibri" w:eastAsia="Calibri" w:hAnsi="Calibri" w:cs="Calibri"/>
                    <w:b/>
                    <w:color w:val="BF0000"/>
                    <w:spacing w:val="-1"/>
                    <w:position w:val="1"/>
                    <w:sz w:val="28"/>
                    <w:szCs w:val="28"/>
                    <w:u w:val="thick" w:color="BF0000"/>
                  </w:rPr>
                  <w:t>v</w:t>
                </w:r>
                <w:r>
                  <w:rPr>
                    <w:rFonts w:ascii="Calibri" w:eastAsia="Calibri" w:hAnsi="Calibri" w:cs="Calibri"/>
                    <w:b/>
                    <w:color w:val="BF0000"/>
                    <w:position w:val="1"/>
                    <w:sz w:val="28"/>
                    <w:szCs w:val="28"/>
                    <w:u w:val="thick" w:color="BF0000"/>
                  </w:rPr>
                  <w:t>e</w:t>
                </w:r>
                <w:r>
                  <w:rPr>
                    <w:rFonts w:ascii="Calibri" w:eastAsia="Calibri" w:hAnsi="Calibri" w:cs="Calibri"/>
                    <w:b/>
                    <w:color w:val="BF0000"/>
                    <w:spacing w:val="1"/>
                    <w:position w:val="1"/>
                    <w:sz w:val="28"/>
                    <w:szCs w:val="28"/>
                    <w:u w:val="thick" w:color="BF0000"/>
                  </w:rPr>
                  <w:t>r</w:t>
                </w:r>
                <w:r>
                  <w:rPr>
                    <w:rFonts w:ascii="Calibri" w:eastAsia="Calibri" w:hAnsi="Calibri" w:cs="Calibri"/>
                    <w:b/>
                    <w:color w:val="BF0000"/>
                    <w:spacing w:val="-1"/>
                    <w:position w:val="1"/>
                    <w:sz w:val="28"/>
                    <w:szCs w:val="28"/>
                    <w:u w:val="thick" w:color="BF0000"/>
                  </w:rPr>
                  <w:t>v</w:t>
                </w:r>
                <w:r>
                  <w:rPr>
                    <w:rFonts w:ascii="Calibri" w:eastAsia="Calibri" w:hAnsi="Calibri" w:cs="Calibri"/>
                    <w:b/>
                    <w:color w:val="BF0000"/>
                    <w:spacing w:val="1"/>
                    <w:position w:val="1"/>
                    <w:sz w:val="28"/>
                    <w:szCs w:val="28"/>
                    <w:u w:val="thick" w:color="BF0000"/>
                  </w:rPr>
                  <w:t>i</w:t>
                </w:r>
                <w:r>
                  <w:rPr>
                    <w:rFonts w:ascii="Calibri" w:eastAsia="Calibri" w:hAnsi="Calibri" w:cs="Calibri"/>
                    <w:b/>
                    <w:color w:val="BF0000"/>
                    <w:position w:val="1"/>
                    <w:sz w:val="28"/>
                    <w:szCs w:val="28"/>
                    <w:u w:val="thick" w:color="BF0000"/>
                  </w:rPr>
                  <w:t>ew</w:t>
                </w:r>
                <w:r>
                  <w:rPr>
                    <w:rFonts w:ascii="Calibri" w:eastAsia="Calibri" w:hAnsi="Calibri" w:cs="Calibri"/>
                    <w:b/>
                    <w:color w:val="BF0000"/>
                    <w:spacing w:val="-1"/>
                    <w:position w:val="1"/>
                    <w:sz w:val="28"/>
                    <w:szCs w:val="28"/>
                    <w:u w:val="thick" w:color="BF0000"/>
                  </w:rPr>
                  <w:t xml:space="preserve"> </w:t>
                </w:r>
                <w:r>
                  <w:rPr>
                    <w:rFonts w:ascii="Calibri" w:eastAsia="Calibri" w:hAnsi="Calibri" w:cs="Calibri"/>
                    <w:b/>
                    <w:color w:val="BF0000"/>
                    <w:position w:val="1"/>
                    <w:sz w:val="28"/>
                    <w:szCs w:val="28"/>
                    <w:u w:val="thick" w:color="BF0000"/>
                  </w:rPr>
                  <w:t>of</w:t>
                </w:r>
                <w:r>
                  <w:rPr>
                    <w:rFonts w:ascii="Calibri" w:eastAsia="Calibri" w:hAnsi="Calibri" w:cs="Calibri"/>
                    <w:b/>
                    <w:color w:val="BF0000"/>
                    <w:spacing w:val="-1"/>
                    <w:position w:val="1"/>
                    <w:sz w:val="28"/>
                    <w:szCs w:val="28"/>
                    <w:u w:val="thick" w:color="BF0000"/>
                  </w:rPr>
                  <w:t xml:space="preserve"> </w:t>
                </w:r>
                <w:r>
                  <w:rPr>
                    <w:rFonts w:ascii="Calibri" w:eastAsia="Calibri" w:hAnsi="Calibri" w:cs="Calibri"/>
                    <w:b/>
                    <w:color w:val="BF0000"/>
                    <w:position w:val="1"/>
                    <w:sz w:val="28"/>
                    <w:szCs w:val="28"/>
                    <w:u w:val="thick" w:color="BF0000"/>
                  </w:rPr>
                  <w:t>P</w:t>
                </w:r>
                <w:r>
                  <w:rPr>
                    <w:rFonts w:ascii="Calibri" w:eastAsia="Calibri" w:hAnsi="Calibri" w:cs="Calibri"/>
                    <w:b/>
                    <w:color w:val="BF0000"/>
                    <w:spacing w:val="1"/>
                    <w:position w:val="1"/>
                    <w:sz w:val="28"/>
                    <w:szCs w:val="28"/>
                    <w:u w:val="thick" w:color="BF0000"/>
                  </w:rPr>
                  <w:t>r</w:t>
                </w:r>
                <w:r>
                  <w:rPr>
                    <w:rFonts w:ascii="Calibri" w:eastAsia="Calibri" w:hAnsi="Calibri" w:cs="Calibri"/>
                    <w:b/>
                    <w:color w:val="BF0000"/>
                    <w:spacing w:val="-2"/>
                    <w:position w:val="1"/>
                    <w:sz w:val="28"/>
                    <w:szCs w:val="28"/>
                    <w:u w:val="thick" w:color="BF0000"/>
                  </w:rPr>
                  <w:t>o</w:t>
                </w:r>
                <w:r>
                  <w:rPr>
                    <w:rFonts w:ascii="Calibri" w:eastAsia="Calibri" w:hAnsi="Calibri" w:cs="Calibri"/>
                    <w:b/>
                    <w:color w:val="BF0000"/>
                    <w:position w:val="1"/>
                    <w:sz w:val="28"/>
                    <w:szCs w:val="28"/>
                    <w:u w:val="thick" w:color="BF0000"/>
                  </w:rPr>
                  <w:t>je</w:t>
                </w:r>
                <w:r>
                  <w:rPr>
                    <w:rFonts w:ascii="Calibri" w:eastAsia="Calibri" w:hAnsi="Calibri" w:cs="Calibri"/>
                    <w:b/>
                    <w:color w:val="BF0000"/>
                    <w:spacing w:val="-2"/>
                    <w:position w:val="1"/>
                    <w:sz w:val="28"/>
                    <w:szCs w:val="28"/>
                    <w:u w:val="thick" w:color="BF0000"/>
                  </w:rPr>
                  <w:t>c</w:t>
                </w:r>
                <w:r>
                  <w:rPr>
                    <w:rFonts w:ascii="Calibri" w:eastAsia="Calibri" w:hAnsi="Calibri" w:cs="Calibri"/>
                    <w:b/>
                    <w:color w:val="BF0000"/>
                    <w:position w:val="1"/>
                    <w:sz w:val="28"/>
                    <w:szCs w:val="28"/>
                    <w:u w:val="thick" w:color="BF0000"/>
                  </w:rPr>
                  <w:t>t M</w:t>
                </w:r>
                <w:r>
                  <w:rPr>
                    <w:rFonts w:ascii="Calibri" w:eastAsia="Calibri" w:hAnsi="Calibri" w:cs="Calibri"/>
                    <w:b/>
                    <w:color w:val="BF0000"/>
                    <w:spacing w:val="1"/>
                    <w:position w:val="1"/>
                    <w:sz w:val="28"/>
                    <w:szCs w:val="28"/>
                    <w:u w:val="thick" w:color="BF0000"/>
                  </w:rPr>
                  <w:t>ana</w:t>
                </w:r>
                <w:r>
                  <w:rPr>
                    <w:rFonts w:ascii="Calibri" w:eastAsia="Calibri" w:hAnsi="Calibri" w:cs="Calibri"/>
                    <w:b/>
                    <w:color w:val="BF0000"/>
                    <w:spacing w:val="-1"/>
                    <w:position w:val="1"/>
                    <w:sz w:val="28"/>
                    <w:szCs w:val="28"/>
                    <w:u w:val="thick" w:color="BF0000"/>
                  </w:rPr>
                  <w:t>g</w:t>
                </w:r>
                <w:r>
                  <w:rPr>
                    <w:rFonts w:ascii="Calibri" w:eastAsia="Calibri" w:hAnsi="Calibri" w:cs="Calibri"/>
                    <w:b/>
                    <w:color w:val="BF0000"/>
                    <w:position w:val="1"/>
                    <w:sz w:val="28"/>
                    <w:szCs w:val="28"/>
                    <w:u w:val="thick" w:color="BF0000"/>
                  </w:rPr>
                  <w:t>e</w:t>
                </w:r>
                <w:r>
                  <w:rPr>
                    <w:rFonts w:ascii="Calibri" w:eastAsia="Calibri" w:hAnsi="Calibri" w:cs="Calibri"/>
                    <w:b/>
                    <w:color w:val="BF0000"/>
                    <w:spacing w:val="-2"/>
                    <w:position w:val="1"/>
                    <w:sz w:val="28"/>
                    <w:szCs w:val="28"/>
                    <w:u w:val="thick" w:color="BF0000"/>
                  </w:rPr>
                  <w:t>m</w:t>
                </w:r>
                <w:r>
                  <w:rPr>
                    <w:rFonts w:ascii="Calibri" w:eastAsia="Calibri" w:hAnsi="Calibri" w:cs="Calibri"/>
                    <w:b/>
                    <w:color w:val="BF0000"/>
                    <w:position w:val="1"/>
                    <w:sz w:val="28"/>
                    <w:szCs w:val="28"/>
                    <w:u w:val="thick" w:color="BF0000"/>
                  </w:rPr>
                  <w:t>e</w:t>
                </w:r>
                <w:r>
                  <w:rPr>
                    <w:rFonts w:ascii="Calibri" w:eastAsia="Calibri" w:hAnsi="Calibri" w:cs="Calibri"/>
                    <w:b/>
                    <w:color w:val="BF0000"/>
                    <w:spacing w:val="1"/>
                    <w:position w:val="1"/>
                    <w:sz w:val="28"/>
                    <w:szCs w:val="28"/>
                    <w:u w:val="thick" w:color="BF0000"/>
                  </w:rPr>
                  <w:t>n</w:t>
                </w:r>
                <w:r>
                  <w:rPr>
                    <w:rFonts w:ascii="Calibri" w:eastAsia="Calibri" w:hAnsi="Calibri" w:cs="Calibri"/>
                    <w:b/>
                    <w:color w:val="BF0000"/>
                    <w:position w:val="1"/>
                    <w:sz w:val="28"/>
                    <w:szCs w:val="28"/>
                    <w:u w:val="thick" w:color="BF0000"/>
                  </w:rPr>
                  <w:t>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07762"/>
    <w:multiLevelType w:val="hybridMultilevel"/>
    <w:tmpl w:val="44C00D72"/>
    <w:lvl w:ilvl="0" w:tplc="4D2E60C6">
      <w:start w:val="1"/>
      <w:numFmt w:val="lowerRoman"/>
      <w:lvlText w:val="%1."/>
      <w:lvlJc w:val="left"/>
      <w:pPr>
        <w:ind w:left="1925" w:hanging="720"/>
      </w:pPr>
      <w:rPr>
        <w:rFonts w:hint="default"/>
      </w:rPr>
    </w:lvl>
    <w:lvl w:ilvl="1" w:tplc="04090019">
      <w:start w:val="1"/>
      <w:numFmt w:val="lowerLetter"/>
      <w:lvlText w:val="%2."/>
      <w:lvlJc w:val="left"/>
      <w:pPr>
        <w:ind w:left="2285" w:hanging="360"/>
      </w:pPr>
    </w:lvl>
    <w:lvl w:ilvl="2" w:tplc="479A3F9C">
      <w:start w:val="1"/>
      <w:numFmt w:val="bullet"/>
      <w:lvlText w:val="-"/>
      <w:lvlJc w:val="left"/>
      <w:pPr>
        <w:ind w:left="3185" w:hanging="360"/>
      </w:pPr>
      <w:rPr>
        <w:rFonts w:ascii="Calibri" w:eastAsia="Calibri" w:hAnsi="Calibri" w:cs="Calibri" w:hint="default"/>
      </w:rPr>
    </w:lvl>
    <w:lvl w:ilvl="3" w:tplc="0409000F" w:tentative="1">
      <w:start w:val="1"/>
      <w:numFmt w:val="decimal"/>
      <w:lvlText w:val="%4."/>
      <w:lvlJc w:val="left"/>
      <w:pPr>
        <w:ind w:left="3725" w:hanging="360"/>
      </w:pPr>
    </w:lvl>
    <w:lvl w:ilvl="4" w:tplc="04090019" w:tentative="1">
      <w:start w:val="1"/>
      <w:numFmt w:val="lowerLetter"/>
      <w:lvlText w:val="%5."/>
      <w:lvlJc w:val="left"/>
      <w:pPr>
        <w:ind w:left="4445" w:hanging="360"/>
      </w:pPr>
    </w:lvl>
    <w:lvl w:ilvl="5" w:tplc="0409001B" w:tentative="1">
      <w:start w:val="1"/>
      <w:numFmt w:val="lowerRoman"/>
      <w:lvlText w:val="%6."/>
      <w:lvlJc w:val="right"/>
      <w:pPr>
        <w:ind w:left="5165" w:hanging="180"/>
      </w:pPr>
    </w:lvl>
    <w:lvl w:ilvl="6" w:tplc="0409000F" w:tentative="1">
      <w:start w:val="1"/>
      <w:numFmt w:val="decimal"/>
      <w:lvlText w:val="%7."/>
      <w:lvlJc w:val="left"/>
      <w:pPr>
        <w:ind w:left="5885" w:hanging="360"/>
      </w:pPr>
    </w:lvl>
    <w:lvl w:ilvl="7" w:tplc="04090019" w:tentative="1">
      <w:start w:val="1"/>
      <w:numFmt w:val="lowerLetter"/>
      <w:lvlText w:val="%8."/>
      <w:lvlJc w:val="left"/>
      <w:pPr>
        <w:ind w:left="6605" w:hanging="360"/>
      </w:pPr>
    </w:lvl>
    <w:lvl w:ilvl="8" w:tplc="0409001B" w:tentative="1">
      <w:start w:val="1"/>
      <w:numFmt w:val="lowerRoman"/>
      <w:lvlText w:val="%9."/>
      <w:lvlJc w:val="right"/>
      <w:pPr>
        <w:ind w:left="7325" w:hanging="180"/>
      </w:pPr>
    </w:lvl>
  </w:abstractNum>
  <w:abstractNum w:abstractNumId="1">
    <w:nsid w:val="126902C1"/>
    <w:multiLevelType w:val="hybridMultilevel"/>
    <w:tmpl w:val="349CA478"/>
    <w:lvl w:ilvl="0" w:tplc="66C4E9F6">
      <w:start w:val="1"/>
      <w:numFmt w:val="decimal"/>
      <w:lvlText w:val="%1."/>
      <w:lvlJc w:val="left"/>
      <w:pPr>
        <w:ind w:left="2285" w:hanging="360"/>
      </w:pPr>
      <w:rPr>
        <w:rFonts w:hint="default"/>
      </w:rPr>
    </w:lvl>
    <w:lvl w:ilvl="1" w:tplc="04090019" w:tentative="1">
      <w:start w:val="1"/>
      <w:numFmt w:val="lowerLetter"/>
      <w:lvlText w:val="%2."/>
      <w:lvlJc w:val="left"/>
      <w:pPr>
        <w:ind w:left="3005" w:hanging="360"/>
      </w:pPr>
    </w:lvl>
    <w:lvl w:ilvl="2" w:tplc="0409001B" w:tentative="1">
      <w:start w:val="1"/>
      <w:numFmt w:val="lowerRoman"/>
      <w:lvlText w:val="%3."/>
      <w:lvlJc w:val="right"/>
      <w:pPr>
        <w:ind w:left="3725" w:hanging="180"/>
      </w:pPr>
    </w:lvl>
    <w:lvl w:ilvl="3" w:tplc="0409000F" w:tentative="1">
      <w:start w:val="1"/>
      <w:numFmt w:val="decimal"/>
      <w:lvlText w:val="%4."/>
      <w:lvlJc w:val="left"/>
      <w:pPr>
        <w:ind w:left="4445" w:hanging="360"/>
      </w:pPr>
    </w:lvl>
    <w:lvl w:ilvl="4" w:tplc="04090019" w:tentative="1">
      <w:start w:val="1"/>
      <w:numFmt w:val="lowerLetter"/>
      <w:lvlText w:val="%5."/>
      <w:lvlJc w:val="left"/>
      <w:pPr>
        <w:ind w:left="5165" w:hanging="360"/>
      </w:pPr>
    </w:lvl>
    <w:lvl w:ilvl="5" w:tplc="0409001B" w:tentative="1">
      <w:start w:val="1"/>
      <w:numFmt w:val="lowerRoman"/>
      <w:lvlText w:val="%6."/>
      <w:lvlJc w:val="right"/>
      <w:pPr>
        <w:ind w:left="5885" w:hanging="180"/>
      </w:pPr>
    </w:lvl>
    <w:lvl w:ilvl="6" w:tplc="0409000F" w:tentative="1">
      <w:start w:val="1"/>
      <w:numFmt w:val="decimal"/>
      <w:lvlText w:val="%7."/>
      <w:lvlJc w:val="left"/>
      <w:pPr>
        <w:ind w:left="6605" w:hanging="360"/>
      </w:pPr>
    </w:lvl>
    <w:lvl w:ilvl="7" w:tplc="04090019" w:tentative="1">
      <w:start w:val="1"/>
      <w:numFmt w:val="lowerLetter"/>
      <w:lvlText w:val="%8."/>
      <w:lvlJc w:val="left"/>
      <w:pPr>
        <w:ind w:left="7325" w:hanging="360"/>
      </w:pPr>
    </w:lvl>
    <w:lvl w:ilvl="8" w:tplc="0409001B" w:tentative="1">
      <w:start w:val="1"/>
      <w:numFmt w:val="lowerRoman"/>
      <w:lvlText w:val="%9."/>
      <w:lvlJc w:val="right"/>
      <w:pPr>
        <w:ind w:left="8045" w:hanging="180"/>
      </w:pPr>
    </w:lvl>
  </w:abstractNum>
  <w:abstractNum w:abstractNumId="2">
    <w:nsid w:val="1A351993"/>
    <w:multiLevelType w:val="hybridMultilevel"/>
    <w:tmpl w:val="E2B005AE"/>
    <w:lvl w:ilvl="0" w:tplc="A1387548">
      <w:start w:val="1"/>
      <w:numFmt w:val="decimal"/>
      <w:lvlText w:val="%1."/>
      <w:lvlJc w:val="left"/>
      <w:pPr>
        <w:ind w:left="2400" w:hanging="36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3">
    <w:nsid w:val="25ED28EB"/>
    <w:multiLevelType w:val="hybridMultilevel"/>
    <w:tmpl w:val="4E6A92EA"/>
    <w:lvl w:ilvl="0" w:tplc="EE12E6EA">
      <w:start w:val="1"/>
      <w:numFmt w:val="lowerLetter"/>
      <w:lvlText w:val="%1."/>
      <w:lvlJc w:val="left"/>
      <w:pPr>
        <w:ind w:left="2285" w:hanging="360"/>
      </w:pPr>
      <w:rPr>
        <w:rFonts w:hint="default"/>
      </w:rPr>
    </w:lvl>
    <w:lvl w:ilvl="1" w:tplc="04090019" w:tentative="1">
      <w:start w:val="1"/>
      <w:numFmt w:val="lowerLetter"/>
      <w:lvlText w:val="%2."/>
      <w:lvlJc w:val="left"/>
      <w:pPr>
        <w:ind w:left="3005" w:hanging="360"/>
      </w:pPr>
    </w:lvl>
    <w:lvl w:ilvl="2" w:tplc="0409001B" w:tentative="1">
      <w:start w:val="1"/>
      <w:numFmt w:val="lowerRoman"/>
      <w:lvlText w:val="%3."/>
      <w:lvlJc w:val="right"/>
      <w:pPr>
        <w:ind w:left="3725" w:hanging="180"/>
      </w:pPr>
    </w:lvl>
    <w:lvl w:ilvl="3" w:tplc="0409000F" w:tentative="1">
      <w:start w:val="1"/>
      <w:numFmt w:val="decimal"/>
      <w:lvlText w:val="%4."/>
      <w:lvlJc w:val="left"/>
      <w:pPr>
        <w:ind w:left="4445" w:hanging="360"/>
      </w:pPr>
    </w:lvl>
    <w:lvl w:ilvl="4" w:tplc="04090019" w:tentative="1">
      <w:start w:val="1"/>
      <w:numFmt w:val="lowerLetter"/>
      <w:lvlText w:val="%5."/>
      <w:lvlJc w:val="left"/>
      <w:pPr>
        <w:ind w:left="5165" w:hanging="360"/>
      </w:pPr>
    </w:lvl>
    <w:lvl w:ilvl="5" w:tplc="0409001B" w:tentative="1">
      <w:start w:val="1"/>
      <w:numFmt w:val="lowerRoman"/>
      <w:lvlText w:val="%6."/>
      <w:lvlJc w:val="right"/>
      <w:pPr>
        <w:ind w:left="5885" w:hanging="180"/>
      </w:pPr>
    </w:lvl>
    <w:lvl w:ilvl="6" w:tplc="0409000F" w:tentative="1">
      <w:start w:val="1"/>
      <w:numFmt w:val="decimal"/>
      <w:lvlText w:val="%7."/>
      <w:lvlJc w:val="left"/>
      <w:pPr>
        <w:ind w:left="6605" w:hanging="360"/>
      </w:pPr>
    </w:lvl>
    <w:lvl w:ilvl="7" w:tplc="04090019" w:tentative="1">
      <w:start w:val="1"/>
      <w:numFmt w:val="lowerLetter"/>
      <w:lvlText w:val="%8."/>
      <w:lvlJc w:val="left"/>
      <w:pPr>
        <w:ind w:left="7325" w:hanging="360"/>
      </w:pPr>
    </w:lvl>
    <w:lvl w:ilvl="8" w:tplc="0409001B" w:tentative="1">
      <w:start w:val="1"/>
      <w:numFmt w:val="lowerRoman"/>
      <w:lvlText w:val="%9."/>
      <w:lvlJc w:val="right"/>
      <w:pPr>
        <w:ind w:left="8045" w:hanging="180"/>
      </w:pPr>
    </w:lvl>
  </w:abstractNum>
  <w:abstractNum w:abstractNumId="4">
    <w:nsid w:val="294C14E6"/>
    <w:multiLevelType w:val="hybridMultilevel"/>
    <w:tmpl w:val="E110C7E8"/>
    <w:lvl w:ilvl="0" w:tplc="0CA0A66A">
      <w:start w:val="1"/>
      <w:numFmt w:val="decimal"/>
      <w:lvlText w:val="%1."/>
      <w:lvlJc w:val="left"/>
      <w:pPr>
        <w:ind w:left="2285" w:hanging="360"/>
      </w:pPr>
      <w:rPr>
        <w:rFonts w:hint="default"/>
      </w:rPr>
    </w:lvl>
    <w:lvl w:ilvl="1" w:tplc="04090019" w:tentative="1">
      <w:start w:val="1"/>
      <w:numFmt w:val="lowerLetter"/>
      <w:lvlText w:val="%2."/>
      <w:lvlJc w:val="left"/>
      <w:pPr>
        <w:ind w:left="3005" w:hanging="360"/>
      </w:pPr>
    </w:lvl>
    <w:lvl w:ilvl="2" w:tplc="0409001B" w:tentative="1">
      <w:start w:val="1"/>
      <w:numFmt w:val="lowerRoman"/>
      <w:lvlText w:val="%3."/>
      <w:lvlJc w:val="right"/>
      <w:pPr>
        <w:ind w:left="3725" w:hanging="180"/>
      </w:pPr>
    </w:lvl>
    <w:lvl w:ilvl="3" w:tplc="0409000F" w:tentative="1">
      <w:start w:val="1"/>
      <w:numFmt w:val="decimal"/>
      <w:lvlText w:val="%4."/>
      <w:lvlJc w:val="left"/>
      <w:pPr>
        <w:ind w:left="4445" w:hanging="360"/>
      </w:pPr>
    </w:lvl>
    <w:lvl w:ilvl="4" w:tplc="04090019" w:tentative="1">
      <w:start w:val="1"/>
      <w:numFmt w:val="lowerLetter"/>
      <w:lvlText w:val="%5."/>
      <w:lvlJc w:val="left"/>
      <w:pPr>
        <w:ind w:left="5165" w:hanging="360"/>
      </w:pPr>
    </w:lvl>
    <w:lvl w:ilvl="5" w:tplc="0409001B" w:tentative="1">
      <w:start w:val="1"/>
      <w:numFmt w:val="lowerRoman"/>
      <w:lvlText w:val="%6."/>
      <w:lvlJc w:val="right"/>
      <w:pPr>
        <w:ind w:left="5885" w:hanging="180"/>
      </w:pPr>
    </w:lvl>
    <w:lvl w:ilvl="6" w:tplc="0409000F" w:tentative="1">
      <w:start w:val="1"/>
      <w:numFmt w:val="decimal"/>
      <w:lvlText w:val="%7."/>
      <w:lvlJc w:val="left"/>
      <w:pPr>
        <w:ind w:left="6605" w:hanging="360"/>
      </w:pPr>
    </w:lvl>
    <w:lvl w:ilvl="7" w:tplc="04090019" w:tentative="1">
      <w:start w:val="1"/>
      <w:numFmt w:val="lowerLetter"/>
      <w:lvlText w:val="%8."/>
      <w:lvlJc w:val="left"/>
      <w:pPr>
        <w:ind w:left="7325" w:hanging="360"/>
      </w:pPr>
    </w:lvl>
    <w:lvl w:ilvl="8" w:tplc="0409001B" w:tentative="1">
      <w:start w:val="1"/>
      <w:numFmt w:val="lowerRoman"/>
      <w:lvlText w:val="%9."/>
      <w:lvlJc w:val="right"/>
      <w:pPr>
        <w:ind w:left="8045" w:hanging="180"/>
      </w:pPr>
    </w:lvl>
  </w:abstractNum>
  <w:abstractNum w:abstractNumId="5">
    <w:nsid w:val="31C17E9E"/>
    <w:multiLevelType w:val="hybridMultilevel"/>
    <w:tmpl w:val="2048C1A0"/>
    <w:lvl w:ilvl="0" w:tplc="39BA22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D10438C"/>
    <w:multiLevelType w:val="hybridMultilevel"/>
    <w:tmpl w:val="65FCFA32"/>
    <w:lvl w:ilvl="0" w:tplc="8EE4640A">
      <w:start w:val="1"/>
      <w:numFmt w:val="upperLetter"/>
      <w:lvlText w:val="%1."/>
      <w:lvlJc w:val="left"/>
      <w:pPr>
        <w:ind w:left="2160" w:hanging="480"/>
      </w:pPr>
      <w:rPr>
        <w:rFonts w:hint="default"/>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7">
    <w:nsid w:val="45A22281"/>
    <w:multiLevelType w:val="hybridMultilevel"/>
    <w:tmpl w:val="FA229738"/>
    <w:lvl w:ilvl="0" w:tplc="4AE6C534">
      <w:start w:val="1"/>
      <w:numFmt w:val="lowerLetter"/>
      <w:lvlText w:val="%1."/>
      <w:lvlJc w:val="left"/>
      <w:pPr>
        <w:ind w:left="2645" w:hanging="360"/>
      </w:pPr>
      <w:rPr>
        <w:rFonts w:hint="default"/>
      </w:rPr>
    </w:lvl>
    <w:lvl w:ilvl="1" w:tplc="04090019" w:tentative="1">
      <w:start w:val="1"/>
      <w:numFmt w:val="lowerLetter"/>
      <w:lvlText w:val="%2."/>
      <w:lvlJc w:val="left"/>
      <w:pPr>
        <w:ind w:left="3365" w:hanging="360"/>
      </w:pPr>
    </w:lvl>
    <w:lvl w:ilvl="2" w:tplc="0409001B" w:tentative="1">
      <w:start w:val="1"/>
      <w:numFmt w:val="lowerRoman"/>
      <w:lvlText w:val="%3."/>
      <w:lvlJc w:val="right"/>
      <w:pPr>
        <w:ind w:left="4085" w:hanging="180"/>
      </w:pPr>
    </w:lvl>
    <w:lvl w:ilvl="3" w:tplc="0409000F" w:tentative="1">
      <w:start w:val="1"/>
      <w:numFmt w:val="decimal"/>
      <w:lvlText w:val="%4."/>
      <w:lvlJc w:val="left"/>
      <w:pPr>
        <w:ind w:left="4805" w:hanging="360"/>
      </w:pPr>
    </w:lvl>
    <w:lvl w:ilvl="4" w:tplc="04090019" w:tentative="1">
      <w:start w:val="1"/>
      <w:numFmt w:val="lowerLetter"/>
      <w:lvlText w:val="%5."/>
      <w:lvlJc w:val="left"/>
      <w:pPr>
        <w:ind w:left="5525" w:hanging="360"/>
      </w:pPr>
    </w:lvl>
    <w:lvl w:ilvl="5" w:tplc="0409001B" w:tentative="1">
      <w:start w:val="1"/>
      <w:numFmt w:val="lowerRoman"/>
      <w:lvlText w:val="%6."/>
      <w:lvlJc w:val="right"/>
      <w:pPr>
        <w:ind w:left="6245" w:hanging="180"/>
      </w:pPr>
    </w:lvl>
    <w:lvl w:ilvl="6" w:tplc="0409000F" w:tentative="1">
      <w:start w:val="1"/>
      <w:numFmt w:val="decimal"/>
      <w:lvlText w:val="%7."/>
      <w:lvlJc w:val="left"/>
      <w:pPr>
        <w:ind w:left="6965" w:hanging="360"/>
      </w:pPr>
    </w:lvl>
    <w:lvl w:ilvl="7" w:tplc="04090019" w:tentative="1">
      <w:start w:val="1"/>
      <w:numFmt w:val="lowerLetter"/>
      <w:lvlText w:val="%8."/>
      <w:lvlJc w:val="left"/>
      <w:pPr>
        <w:ind w:left="7685" w:hanging="360"/>
      </w:pPr>
    </w:lvl>
    <w:lvl w:ilvl="8" w:tplc="0409001B" w:tentative="1">
      <w:start w:val="1"/>
      <w:numFmt w:val="lowerRoman"/>
      <w:lvlText w:val="%9."/>
      <w:lvlJc w:val="right"/>
      <w:pPr>
        <w:ind w:left="8405" w:hanging="180"/>
      </w:pPr>
    </w:lvl>
  </w:abstractNum>
  <w:abstractNum w:abstractNumId="8">
    <w:nsid w:val="46416335"/>
    <w:multiLevelType w:val="hybridMultilevel"/>
    <w:tmpl w:val="DAE2BBBC"/>
    <w:lvl w:ilvl="0" w:tplc="BBBED870">
      <w:start w:val="1"/>
      <w:numFmt w:val="decimal"/>
      <w:lvlText w:val="%1."/>
      <w:lvlJc w:val="left"/>
      <w:pPr>
        <w:ind w:left="2400" w:hanging="36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9">
    <w:nsid w:val="4E927AC0"/>
    <w:multiLevelType w:val="hybridMultilevel"/>
    <w:tmpl w:val="F8B24EF6"/>
    <w:lvl w:ilvl="0" w:tplc="349E005A">
      <w:start w:val="1"/>
      <w:numFmt w:val="lowerRoman"/>
      <w:lvlText w:val="%1."/>
      <w:lvlJc w:val="left"/>
      <w:pPr>
        <w:ind w:left="1925" w:hanging="720"/>
      </w:pPr>
      <w:rPr>
        <w:rFonts w:hint="default"/>
      </w:rPr>
    </w:lvl>
    <w:lvl w:ilvl="1" w:tplc="04090019" w:tentative="1">
      <w:start w:val="1"/>
      <w:numFmt w:val="lowerLetter"/>
      <w:lvlText w:val="%2."/>
      <w:lvlJc w:val="left"/>
      <w:pPr>
        <w:ind w:left="2285" w:hanging="360"/>
      </w:pPr>
    </w:lvl>
    <w:lvl w:ilvl="2" w:tplc="0409001B" w:tentative="1">
      <w:start w:val="1"/>
      <w:numFmt w:val="lowerRoman"/>
      <w:lvlText w:val="%3."/>
      <w:lvlJc w:val="right"/>
      <w:pPr>
        <w:ind w:left="3005" w:hanging="180"/>
      </w:pPr>
    </w:lvl>
    <w:lvl w:ilvl="3" w:tplc="0409000F" w:tentative="1">
      <w:start w:val="1"/>
      <w:numFmt w:val="decimal"/>
      <w:lvlText w:val="%4."/>
      <w:lvlJc w:val="left"/>
      <w:pPr>
        <w:ind w:left="3725" w:hanging="360"/>
      </w:pPr>
    </w:lvl>
    <w:lvl w:ilvl="4" w:tplc="04090019" w:tentative="1">
      <w:start w:val="1"/>
      <w:numFmt w:val="lowerLetter"/>
      <w:lvlText w:val="%5."/>
      <w:lvlJc w:val="left"/>
      <w:pPr>
        <w:ind w:left="4445" w:hanging="360"/>
      </w:pPr>
    </w:lvl>
    <w:lvl w:ilvl="5" w:tplc="0409001B" w:tentative="1">
      <w:start w:val="1"/>
      <w:numFmt w:val="lowerRoman"/>
      <w:lvlText w:val="%6."/>
      <w:lvlJc w:val="right"/>
      <w:pPr>
        <w:ind w:left="5165" w:hanging="180"/>
      </w:pPr>
    </w:lvl>
    <w:lvl w:ilvl="6" w:tplc="0409000F" w:tentative="1">
      <w:start w:val="1"/>
      <w:numFmt w:val="decimal"/>
      <w:lvlText w:val="%7."/>
      <w:lvlJc w:val="left"/>
      <w:pPr>
        <w:ind w:left="5885" w:hanging="360"/>
      </w:pPr>
    </w:lvl>
    <w:lvl w:ilvl="7" w:tplc="04090019" w:tentative="1">
      <w:start w:val="1"/>
      <w:numFmt w:val="lowerLetter"/>
      <w:lvlText w:val="%8."/>
      <w:lvlJc w:val="left"/>
      <w:pPr>
        <w:ind w:left="6605" w:hanging="360"/>
      </w:pPr>
    </w:lvl>
    <w:lvl w:ilvl="8" w:tplc="0409001B" w:tentative="1">
      <w:start w:val="1"/>
      <w:numFmt w:val="lowerRoman"/>
      <w:lvlText w:val="%9."/>
      <w:lvlJc w:val="right"/>
      <w:pPr>
        <w:ind w:left="7325" w:hanging="180"/>
      </w:pPr>
    </w:lvl>
  </w:abstractNum>
  <w:abstractNum w:abstractNumId="10">
    <w:nsid w:val="4EBB21D2"/>
    <w:multiLevelType w:val="hybridMultilevel"/>
    <w:tmpl w:val="71320194"/>
    <w:lvl w:ilvl="0" w:tplc="1F789068">
      <w:start w:val="1"/>
      <w:numFmt w:val="decimal"/>
      <w:lvlText w:val="%1."/>
      <w:lvlJc w:val="left"/>
      <w:pPr>
        <w:ind w:left="2285" w:hanging="360"/>
      </w:pPr>
      <w:rPr>
        <w:rFonts w:hint="default"/>
      </w:rPr>
    </w:lvl>
    <w:lvl w:ilvl="1" w:tplc="04090019" w:tentative="1">
      <w:start w:val="1"/>
      <w:numFmt w:val="lowerLetter"/>
      <w:lvlText w:val="%2."/>
      <w:lvlJc w:val="left"/>
      <w:pPr>
        <w:ind w:left="3005" w:hanging="360"/>
      </w:pPr>
    </w:lvl>
    <w:lvl w:ilvl="2" w:tplc="0409001B" w:tentative="1">
      <w:start w:val="1"/>
      <w:numFmt w:val="lowerRoman"/>
      <w:lvlText w:val="%3."/>
      <w:lvlJc w:val="right"/>
      <w:pPr>
        <w:ind w:left="3725" w:hanging="180"/>
      </w:pPr>
    </w:lvl>
    <w:lvl w:ilvl="3" w:tplc="0409000F" w:tentative="1">
      <w:start w:val="1"/>
      <w:numFmt w:val="decimal"/>
      <w:lvlText w:val="%4."/>
      <w:lvlJc w:val="left"/>
      <w:pPr>
        <w:ind w:left="4445" w:hanging="360"/>
      </w:pPr>
    </w:lvl>
    <w:lvl w:ilvl="4" w:tplc="04090019" w:tentative="1">
      <w:start w:val="1"/>
      <w:numFmt w:val="lowerLetter"/>
      <w:lvlText w:val="%5."/>
      <w:lvlJc w:val="left"/>
      <w:pPr>
        <w:ind w:left="5165" w:hanging="360"/>
      </w:pPr>
    </w:lvl>
    <w:lvl w:ilvl="5" w:tplc="0409001B" w:tentative="1">
      <w:start w:val="1"/>
      <w:numFmt w:val="lowerRoman"/>
      <w:lvlText w:val="%6."/>
      <w:lvlJc w:val="right"/>
      <w:pPr>
        <w:ind w:left="5885" w:hanging="180"/>
      </w:pPr>
    </w:lvl>
    <w:lvl w:ilvl="6" w:tplc="0409000F" w:tentative="1">
      <w:start w:val="1"/>
      <w:numFmt w:val="decimal"/>
      <w:lvlText w:val="%7."/>
      <w:lvlJc w:val="left"/>
      <w:pPr>
        <w:ind w:left="6605" w:hanging="360"/>
      </w:pPr>
    </w:lvl>
    <w:lvl w:ilvl="7" w:tplc="04090019" w:tentative="1">
      <w:start w:val="1"/>
      <w:numFmt w:val="lowerLetter"/>
      <w:lvlText w:val="%8."/>
      <w:lvlJc w:val="left"/>
      <w:pPr>
        <w:ind w:left="7325" w:hanging="360"/>
      </w:pPr>
    </w:lvl>
    <w:lvl w:ilvl="8" w:tplc="0409001B" w:tentative="1">
      <w:start w:val="1"/>
      <w:numFmt w:val="lowerRoman"/>
      <w:lvlText w:val="%9."/>
      <w:lvlJc w:val="right"/>
      <w:pPr>
        <w:ind w:left="8045" w:hanging="180"/>
      </w:pPr>
    </w:lvl>
  </w:abstractNum>
  <w:abstractNum w:abstractNumId="11">
    <w:nsid w:val="55655DAE"/>
    <w:multiLevelType w:val="multilevel"/>
    <w:tmpl w:val="6BD2F1B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2">
    <w:nsid w:val="765205C6"/>
    <w:multiLevelType w:val="hybridMultilevel"/>
    <w:tmpl w:val="6DE087DA"/>
    <w:lvl w:ilvl="0" w:tplc="EAC66C4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1"/>
  </w:num>
  <w:num w:numId="2">
    <w:abstractNumId w:val="0"/>
  </w:num>
  <w:num w:numId="3">
    <w:abstractNumId w:val="1"/>
  </w:num>
  <w:num w:numId="4">
    <w:abstractNumId w:val="10"/>
  </w:num>
  <w:num w:numId="5">
    <w:abstractNumId w:val="4"/>
  </w:num>
  <w:num w:numId="6">
    <w:abstractNumId w:val="3"/>
  </w:num>
  <w:num w:numId="7">
    <w:abstractNumId w:val="5"/>
  </w:num>
  <w:num w:numId="8">
    <w:abstractNumId w:val="12"/>
  </w:num>
  <w:num w:numId="9">
    <w:abstractNumId w:val="8"/>
  </w:num>
  <w:num w:numId="10">
    <w:abstractNumId w:val="6"/>
  </w:num>
  <w:num w:numId="11">
    <w:abstractNumId w:val="2"/>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D12"/>
    <w:rsid w:val="000118DA"/>
    <w:rsid w:val="00083388"/>
    <w:rsid w:val="000B74F1"/>
    <w:rsid w:val="000C69A5"/>
    <w:rsid w:val="001644AD"/>
    <w:rsid w:val="002F2F8C"/>
    <w:rsid w:val="00367DCD"/>
    <w:rsid w:val="0051349C"/>
    <w:rsid w:val="00732B9A"/>
    <w:rsid w:val="00903644"/>
    <w:rsid w:val="00AE7504"/>
    <w:rsid w:val="00B02877"/>
    <w:rsid w:val="00B23F85"/>
    <w:rsid w:val="00B91881"/>
    <w:rsid w:val="00BE519B"/>
    <w:rsid w:val="00CD6300"/>
    <w:rsid w:val="00D26D39"/>
    <w:rsid w:val="00D32619"/>
    <w:rsid w:val="00D902BD"/>
    <w:rsid w:val="00D936D8"/>
    <w:rsid w:val="00DA2FE4"/>
    <w:rsid w:val="00DB2475"/>
    <w:rsid w:val="00E2096F"/>
    <w:rsid w:val="00E9787D"/>
    <w:rsid w:val="00EA2BA9"/>
    <w:rsid w:val="00ED027E"/>
    <w:rsid w:val="00ED522F"/>
    <w:rsid w:val="00FB1D12"/>
    <w:rsid w:val="00FF5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5:docId w15:val="{2B7BF913-C270-450B-A91B-570B29578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D26D39"/>
    <w:pPr>
      <w:ind w:left="720"/>
      <w:contextualSpacing/>
    </w:pPr>
  </w:style>
  <w:style w:type="character" w:styleId="Hyperlink">
    <w:name w:val="Hyperlink"/>
    <w:basedOn w:val="DefaultParagraphFont"/>
    <w:uiPriority w:val="99"/>
    <w:semiHidden/>
    <w:unhideWhenUsed/>
    <w:rsid w:val="00367DCD"/>
    <w:rPr>
      <w:color w:val="0000FF"/>
      <w:u w:val="single"/>
    </w:rPr>
  </w:style>
  <w:style w:type="character" w:styleId="Emphasis">
    <w:name w:val="Emphasis"/>
    <w:basedOn w:val="DefaultParagraphFont"/>
    <w:uiPriority w:val="20"/>
    <w:qFormat/>
    <w:rsid w:val="001644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5</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Aggie</dc:creator>
  <cp:lastModifiedBy>Patrick</cp:lastModifiedBy>
  <cp:revision>11</cp:revision>
  <dcterms:created xsi:type="dcterms:W3CDTF">2017-03-15T15:24:00Z</dcterms:created>
  <dcterms:modified xsi:type="dcterms:W3CDTF">2017-03-22T16:10:00Z</dcterms:modified>
</cp:coreProperties>
</file>