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9C9F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00E6B0E" wp14:editId="242DD61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925DA1" w14:textId="77777777" w:rsidR="00607874" w:rsidRDefault="00042AF4" w:rsidP="00A851DA">
      <w:pPr>
        <w:rPr>
          <w:lang w:val="en-US"/>
        </w:rPr>
      </w:pPr>
      <w:r>
        <w:rPr>
          <w:noProof/>
          <w:lang w:val="en-US"/>
        </w:rPr>
        <mc:AlternateContent>
          <mc:Choice Requires="wps">
            <w:drawing>
              <wp:anchor distT="0" distB="0" distL="114300" distR="114300" simplePos="0" relativeHeight="251660288" behindDoc="0" locked="0" layoutInCell="1" allowOverlap="1" wp14:anchorId="0D7C3B88" wp14:editId="720482D5">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E1EB2" w14:textId="77777777" w:rsidR="000139AC" w:rsidRDefault="000139AC" w:rsidP="00405895">
                            <w:pPr>
                              <w:jc w:val="center"/>
                              <w:rPr>
                                <w:b/>
                                <w:bCs/>
                                <w:color w:val="002060"/>
                                <w:sz w:val="44"/>
                                <w:szCs w:val="40"/>
                              </w:rPr>
                            </w:pPr>
                            <w:r>
                              <w:rPr>
                                <w:sz w:val="24"/>
                              </w:rPr>
                              <w:t xml:space="preserve">   </w:t>
                            </w:r>
                            <w:r>
                              <w:rPr>
                                <w:b/>
                                <w:bCs/>
                                <w:color w:val="002060"/>
                                <w:sz w:val="44"/>
                                <w:szCs w:val="40"/>
                              </w:rPr>
                              <w:t>Assignment Cover Sheet</w:t>
                            </w:r>
                          </w:p>
                          <w:p w14:paraId="38CC8D19" w14:textId="77777777" w:rsidR="000139AC" w:rsidRDefault="000139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F5E1EB2" w14:textId="77777777" w:rsidR="000139AC" w:rsidRDefault="000139AC" w:rsidP="00405895">
                      <w:pPr>
                        <w:jc w:val="center"/>
                        <w:rPr>
                          <w:b/>
                          <w:bCs/>
                          <w:color w:val="002060"/>
                          <w:sz w:val="44"/>
                          <w:szCs w:val="40"/>
                        </w:rPr>
                      </w:pPr>
                      <w:r>
                        <w:rPr>
                          <w:sz w:val="24"/>
                        </w:rPr>
                        <w:t xml:space="preserve">   </w:t>
                      </w:r>
                      <w:r>
                        <w:rPr>
                          <w:b/>
                          <w:bCs/>
                          <w:color w:val="002060"/>
                          <w:sz w:val="44"/>
                          <w:szCs w:val="40"/>
                        </w:rPr>
                        <w:t>Assignment Cover Sheet</w:t>
                      </w:r>
                    </w:p>
                    <w:p w14:paraId="38CC8D19" w14:textId="77777777" w:rsidR="000139AC" w:rsidRDefault="000139AC"/>
                  </w:txbxContent>
                </v:textbox>
              </v:shape>
            </w:pict>
          </mc:Fallback>
        </mc:AlternateContent>
      </w:r>
    </w:p>
    <w:p w14:paraId="3B1EC7D3" w14:textId="77777777" w:rsidR="00607874" w:rsidRDefault="00607874" w:rsidP="00A851DA">
      <w:pPr>
        <w:rPr>
          <w:lang w:val="en-US"/>
        </w:rPr>
      </w:pPr>
    </w:p>
    <w:p w14:paraId="26E4B76E" w14:textId="77777777" w:rsidR="00607874" w:rsidRDefault="00607874" w:rsidP="00A851DA">
      <w:pPr>
        <w:rPr>
          <w:lang w:val="en-US"/>
        </w:rPr>
      </w:pPr>
    </w:p>
    <w:p w14:paraId="2F5DBF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F5828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7F786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73B0C6A" w14:textId="77777777" w:rsidR="00A851DA" w:rsidRPr="00B0415E" w:rsidRDefault="00AB3FC9">
            <w:pPr>
              <w:pStyle w:val="Default"/>
              <w:rPr>
                <w:rFonts w:asciiTheme="minorHAnsi" w:hAnsiTheme="minorHAnsi"/>
              </w:rPr>
            </w:pPr>
            <w:r>
              <w:rPr>
                <w:rFonts w:asciiTheme="minorHAnsi" w:hAnsiTheme="minorHAnsi"/>
              </w:rPr>
              <w:t>Tatiana Taplin</w:t>
            </w:r>
          </w:p>
        </w:tc>
      </w:tr>
      <w:tr w:rsidR="00A851DA" w:rsidRPr="00B0415E" w14:paraId="5B2C58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0964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69A6AE" w14:textId="77777777" w:rsidR="00A851DA" w:rsidRPr="00B0415E" w:rsidRDefault="00AB3FC9">
            <w:pPr>
              <w:pStyle w:val="Default"/>
              <w:rPr>
                <w:rFonts w:asciiTheme="minorHAnsi" w:hAnsiTheme="minorHAnsi"/>
              </w:rPr>
            </w:pPr>
            <w:r>
              <w:rPr>
                <w:rFonts w:asciiTheme="minorHAnsi" w:hAnsiTheme="minorHAnsi"/>
              </w:rPr>
              <w:t>41424</w:t>
            </w:r>
          </w:p>
        </w:tc>
      </w:tr>
      <w:tr w:rsidR="00A851DA" w:rsidRPr="00B0415E" w14:paraId="738D19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D813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9300A9" w14:textId="77777777" w:rsidR="00A851DA" w:rsidRPr="00B0415E" w:rsidRDefault="00AB3FC9">
            <w:pPr>
              <w:pStyle w:val="Default"/>
              <w:rPr>
                <w:rFonts w:asciiTheme="minorHAnsi" w:hAnsiTheme="minorHAnsi"/>
              </w:rPr>
            </w:pPr>
            <w:r>
              <w:rPr>
                <w:rFonts w:asciiTheme="minorHAnsi" w:hAnsiTheme="minorHAnsi"/>
              </w:rPr>
              <w:t>Beauty Therapist level 4</w:t>
            </w:r>
          </w:p>
        </w:tc>
      </w:tr>
      <w:tr w:rsidR="00A851DA" w:rsidRPr="00B0415E" w14:paraId="18567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192A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7F93D0" w14:textId="77777777" w:rsidR="00A851DA" w:rsidRPr="00B0415E" w:rsidRDefault="00AB3FC9">
            <w:r>
              <w:t>04</w:t>
            </w:r>
          </w:p>
        </w:tc>
      </w:tr>
    </w:tbl>
    <w:p w14:paraId="485288AD" w14:textId="77777777" w:rsidR="00CC2FB3" w:rsidRDefault="00CC2FB3" w:rsidP="00A851DA">
      <w:pPr>
        <w:rPr>
          <w:b/>
          <w:lang w:val="en-US"/>
        </w:rPr>
      </w:pPr>
    </w:p>
    <w:p w14:paraId="2152391B" w14:textId="77777777" w:rsidR="00443E6F" w:rsidRDefault="00527C11" w:rsidP="00A851DA">
      <w:pPr>
        <w:rPr>
          <w:b/>
          <w:sz w:val="28"/>
          <w:lang w:val="en-US"/>
        </w:rPr>
      </w:pPr>
      <w:r w:rsidRPr="00443E6F">
        <w:rPr>
          <w:b/>
          <w:sz w:val="28"/>
          <w:lang w:val="en-US"/>
        </w:rPr>
        <w:t>Marking Criteria:</w:t>
      </w:r>
    </w:p>
    <w:p w14:paraId="6A6575A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5EA3D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42" w:type="dxa"/>
        <w:tblLook w:val="04A0" w:firstRow="1" w:lastRow="0" w:firstColumn="1" w:lastColumn="0" w:noHBand="0" w:noVBand="1"/>
      </w:tblPr>
      <w:tblGrid>
        <w:gridCol w:w="9242"/>
      </w:tblGrid>
      <w:tr w:rsidR="00CC2FB3" w14:paraId="08652FFA" w14:textId="77777777" w:rsidTr="0097598D">
        <w:tc>
          <w:tcPr>
            <w:tcW w:w="9242" w:type="dxa"/>
          </w:tcPr>
          <w:p w14:paraId="44AECF95" w14:textId="76FCF105" w:rsidR="000A23FA" w:rsidRPr="000A23FA" w:rsidRDefault="000A23FA" w:rsidP="000A23FA">
            <w:pPr>
              <w:widowControl w:val="0"/>
              <w:autoSpaceDE w:val="0"/>
              <w:autoSpaceDN w:val="0"/>
              <w:adjustRightInd w:val="0"/>
              <w:spacing w:after="240" w:line="360" w:lineRule="atLeast"/>
              <w:rPr>
                <w:rFonts w:ascii="Arial" w:hAnsi="Arial" w:cs="Arial"/>
                <w:color w:val="000000"/>
                <w:sz w:val="24"/>
                <w:szCs w:val="24"/>
              </w:rPr>
            </w:pPr>
            <w:bookmarkStart w:id="0" w:name="_GoBack" w:colFirst="0" w:colLast="0"/>
            <w:r w:rsidRPr="000A23FA">
              <w:rPr>
                <w:rFonts w:ascii="Arial" w:hAnsi="Arial" w:cs="Arial"/>
                <w:color w:val="000000" w:themeColor="text1"/>
                <w:sz w:val="24"/>
                <w:szCs w:val="24"/>
              </w:rPr>
              <w:t>1.</w:t>
            </w:r>
            <w:r w:rsidRPr="000A23FA">
              <w:rPr>
                <w:rFonts w:ascii="Arial" w:hAnsi="Arial" w:cs="Arial"/>
                <w:color w:val="AF0004"/>
                <w:sz w:val="24"/>
                <w:szCs w:val="24"/>
              </w:rPr>
              <w:t xml:space="preserve"> </w:t>
            </w:r>
            <w:r w:rsidRPr="000A23FA">
              <w:rPr>
                <w:rFonts w:ascii="Arial" w:hAnsi="Arial" w:cs="Arial"/>
                <w:color w:val="000000"/>
                <w:sz w:val="24"/>
                <w:szCs w:val="24"/>
              </w:rPr>
              <w:t xml:space="preserve">Multiple choice Questions: </w:t>
            </w:r>
          </w:p>
          <w:p w14:paraId="36C13139" w14:textId="60C058EB" w:rsidR="00CD471B" w:rsidRPr="00CD471B" w:rsidRDefault="000A23FA" w:rsidP="000A23FA">
            <w:pPr>
              <w:pStyle w:val="ListParagraph"/>
              <w:widowControl w:val="0"/>
              <w:numPr>
                <w:ilvl w:val="0"/>
                <w:numId w:val="3"/>
              </w:numPr>
              <w:autoSpaceDE w:val="0"/>
              <w:autoSpaceDN w:val="0"/>
              <w:adjustRightInd w:val="0"/>
              <w:spacing w:after="240"/>
              <w:ind w:hanging="11"/>
              <w:rPr>
                <w:rFonts w:ascii="Arial" w:hAnsi="Arial" w:cs="Arial"/>
                <w:sz w:val="24"/>
                <w:szCs w:val="24"/>
              </w:rPr>
            </w:pPr>
            <w:r>
              <w:rPr>
                <w:rFonts w:ascii="Arial" w:hAnsi="Arial" w:cs="Arial"/>
                <w:sz w:val="24"/>
                <w:szCs w:val="24"/>
              </w:rPr>
              <w:t xml:space="preserve">A </w:t>
            </w:r>
            <w:r w:rsidR="00CD471B" w:rsidRPr="00CD471B">
              <w:rPr>
                <w:rFonts w:ascii="Arial" w:hAnsi="Arial" w:cs="Arial"/>
                <w:sz w:val="24"/>
                <w:szCs w:val="24"/>
              </w:rPr>
              <w:t xml:space="preserve">beauty therapist through her professional expertise and </w:t>
            </w:r>
            <w:r>
              <w:rPr>
                <w:rFonts w:ascii="Arial" w:hAnsi="Arial" w:cs="Arial"/>
                <w:sz w:val="24"/>
                <w:szCs w:val="24"/>
              </w:rPr>
              <w:t>appropriate skincare treatments</w:t>
            </w:r>
            <w:r w:rsidR="00FC640D">
              <w:rPr>
                <w:rFonts w:ascii="Arial" w:hAnsi="Arial" w:cs="Arial"/>
                <w:sz w:val="24"/>
                <w:szCs w:val="24"/>
              </w:rPr>
              <w:t>:</w:t>
            </w:r>
            <w:r>
              <w:rPr>
                <w:rFonts w:ascii="Arial" w:hAnsi="Arial" w:cs="Arial"/>
                <w:sz w:val="24"/>
                <w:szCs w:val="24"/>
              </w:rPr>
              <w:t xml:space="preserve"> </w:t>
            </w:r>
            <w:r w:rsidR="00FC640D">
              <w:rPr>
                <w:rFonts w:ascii="Arial" w:hAnsi="Arial" w:cs="Arial"/>
                <w:sz w:val="24"/>
                <w:szCs w:val="24"/>
              </w:rPr>
              <w:t>b)</w:t>
            </w:r>
            <w:r w:rsidR="00CD471B" w:rsidRPr="00CD471B">
              <w:rPr>
                <w:rFonts w:ascii="Arial" w:hAnsi="Arial" w:cs="Arial"/>
                <w:sz w:val="24"/>
                <w:szCs w:val="24"/>
              </w:rPr>
              <w:t xml:space="preserve"> can help changing the condition of the skin</w:t>
            </w:r>
          </w:p>
          <w:p w14:paraId="2C8A2CAD" w14:textId="77777777" w:rsidR="00CD471B" w:rsidRDefault="00CD471B" w:rsidP="00523E28">
            <w:pPr>
              <w:pStyle w:val="ListParagraph"/>
              <w:widowControl w:val="0"/>
              <w:autoSpaceDE w:val="0"/>
              <w:autoSpaceDN w:val="0"/>
              <w:adjustRightInd w:val="0"/>
              <w:spacing w:after="240"/>
              <w:rPr>
                <w:rFonts w:ascii="Arial" w:hAnsi="Arial" w:cs="Arial"/>
                <w:sz w:val="24"/>
                <w:szCs w:val="24"/>
              </w:rPr>
            </w:pPr>
          </w:p>
          <w:p w14:paraId="4BE0C1F0" w14:textId="3E618A8A" w:rsidR="00523E28" w:rsidRDefault="00523E28" w:rsidP="00523E2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Pr>
                <w:rFonts w:ascii="Arial" w:hAnsi="Arial" w:cs="Arial"/>
                <w:sz w:val="24"/>
                <w:szCs w:val="24"/>
              </w:rPr>
              <w:t xml:space="preserve">          “</w:t>
            </w:r>
            <w:r w:rsidRPr="00523E28">
              <w:rPr>
                <w:rFonts w:ascii="Arial" w:hAnsi="Arial" w:cs="Arial"/>
                <w:sz w:val="24"/>
                <w:szCs w:val="24"/>
              </w:rPr>
              <w:t>However, through the application of professional expertise and suitable skin treatments, the beauty therapist can help every client in improving the condition and appearance of their skin. A beauty therapist selects the appropriate treatment after proper skin analysis and consultation. An individual’s underlying skin condition cannot be improved by a beauty therapist, since it is determined by genetic elements.</w:t>
            </w:r>
            <w:r>
              <w:rPr>
                <w:rFonts w:ascii="Arial" w:hAnsi="Arial" w:cs="Arial"/>
                <w:sz w:val="24"/>
                <w:szCs w:val="24"/>
              </w:rPr>
              <w:t>”</w:t>
            </w:r>
            <w:r w:rsidRPr="00523E28">
              <w:rPr>
                <w:rFonts w:ascii="Arial" w:hAnsi="Arial" w:cs="Arial"/>
                <w:sz w:val="24"/>
                <w:szCs w:val="24"/>
              </w:rPr>
              <w:t xml:space="preserve">  </w:t>
            </w:r>
            <w:r>
              <w:rPr>
                <w:rFonts w:ascii="Arial" w:hAnsi="Arial" w:cs="Arial"/>
                <w:sz w:val="24"/>
                <w:szCs w:val="24"/>
              </w:rPr>
              <w:t>(Unit 4, p.1).</w:t>
            </w:r>
          </w:p>
          <w:p w14:paraId="15EEE76B" w14:textId="77777777" w:rsidR="000A23FA" w:rsidRDefault="00523E28" w:rsidP="000A23FA">
            <w:pPr>
              <w:pStyle w:val="ListParagraph"/>
              <w:widowControl w:val="0"/>
              <w:numPr>
                <w:ilvl w:val="0"/>
                <w:numId w:val="3"/>
              </w:numPr>
              <w:tabs>
                <w:tab w:val="left" w:pos="220"/>
                <w:tab w:val="left" w:pos="720"/>
              </w:tabs>
              <w:autoSpaceDE w:val="0"/>
              <w:autoSpaceDN w:val="0"/>
              <w:adjustRightInd w:val="0"/>
              <w:spacing w:after="240"/>
              <w:ind w:hanging="11"/>
              <w:rPr>
                <w:rFonts w:ascii="Arial" w:hAnsi="Arial" w:cs="Arial"/>
                <w:sz w:val="24"/>
                <w:szCs w:val="24"/>
              </w:rPr>
            </w:pPr>
            <w:r w:rsidRPr="00FC640D">
              <w:rPr>
                <w:rFonts w:ascii="Arial" w:hAnsi="Arial" w:cs="Arial"/>
                <w:sz w:val="24"/>
                <w:szCs w:val="24"/>
              </w:rPr>
              <w:t xml:space="preserve">The eyelashes are cleansed by stroking the cotton wool </w:t>
            </w:r>
            <w:proofErr w:type="gramStart"/>
            <w:r w:rsidRPr="00FC640D">
              <w:rPr>
                <w:rFonts w:ascii="Arial" w:hAnsi="Arial" w:cs="Arial"/>
                <w:sz w:val="24"/>
                <w:szCs w:val="24"/>
              </w:rPr>
              <w:t>in :</w:t>
            </w:r>
            <w:r w:rsidR="00FC640D" w:rsidRPr="00FC640D">
              <w:rPr>
                <w:rFonts w:ascii="Arial" w:hAnsi="Arial" w:cs="Arial"/>
                <w:sz w:val="24"/>
                <w:szCs w:val="24"/>
              </w:rPr>
              <w:t>a</w:t>
            </w:r>
            <w:proofErr w:type="gramEnd"/>
            <w:r w:rsidR="00FC640D" w:rsidRPr="00FC640D">
              <w:rPr>
                <w:rFonts w:ascii="Arial" w:hAnsi="Arial" w:cs="Arial"/>
                <w:sz w:val="24"/>
                <w:szCs w:val="24"/>
              </w:rPr>
              <w:t>) circular motion</w:t>
            </w:r>
            <w:r w:rsidR="000A23FA">
              <w:rPr>
                <w:rFonts w:ascii="Arial" w:hAnsi="Arial" w:cs="Arial"/>
                <w:sz w:val="24"/>
                <w:szCs w:val="24"/>
              </w:rPr>
              <w:t xml:space="preserve">.    </w:t>
            </w:r>
            <w:r w:rsidR="00D13E7D" w:rsidRPr="000A23FA">
              <w:rPr>
                <w:rFonts w:ascii="Arial" w:hAnsi="Arial" w:cs="Arial"/>
                <w:sz w:val="24"/>
                <w:szCs w:val="24"/>
              </w:rPr>
              <w:t>“</w:t>
            </w:r>
            <w:r w:rsidR="00FC640D" w:rsidRPr="000A23FA">
              <w:rPr>
                <w:rFonts w:ascii="Arial" w:hAnsi="Arial" w:cs="Arial"/>
                <w:sz w:val="24"/>
                <w:szCs w:val="24"/>
              </w:rPr>
              <w:t>The eye area will be cleansed with an approp</w:t>
            </w:r>
            <w:r w:rsidR="000A23FA" w:rsidRPr="000A23FA">
              <w:rPr>
                <w:rFonts w:ascii="Arial" w:hAnsi="Arial" w:cs="Arial"/>
                <w:sz w:val="24"/>
                <w:szCs w:val="24"/>
              </w:rPr>
              <w:t>riate eye makeup remover. A</w:t>
            </w:r>
            <w:r w:rsidR="00FC640D" w:rsidRPr="000A23FA">
              <w:rPr>
                <w:rFonts w:ascii="Arial" w:hAnsi="Arial" w:cs="Arial"/>
                <w:sz w:val="24"/>
                <w:szCs w:val="24"/>
              </w:rPr>
              <w:t>fter applying the eye makeup remover to some cotton wool, stroke the length of the eyelashes in downward strokes, beginning from the base and finishing at the tips. The eye tissue must then be cleansed in a circle, with outward strokes going across the upper eyelids and in circular motions below the lower lashes, in the direction of the nose. The procedure should be repeated until the cotton wool and the eye area look clean. “ (Unit 4, p. 4).</w:t>
            </w:r>
          </w:p>
          <w:p w14:paraId="2990FE84"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3C3BFD9B"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647D0949"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2BDA1787"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68C55FFF"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3A80D67C"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784CF170" w14:textId="5505EECD" w:rsidR="000A23FA" w:rsidRDefault="00DC77D2" w:rsidP="000A23FA">
            <w:pPr>
              <w:pStyle w:val="ListParagraph"/>
              <w:widowControl w:val="0"/>
              <w:numPr>
                <w:ilvl w:val="0"/>
                <w:numId w:val="3"/>
              </w:numPr>
              <w:tabs>
                <w:tab w:val="left" w:pos="220"/>
                <w:tab w:val="left" w:pos="720"/>
              </w:tabs>
              <w:autoSpaceDE w:val="0"/>
              <w:autoSpaceDN w:val="0"/>
              <w:adjustRightInd w:val="0"/>
              <w:spacing w:after="240"/>
              <w:ind w:hanging="11"/>
              <w:rPr>
                <w:rFonts w:ascii="Arial" w:hAnsi="Arial" w:cs="Arial"/>
                <w:sz w:val="24"/>
                <w:szCs w:val="24"/>
              </w:rPr>
            </w:pPr>
            <w:r w:rsidRPr="000A23FA">
              <w:rPr>
                <w:rFonts w:ascii="Arial" w:hAnsi="Arial" w:cs="Arial"/>
                <w:sz w:val="24"/>
                <w:szCs w:val="24"/>
              </w:rPr>
              <w:lastRenderedPageBreak/>
              <w:t>Lips are cleansed:</w:t>
            </w:r>
            <w:r w:rsidR="00CC3D9E" w:rsidRPr="000A23FA">
              <w:rPr>
                <w:rFonts w:ascii="Arial" w:hAnsi="Arial" w:cs="Arial"/>
                <w:sz w:val="24"/>
                <w:szCs w:val="24"/>
              </w:rPr>
              <w:t xml:space="preserve"> b) in out ward</w:t>
            </w:r>
            <w:r w:rsidRPr="000A23FA">
              <w:rPr>
                <w:rFonts w:ascii="Arial" w:hAnsi="Arial" w:cs="Arial"/>
                <w:sz w:val="24"/>
                <w:szCs w:val="24"/>
              </w:rPr>
              <w:t xml:space="preserve"> strokes.</w:t>
            </w:r>
            <w:r w:rsidR="000A23FA">
              <w:rPr>
                <w:rFonts w:ascii="Arial" w:hAnsi="Arial" w:cs="Arial"/>
                <w:sz w:val="24"/>
                <w:szCs w:val="24"/>
              </w:rPr>
              <w:t xml:space="preserve"> “</w:t>
            </w:r>
            <w:r w:rsidRPr="000A23FA">
              <w:rPr>
                <w:rFonts w:ascii="Arial" w:hAnsi="Arial" w:cs="Arial"/>
                <w:sz w:val="24"/>
                <w:szCs w:val="24"/>
              </w:rPr>
              <w:t>Take some cleansing milk or lotion and apply it across the upper lip section in small circular movem</w:t>
            </w:r>
            <w:r w:rsidR="000A23FA" w:rsidRPr="000A23FA">
              <w:rPr>
                <w:rFonts w:ascii="Arial" w:hAnsi="Arial" w:cs="Arial"/>
                <w:sz w:val="24"/>
                <w:szCs w:val="24"/>
              </w:rPr>
              <w:t>ents going from right to left.</w:t>
            </w:r>
            <w:r w:rsidRPr="000A23FA">
              <w:rPr>
                <w:rFonts w:ascii="Arial" w:hAnsi="Arial" w:cs="Arial"/>
                <w:sz w:val="24"/>
                <w:szCs w:val="24"/>
              </w:rPr>
              <w:t xml:space="preserve"> While supporting the corners of the </w:t>
            </w:r>
            <w:r w:rsidR="000A23FA" w:rsidRPr="000A23FA">
              <w:rPr>
                <w:rFonts w:ascii="Arial" w:hAnsi="Arial" w:cs="Arial"/>
                <w:sz w:val="24"/>
                <w:szCs w:val="24"/>
              </w:rPr>
              <w:t>mouth</w:t>
            </w:r>
            <w:r w:rsidRPr="000A23FA">
              <w:rPr>
                <w:rFonts w:ascii="Arial" w:hAnsi="Arial" w:cs="Arial"/>
                <w:sz w:val="24"/>
                <w:szCs w:val="24"/>
              </w:rPr>
              <w:t xml:space="preserve"> wipe across lips with a piece of damp cotton wool.” (Unit 4, p.4).</w:t>
            </w:r>
          </w:p>
          <w:p w14:paraId="70CD8BBE"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1876FA8D"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7FC95E87" w14:textId="77777777" w:rsidR="000A23FA" w:rsidRDefault="00DC77D2" w:rsidP="000A23FA">
            <w:pPr>
              <w:pStyle w:val="ListParagraph"/>
              <w:widowControl w:val="0"/>
              <w:numPr>
                <w:ilvl w:val="0"/>
                <w:numId w:val="3"/>
              </w:numPr>
              <w:tabs>
                <w:tab w:val="left" w:pos="220"/>
                <w:tab w:val="left" w:pos="720"/>
              </w:tabs>
              <w:autoSpaceDE w:val="0"/>
              <w:autoSpaceDN w:val="0"/>
              <w:adjustRightInd w:val="0"/>
              <w:spacing w:after="240"/>
              <w:ind w:hanging="11"/>
              <w:rPr>
                <w:rFonts w:ascii="Arial" w:hAnsi="Arial" w:cs="Arial"/>
                <w:sz w:val="24"/>
                <w:szCs w:val="24"/>
              </w:rPr>
            </w:pPr>
            <w:r w:rsidRPr="000A23FA">
              <w:rPr>
                <w:rFonts w:ascii="Arial" w:hAnsi="Arial" w:cs="Arial"/>
                <w:sz w:val="24"/>
                <w:szCs w:val="24"/>
              </w:rPr>
              <w:t xml:space="preserve">The basic formulation of </w:t>
            </w:r>
            <w:proofErr w:type="spellStart"/>
            <w:r w:rsidRPr="000A23FA">
              <w:rPr>
                <w:rFonts w:ascii="Arial" w:hAnsi="Arial" w:cs="Arial"/>
                <w:sz w:val="24"/>
                <w:szCs w:val="24"/>
              </w:rPr>
              <w:t>moisturiser</w:t>
            </w:r>
            <w:proofErr w:type="spellEnd"/>
            <w:r w:rsidRPr="000A23FA">
              <w:rPr>
                <w:rFonts w:ascii="Arial" w:hAnsi="Arial" w:cs="Arial"/>
                <w:sz w:val="24"/>
                <w:szCs w:val="24"/>
              </w:rPr>
              <w:t xml:space="preserve"> is: b) oil and water.</w:t>
            </w:r>
            <w:r w:rsidR="000A23FA">
              <w:rPr>
                <w:rFonts w:ascii="Arial" w:hAnsi="Arial" w:cs="Arial"/>
                <w:sz w:val="24"/>
                <w:szCs w:val="24"/>
              </w:rPr>
              <w:t xml:space="preserve"> </w:t>
            </w:r>
            <w:r w:rsidRPr="000A23FA">
              <w:rPr>
                <w:rFonts w:ascii="Arial" w:hAnsi="Arial" w:cs="Arial"/>
                <w:sz w:val="24"/>
                <w:szCs w:val="24"/>
              </w:rPr>
              <w:t xml:space="preserve">“ </w:t>
            </w:r>
            <w:proofErr w:type="spellStart"/>
            <w:r w:rsidRPr="000A23FA">
              <w:rPr>
                <w:rFonts w:ascii="Arial" w:hAnsi="Arial" w:cs="Arial"/>
                <w:sz w:val="24"/>
                <w:szCs w:val="24"/>
              </w:rPr>
              <w:t>Moisturising</w:t>
            </w:r>
            <w:proofErr w:type="spellEnd"/>
            <w:r w:rsidRPr="000A23FA">
              <w:rPr>
                <w:rFonts w:ascii="Arial" w:hAnsi="Arial" w:cs="Arial"/>
                <w:sz w:val="24"/>
                <w:szCs w:val="24"/>
              </w:rPr>
              <w:t xml:space="preserve"> will help return lost moisture to the skin’s surface layers. A </w:t>
            </w:r>
            <w:proofErr w:type="spellStart"/>
            <w:r w:rsidRPr="000A23FA">
              <w:rPr>
                <w:rFonts w:ascii="Arial" w:hAnsi="Arial" w:cs="Arial"/>
                <w:sz w:val="24"/>
                <w:szCs w:val="24"/>
              </w:rPr>
              <w:t>moisturiser’s</w:t>
            </w:r>
            <w:proofErr w:type="spellEnd"/>
            <w:r w:rsidRPr="000A23FA">
              <w:rPr>
                <w:rFonts w:ascii="Arial" w:hAnsi="Arial" w:cs="Arial"/>
                <w:sz w:val="24"/>
                <w:szCs w:val="24"/>
              </w:rPr>
              <w:t xml:space="preserve"> basic formulation is water and oil. The water content enables lost moisture to be returned to the skin, while the oil content prevents the loss of moisture from the skin’s surface</w:t>
            </w:r>
            <w:r w:rsidR="000A23FA">
              <w:rPr>
                <w:rFonts w:ascii="Arial" w:hAnsi="Arial" w:cs="Arial"/>
                <w:sz w:val="24"/>
                <w:szCs w:val="24"/>
              </w:rPr>
              <w:t>.”</w:t>
            </w:r>
            <w:r w:rsidRPr="000A23FA">
              <w:rPr>
                <w:rFonts w:ascii="Arial" w:hAnsi="Arial" w:cs="Arial"/>
                <w:sz w:val="24"/>
                <w:szCs w:val="24"/>
              </w:rPr>
              <w:t>(Unit 4</w:t>
            </w:r>
            <w:r w:rsidR="00FE595E" w:rsidRPr="000A23FA">
              <w:rPr>
                <w:rFonts w:ascii="Arial" w:hAnsi="Arial" w:cs="Arial"/>
                <w:sz w:val="24"/>
                <w:szCs w:val="24"/>
              </w:rPr>
              <w:t>,p.6).</w:t>
            </w:r>
          </w:p>
          <w:p w14:paraId="066B7FA3"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650C4A48"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0B02CD76" w14:textId="77777777" w:rsidR="000A23FA" w:rsidRDefault="00761412" w:rsidP="000A23FA">
            <w:pPr>
              <w:pStyle w:val="ListParagraph"/>
              <w:widowControl w:val="0"/>
              <w:numPr>
                <w:ilvl w:val="0"/>
                <w:numId w:val="3"/>
              </w:numPr>
              <w:tabs>
                <w:tab w:val="left" w:pos="220"/>
                <w:tab w:val="left" w:pos="720"/>
              </w:tabs>
              <w:autoSpaceDE w:val="0"/>
              <w:autoSpaceDN w:val="0"/>
              <w:adjustRightInd w:val="0"/>
              <w:spacing w:after="240"/>
              <w:ind w:hanging="11"/>
              <w:rPr>
                <w:rFonts w:ascii="Arial" w:hAnsi="Arial" w:cs="Arial"/>
                <w:sz w:val="24"/>
                <w:szCs w:val="24"/>
              </w:rPr>
            </w:pPr>
            <w:r w:rsidRPr="000A23FA">
              <w:rPr>
                <w:rFonts w:ascii="Arial" w:hAnsi="Arial" w:cs="Arial"/>
                <w:sz w:val="24"/>
                <w:szCs w:val="24"/>
              </w:rPr>
              <w:t>Which of the following is not achieved by steaming: c)</w:t>
            </w:r>
            <w:r w:rsidR="000A23FA">
              <w:rPr>
                <w:rFonts w:ascii="Arial" w:hAnsi="Arial" w:cs="Arial"/>
                <w:sz w:val="24"/>
                <w:szCs w:val="24"/>
              </w:rPr>
              <w:t xml:space="preserve"> </w:t>
            </w:r>
            <w:r w:rsidRPr="000A23FA">
              <w:rPr>
                <w:rFonts w:ascii="Arial" w:hAnsi="Arial" w:cs="Arial"/>
                <w:sz w:val="24"/>
                <w:szCs w:val="24"/>
              </w:rPr>
              <w:t>skin is tightened.</w:t>
            </w:r>
            <w:r w:rsidR="000A23FA">
              <w:rPr>
                <w:rFonts w:ascii="Arial" w:hAnsi="Arial" w:cs="Arial"/>
                <w:sz w:val="24"/>
                <w:szCs w:val="24"/>
              </w:rPr>
              <w:t xml:space="preserve"> </w:t>
            </w:r>
            <w:r w:rsidRPr="000A23FA">
              <w:rPr>
                <w:rFonts w:ascii="Arial" w:hAnsi="Arial" w:cs="Arial"/>
                <w:sz w:val="24"/>
                <w:szCs w:val="24"/>
              </w:rPr>
              <w:t>“Steaming provides benefits to the skin in several ways, such as: It opens pores. Lymphatic circulation and blo</w:t>
            </w:r>
            <w:r w:rsidR="000A23FA">
              <w:rPr>
                <w:rFonts w:ascii="Arial" w:hAnsi="Arial" w:cs="Arial"/>
                <w:sz w:val="24"/>
                <w:szCs w:val="24"/>
              </w:rPr>
              <w:t xml:space="preserve">od circulation get stimulated; </w:t>
            </w:r>
            <w:r w:rsidRPr="000A23FA">
              <w:rPr>
                <w:rFonts w:ascii="Arial" w:hAnsi="Arial" w:cs="Arial"/>
                <w:sz w:val="24"/>
                <w:szCs w:val="24"/>
              </w:rPr>
              <w:t xml:space="preserve">Surface cells of the epidermis get stimulated; </w:t>
            </w:r>
            <w:proofErr w:type="gramStart"/>
            <w:r w:rsidRPr="000A23FA">
              <w:rPr>
                <w:rFonts w:ascii="Arial" w:hAnsi="Arial" w:cs="Arial"/>
                <w:sz w:val="24"/>
                <w:szCs w:val="24"/>
              </w:rPr>
              <w:t>and  </w:t>
            </w:r>
            <w:r w:rsidR="000A23FA" w:rsidRPr="000A23FA">
              <w:rPr>
                <w:rFonts w:ascii="Arial" w:hAnsi="Arial" w:cs="Arial"/>
                <w:sz w:val="24"/>
                <w:szCs w:val="24"/>
              </w:rPr>
              <w:t>s</w:t>
            </w:r>
            <w:r w:rsidRPr="000A23FA">
              <w:rPr>
                <w:rFonts w:ascii="Arial" w:hAnsi="Arial" w:cs="Arial"/>
                <w:sz w:val="24"/>
                <w:szCs w:val="24"/>
              </w:rPr>
              <w:t>kin</w:t>
            </w:r>
            <w:proofErr w:type="gramEnd"/>
            <w:r w:rsidRPr="000A23FA">
              <w:rPr>
                <w:rFonts w:ascii="Arial" w:hAnsi="Arial" w:cs="Arial"/>
                <w:sz w:val="24"/>
                <w:szCs w:val="24"/>
              </w:rPr>
              <w:t xml:space="preserve"> </w:t>
            </w:r>
            <w:proofErr w:type="spellStart"/>
            <w:r w:rsidRPr="000A23FA">
              <w:rPr>
                <w:rFonts w:ascii="Arial" w:hAnsi="Arial" w:cs="Arial"/>
                <w:sz w:val="24"/>
                <w:szCs w:val="24"/>
              </w:rPr>
              <w:t>colour</w:t>
            </w:r>
            <w:proofErr w:type="spellEnd"/>
            <w:r w:rsidRPr="000A23FA">
              <w:rPr>
                <w:rFonts w:ascii="Arial" w:hAnsi="Arial" w:cs="Arial"/>
                <w:sz w:val="24"/>
                <w:szCs w:val="24"/>
              </w:rPr>
              <w:t xml:space="preserve"> gets improved.</w:t>
            </w:r>
            <w:r w:rsidR="00FF3731" w:rsidRPr="000A23FA">
              <w:rPr>
                <w:rFonts w:ascii="Arial" w:hAnsi="Arial" w:cs="Arial"/>
                <w:sz w:val="24"/>
                <w:szCs w:val="24"/>
              </w:rPr>
              <w:t xml:space="preserve">  An electric </w:t>
            </w:r>
            <w:proofErr w:type="spellStart"/>
            <w:r w:rsidR="00FF3731" w:rsidRPr="000A23FA">
              <w:rPr>
                <w:rFonts w:ascii="Arial" w:hAnsi="Arial" w:cs="Arial"/>
                <w:sz w:val="24"/>
                <w:szCs w:val="24"/>
              </w:rPr>
              <w:t>vapour</w:t>
            </w:r>
            <w:proofErr w:type="spellEnd"/>
            <w:r w:rsidR="00FF3731" w:rsidRPr="000A23FA">
              <w:rPr>
                <w:rFonts w:ascii="Arial" w:hAnsi="Arial" w:cs="Arial"/>
                <w:sz w:val="24"/>
                <w:szCs w:val="24"/>
              </w:rPr>
              <w:t xml:space="preserve"> unit is used to produce steam by heating distilled water electrically. The steam settles down on the skin and gets </w:t>
            </w:r>
            <w:r w:rsidR="00FF3731" w:rsidRPr="00FF3731">
              <w:rPr>
                <w:rFonts w:ascii="Arial" w:hAnsi="Arial" w:cs="Arial"/>
                <w:sz w:val="24"/>
                <w:szCs w:val="24"/>
              </w:rPr>
              <w:t>absorbed by surface epidermal cells. Exfoli</w:t>
            </w:r>
            <w:r w:rsidR="00D13E7D">
              <w:rPr>
                <w:rFonts w:ascii="Arial" w:hAnsi="Arial" w:cs="Arial"/>
                <w:sz w:val="24"/>
                <w:szCs w:val="24"/>
              </w:rPr>
              <w:t xml:space="preserve">ation treatments are then used </w:t>
            </w:r>
            <w:r w:rsidR="000A23FA">
              <w:rPr>
                <w:rFonts w:ascii="Arial" w:hAnsi="Arial" w:cs="Arial"/>
                <w:sz w:val="24"/>
                <w:szCs w:val="24"/>
              </w:rPr>
              <w:t>t</w:t>
            </w:r>
            <w:r w:rsidR="00FF3731" w:rsidRPr="000A23FA">
              <w:rPr>
                <w:rFonts w:ascii="Arial" w:hAnsi="Arial" w:cs="Arial"/>
                <w:sz w:val="24"/>
                <w:szCs w:val="24"/>
              </w:rPr>
              <w:t>o gently loosen these softened cells. ”(Unit 4, p.7).</w:t>
            </w:r>
          </w:p>
          <w:p w14:paraId="24188FAA"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5D4C3716"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44B612C8" w14:textId="77777777" w:rsidR="000A23FA" w:rsidRDefault="00FF3731" w:rsidP="000A23FA">
            <w:pPr>
              <w:pStyle w:val="ListParagraph"/>
              <w:widowControl w:val="0"/>
              <w:numPr>
                <w:ilvl w:val="0"/>
                <w:numId w:val="3"/>
              </w:numPr>
              <w:tabs>
                <w:tab w:val="left" w:pos="220"/>
                <w:tab w:val="left" w:pos="720"/>
              </w:tabs>
              <w:autoSpaceDE w:val="0"/>
              <w:autoSpaceDN w:val="0"/>
              <w:adjustRightInd w:val="0"/>
              <w:spacing w:after="240"/>
              <w:ind w:hanging="11"/>
              <w:rPr>
                <w:rFonts w:ascii="Arial" w:hAnsi="Arial" w:cs="Arial"/>
                <w:sz w:val="24"/>
                <w:szCs w:val="24"/>
              </w:rPr>
            </w:pPr>
            <w:r w:rsidRPr="000A23FA">
              <w:rPr>
                <w:rFonts w:ascii="Arial" w:hAnsi="Arial" w:cs="Arial"/>
                <w:sz w:val="24"/>
                <w:szCs w:val="24"/>
              </w:rPr>
              <w:t xml:space="preserve">Before applying steam, protect the clients eyes using which of the  </w:t>
            </w:r>
            <w:r w:rsidR="000A23FA">
              <w:rPr>
                <w:rFonts w:ascii="Arial" w:hAnsi="Arial" w:cs="Arial"/>
                <w:sz w:val="24"/>
                <w:szCs w:val="24"/>
              </w:rPr>
              <w:t xml:space="preserve"> following: b) damp cotton wool. </w:t>
            </w:r>
            <w:r w:rsidRPr="000A23FA">
              <w:rPr>
                <w:rFonts w:ascii="Arial" w:hAnsi="Arial" w:cs="Arial"/>
                <w:sz w:val="24"/>
                <w:szCs w:val="24"/>
              </w:rPr>
              <w:t>“The client’s eyes must be protected with damp cotton wool before applying steam. A barrier cream should be used to cover sensitive areas. Apply the steam and then blot the skin with soft facial tissues to dry it. The blockages can then be removed.  The time duration for the applications and the distance of the steam application differs based on different skin types. If the client’s skin is greasy, it can tolerate steam application for a longer duration and from a shorter distance. If the skin is sensitive, increase the distance and decrease the time. Monitor the skin’s reaction during the application and ensure that the client is comfortable.”(Unit 4,p.7).</w:t>
            </w:r>
          </w:p>
          <w:p w14:paraId="1FE4B3A6"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23CCAD4A" w14:textId="77777777" w:rsidR="000A23FA" w:rsidRDefault="000A23FA" w:rsidP="000A23FA">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42B31BAF" w14:textId="77777777" w:rsidR="000A23FA" w:rsidRPr="000A23FA" w:rsidRDefault="00AB3FC9" w:rsidP="007E0384">
            <w:pPr>
              <w:pStyle w:val="ListParagraph"/>
              <w:widowControl w:val="0"/>
              <w:numPr>
                <w:ilvl w:val="0"/>
                <w:numId w:val="3"/>
              </w:numPr>
              <w:tabs>
                <w:tab w:val="left" w:pos="220"/>
                <w:tab w:val="left" w:pos="720"/>
              </w:tabs>
              <w:autoSpaceDE w:val="0"/>
              <w:autoSpaceDN w:val="0"/>
              <w:adjustRightInd w:val="0"/>
              <w:spacing w:after="240"/>
              <w:ind w:hanging="11"/>
              <w:rPr>
                <w:rFonts w:ascii="Times" w:hAnsi="Times" w:cs="Times"/>
                <w:sz w:val="24"/>
                <w:szCs w:val="24"/>
              </w:rPr>
            </w:pPr>
            <w:r w:rsidRPr="000A23FA">
              <w:rPr>
                <w:rFonts w:ascii="Arial" w:hAnsi="Arial" w:cs="Arial"/>
                <w:sz w:val="24"/>
                <w:szCs w:val="24"/>
              </w:rPr>
              <w:t>For towel steaming, continue heating</w:t>
            </w:r>
            <w:r w:rsidR="00FF3731" w:rsidRPr="000A23FA">
              <w:rPr>
                <w:rFonts w:ascii="Arial" w:hAnsi="Arial" w:cs="Arial"/>
                <w:sz w:val="24"/>
                <w:szCs w:val="24"/>
              </w:rPr>
              <w:t xml:space="preserve"> </w:t>
            </w:r>
            <w:r w:rsidRPr="000A23FA">
              <w:rPr>
                <w:rFonts w:ascii="Arial" w:hAnsi="Arial" w:cs="Arial"/>
                <w:sz w:val="24"/>
                <w:szCs w:val="24"/>
              </w:rPr>
              <w:t>and replacing towels for:</w:t>
            </w:r>
            <w:r w:rsidR="000A23FA">
              <w:rPr>
                <w:rFonts w:ascii="Arial" w:hAnsi="Arial" w:cs="Arial"/>
                <w:sz w:val="24"/>
                <w:szCs w:val="24"/>
              </w:rPr>
              <w:t xml:space="preserve"> </w:t>
            </w:r>
            <w:r>
              <w:rPr>
                <w:rFonts w:ascii="Arial" w:hAnsi="Arial" w:cs="Arial"/>
                <w:sz w:val="24"/>
                <w:szCs w:val="24"/>
              </w:rPr>
              <w:t xml:space="preserve"> </w:t>
            </w:r>
            <w:proofErr w:type="gramStart"/>
            <w:r>
              <w:rPr>
                <w:rFonts w:ascii="Arial" w:hAnsi="Arial" w:cs="Arial"/>
                <w:sz w:val="24"/>
                <w:szCs w:val="24"/>
              </w:rPr>
              <w:t>b)10</w:t>
            </w:r>
            <w:proofErr w:type="gramEnd"/>
            <w:r>
              <w:rPr>
                <w:rFonts w:ascii="Arial" w:hAnsi="Arial" w:cs="Arial"/>
                <w:sz w:val="24"/>
                <w:szCs w:val="24"/>
              </w:rPr>
              <w:t xml:space="preserve"> minutes.</w:t>
            </w:r>
            <w:r w:rsidR="000A23FA">
              <w:rPr>
                <w:rFonts w:ascii="Arial" w:hAnsi="Arial" w:cs="Arial"/>
                <w:sz w:val="24"/>
                <w:szCs w:val="24"/>
              </w:rPr>
              <w:t xml:space="preserve"> </w:t>
            </w:r>
          </w:p>
          <w:p w14:paraId="0519FDE3" w14:textId="77777777" w:rsidR="000A23FA" w:rsidRDefault="000A23FA" w:rsidP="002D611E">
            <w:pPr>
              <w:pStyle w:val="ListParagraph"/>
              <w:widowControl w:val="0"/>
              <w:tabs>
                <w:tab w:val="left" w:pos="220"/>
                <w:tab w:val="left" w:pos="720"/>
              </w:tabs>
              <w:autoSpaceDE w:val="0"/>
              <w:autoSpaceDN w:val="0"/>
              <w:adjustRightInd w:val="0"/>
              <w:spacing w:after="240"/>
              <w:rPr>
                <w:rFonts w:ascii="Times" w:hAnsi="Times" w:cs="Times"/>
                <w:sz w:val="24"/>
                <w:szCs w:val="24"/>
              </w:rPr>
            </w:pPr>
          </w:p>
          <w:p w14:paraId="7B18CDBA" w14:textId="77777777" w:rsidR="002D611E" w:rsidRPr="000A23FA" w:rsidRDefault="002D611E" w:rsidP="002D611E">
            <w:pPr>
              <w:pStyle w:val="ListParagraph"/>
              <w:widowControl w:val="0"/>
              <w:tabs>
                <w:tab w:val="left" w:pos="220"/>
                <w:tab w:val="left" w:pos="720"/>
              </w:tabs>
              <w:autoSpaceDE w:val="0"/>
              <w:autoSpaceDN w:val="0"/>
              <w:adjustRightInd w:val="0"/>
              <w:spacing w:after="240"/>
              <w:rPr>
                <w:rFonts w:ascii="Times" w:hAnsi="Times" w:cs="Times"/>
                <w:sz w:val="24"/>
                <w:szCs w:val="24"/>
              </w:rPr>
            </w:pPr>
          </w:p>
          <w:p w14:paraId="5EE1A81C" w14:textId="0240587F" w:rsidR="002D611E" w:rsidRPr="002D611E" w:rsidRDefault="007E0384" w:rsidP="00E01043">
            <w:pPr>
              <w:pStyle w:val="ListParagraph"/>
              <w:widowControl w:val="0"/>
              <w:numPr>
                <w:ilvl w:val="0"/>
                <w:numId w:val="3"/>
              </w:numPr>
              <w:tabs>
                <w:tab w:val="left" w:pos="220"/>
                <w:tab w:val="left" w:pos="720"/>
              </w:tabs>
              <w:autoSpaceDE w:val="0"/>
              <w:autoSpaceDN w:val="0"/>
              <w:adjustRightInd w:val="0"/>
              <w:spacing w:after="240"/>
              <w:ind w:hanging="11"/>
              <w:rPr>
                <w:rFonts w:ascii="Times" w:hAnsi="Times" w:cs="Times"/>
                <w:sz w:val="24"/>
                <w:szCs w:val="24"/>
              </w:rPr>
            </w:pPr>
            <w:r w:rsidRPr="000A23FA">
              <w:rPr>
                <w:rFonts w:ascii="Arial" w:hAnsi="Arial" w:cs="Arial"/>
                <w:sz w:val="24"/>
                <w:szCs w:val="24"/>
              </w:rPr>
              <w:t>Exfoliation is technique used removing</w:t>
            </w:r>
            <w:r w:rsidR="00E01043" w:rsidRPr="000A23FA">
              <w:rPr>
                <w:rFonts w:ascii="Arial" w:hAnsi="Arial" w:cs="Arial"/>
                <w:sz w:val="24"/>
                <w:szCs w:val="24"/>
              </w:rPr>
              <w:t xml:space="preserve">: </w:t>
            </w:r>
            <w:proofErr w:type="gramStart"/>
            <w:r w:rsidR="00E01043" w:rsidRPr="000A23FA">
              <w:rPr>
                <w:rFonts w:ascii="Arial" w:hAnsi="Arial" w:cs="Arial"/>
                <w:sz w:val="24"/>
                <w:szCs w:val="24"/>
              </w:rPr>
              <w:t>a)dead</w:t>
            </w:r>
            <w:proofErr w:type="gramEnd"/>
            <w:r w:rsidR="00E01043" w:rsidRPr="000A23FA">
              <w:rPr>
                <w:rFonts w:ascii="Arial" w:hAnsi="Arial" w:cs="Arial"/>
                <w:sz w:val="24"/>
                <w:szCs w:val="24"/>
              </w:rPr>
              <w:t xml:space="preserve"> cell from the skin.</w:t>
            </w:r>
          </w:p>
          <w:p w14:paraId="67CB6DCE" w14:textId="77777777" w:rsidR="002D611E" w:rsidRPr="002D611E" w:rsidRDefault="002D611E" w:rsidP="002D611E">
            <w:pPr>
              <w:pStyle w:val="ListParagraph"/>
              <w:widowControl w:val="0"/>
              <w:tabs>
                <w:tab w:val="left" w:pos="220"/>
                <w:tab w:val="left" w:pos="720"/>
              </w:tabs>
              <w:autoSpaceDE w:val="0"/>
              <w:autoSpaceDN w:val="0"/>
              <w:adjustRightInd w:val="0"/>
              <w:spacing w:after="240"/>
              <w:rPr>
                <w:rFonts w:ascii="Times" w:hAnsi="Times" w:cs="Times"/>
                <w:sz w:val="24"/>
                <w:szCs w:val="24"/>
              </w:rPr>
            </w:pPr>
          </w:p>
          <w:p w14:paraId="6998E332" w14:textId="77777777" w:rsidR="002D611E" w:rsidRPr="002D611E" w:rsidRDefault="00E01043" w:rsidP="002D611E">
            <w:pPr>
              <w:pStyle w:val="ListParagraph"/>
              <w:widowControl w:val="0"/>
              <w:numPr>
                <w:ilvl w:val="0"/>
                <w:numId w:val="3"/>
              </w:numPr>
              <w:tabs>
                <w:tab w:val="left" w:pos="220"/>
                <w:tab w:val="left" w:pos="720"/>
              </w:tabs>
              <w:autoSpaceDE w:val="0"/>
              <w:autoSpaceDN w:val="0"/>
              <w:adjustRightInd w:val="0"/>
              <w:spacing w:after="240"/>
              <w:ind w:hanging="11"/>
              <w:rPr>
                <w:rFonts w:ascii="Times" w:hAnsi="Times" w:cs="Times"/>
                <w:sz w:val="24"/>
                <w:szCs w:val="24"/>
              </w:rPr>
            </w:pPr>
            <w:r w:rsidRPr="002D611E">
              <w:rPr>
                <w:rFonts w:ascii="Arial" w:hAnsi="Arial" w:cs="Arial"/>
                <w:sz w:val="24"/>
                <w:szCs w:val="24"/>
              </w:rPr>
              <w:t>W</w:t>
            </w:r>
            <w:r w:rsidR="002D611E">
              <w:rPr>
                <w:rFonts w:ascii="Arial" w:hAnsi="Arial" w:cs="Arial"/>
                <w:sz w:val="24"/>
                <w:szCs w:val="24"/>
              </w:rPr>
              <w:t>h</w:t>
            </w:r>
            <w:r w:rsidRPr="002D611E">
              <w:rPr>
                <w:rFonts w:ascii="Arial" w:hAnsi="Arial" w:cs="Arial"/>
                <w:sz w:val="24"/>
                <w:szCs w:val="24"/>
              </w:rPr>
              <w:t>ich of the following is performed as a last step in deep cleansing?</w:t>
            </w:r>
            <w:r w:rsidR="002D611E">
              <w:rPr>
                <w:rFonts w:ascii="Arial" w:hAnsi="Arial" w:cs="Arial"/>
                <w:sz w:val="24"/>
                <w:szCs w:val="24"/>
              </w:rPr>
              <w:t xml:space="preserve"> </w:t>
            </w:r>
            <w:proofErr w:type="gramStart"/>
            <w:r w:rsidRPr="002D611E">
              <w:rPr>
                <w:rFonts w:ascii="Arial" w:hAnsi="Arial" w:cs="Arial"/>
                <w:sz w:val="24"/>
                <w:szCs w:val="24"/>
              </w:rPr>
              <w:t>a)slight</w:t>
            </w:r>
            <w:proofErr w:type="gramEnd"/>
            <w:r w:rsidRPr="002D611E">
              <w:rPr>
                <w:rFonts w:ascii="Arial" w:hAnsi="Arial" w:cs="Arial"/>
                <w:sz w:val="24"/>
                <w:szCs w:val="24"/>
              </w:rPr>
              <w:t xml:space="preserve"> </w:t>
            </w:r>
            <w:r w:rsidR="002D611E">
              <w:rPr>
                <w:rFonts w:ascii="Arial" w:hAnsi="Arial" w:cs="Arial"/>
                <w:sz w:val="24"/>
                <w:szCs w:val="24"/>
              </w:rPr>
              <w:t>pressure at the temples.</w:t>
            </w:r>
          </w:p>
          <w:p w14:paraId="20CB155E" w14:textId="77777777" w:rsidR="002D611E" w:rsidRPr="002D611E" w:rsidRDefault="002D611E" w:rsidP="002D611E">
            <w:pPr>
              <w:widowControl w:val="0"/>
              <w:tabs>
                <w:tab w:val="left" w:pos="220"/>
                <w:tab w:val="left" w:pos="720"/>
              </w:tabs>
              <w:autoSpaceDE w:val="0"/>
              <w:autoSpaceDN w:val="0"/>
              <w:adjustRightInd w:val="0"/>
              <w:spacing w:after="240"/>
              <w:rPr>
                <w:rFonts w:ascii="Arial" w:hAnsi="Arial" w:cs="Arial"/>
                <w:sz w:val="24"/>
                <w:szCs w:val="24"/>
              </w:rPr>
            </w:pPr>
          </w:p>
          <w:p w14:paraId="5730AA75" w14:textId="2950EE1A" w:rsidR="000F16FF" w:rsidRPr="002D611E" w:rsidRDefault="000F16FF" w:rsidP="002D611E">
            <w:pPr>
              <w:pStyle w:val="ListParagraph"/>
              <w:widowControl w:val="0"/>
              <w:numPr>
                <w:ilvl w:val="0"/>
                <w:numId w:val="3"/>
              </w:numPr>
              <w:tabs>
                <w:tab w:val="left" w:pos="220"/>
                <w:tab w:val="left" w:pos="720"/>
              </w:tabs>
              <w:autoSpaceDE w:val="0"/>
              <w:autoSpaceDN w:val="0"/>
              <w:adjustRightInd w:val="0"/>
              <w:spacing w:after="240"/>
              <w:ind w:hanging="11"/>
              <w:rPr>
                <w:rFonts w:ascii="Times" w:hAnsi="Times" w:cs="Times"/>
                <w:sz w:val="24"/>
                <w:szCs w:val="24"/>
              </w:rPr>
            </w:pPr>
            <w:proofErr w:type="spellStart"/>
            <w:r w:rsidRPr="002D611E">
              <w:rPr>
                <w:rFonts w:ascii="Arial" w:hAnsi="Arial" w:cs="Arial"/>
                <w:sz w:val="24"/>
                <w:szCs w:val="24"/>
              </w:rPr>
              <w:t>Moisturiser</w:t>
            </w:r>
            <w:proofErr w:type="spellEnd"/>
            <w:r w:rsidRPr="002D611E">
              <w:rPr>
                <w:rFonts w:ascii="Arial" w:hAnsi="Arial" w:cs="Arial"/>
                <w:sz w:val="24"/>
                <w:szCs w:val="24"/>
              </w:rPr>
              <w:t xml:space="preserve"> provides a barrier between which of the following:</w:t>
            </w:r>
          </w:p>
          <w:p w14:paraId="01082F49" w14:textId="77777777" w:rsidR="000F16FF" w:rsidRDefault="000F16FF" w:rsidP="001A3B52">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c)skin</w:t>
            </w:r>
            <w:proofErr w:type="gramEnd"/>
            <w:r>
              <w:rPr>
                <w:rFonts w:ascii="Arial" w:hAnsi="Arial" w:cs="Arial"/>
                <w:sz w:val="24"/>
                <w:szCs w:val="24"/>
              </w:rPr>
              <w:t xml:space="preserve"> and the cosmetics.</w:t>
            </w:r>
          </w:p>
          <w:p w14:paraId="65FF24D0" w14:textId="77777777" w:rsidR="000F16FF" w:rsidRDefault="000F16FF" w:rsidP="000F16FF">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p>
          <w:p w14:paraId="54FD6759" w14:textId="2D775227" w:rsidR="00054458" w:rsidRDefault="002D611E" w:rsidP="00054458">
            <w:pPr>
              <w:widowControl w:val="0"/>
              <w:numPr>
                <w:ilvl w:val="0"/>
                <w:numId w:val="2"/>
              </w:numPr>
              <w:tabs>
                <w:tab w:val="left" w:pos="220"/>
                <w:tab w:val="left" w:pos="720"/>
              </w:tabs>
              <w:autoSpaceDE w:val="0"/>
              <w:autoSpaceDN w:val="0"/>
              <w:adjustRightInd w:val="0"/>
              <w:spacing w:after="240"/>
              <w:ind w:hanging="720"/>
              <w:rPr>
                <w:rFonts w:ascii="Arial" w:hAnsi="Arial" w:cs="Arial"/>
                <w:sz w:val="24"/>
                <w:szCs w:val="24"/>
              </w:rPr>
            </w:pPr>
            <w:r>
              <w:rPr>
                <w:rFonts w:ascii="Arial" w:hAnsi="Arial" w:cs="Arial"/>
                <w:sz w:val="24"/>
                <w:szCs w:val="24"/>
              </w:rPr>
              <w:lastRenderedPageBreak/>
              <w:t xml:space="preserve">2.            </w:t>
            </w:r>
            <w:r w:rsidR="000F16FF">
              <w:rPr>
                <w:rFonts w:ascii="Arial" w:hAnsi="Arial" w:cs="Arial"/>
                <w:sz w:val="24"/>
                <w:szCs w:val="24"/>
              </w:rPr>
              <w:t>Subj</w:t>
            </w:r>
            <w:r w:rsidR="00054458">
              <w:rPr>
                <w:rFonts w:ascii="Arial" w:hAnsi="Arial" w:cs="Arial"/>
                <w:sz w:val="24"/>
                <w:szCs w:val="24"/>
              </w:rPr>
              <w:t>ective Questions:</w:t>
            </w:r>
          </w:p>
          <w:p w14:paraId="30B5D4F5" w14:textId="22B8C423" w:rsidR="002D611E" w:rsidRDefault="00054458" w:rsidP="003E2B6E">
            <w:pPr>
              <w:pStyle w:val="ListParagraph"/>
              <w:widowControl w:val="0"/>
              <w:numPr>
                <w:ilvl w:val="0"/>
                <w:numId w:val="10"/>
              </w:numPr>
              <w:tabs>
                <w:tab w:val="left" w:pos="220"/>
                <w:tab w:val="left" w:pos="720"/>
              </w:tabs>
              <w:autoSpaceDE w:val="0"/>
              <w:autoSpaceDN w:val="0"/>
              <w:adjustRightInd w:val="0"/>
              <w:spacing w:after="240"/>
              <w:rPr>
                <w:rFonts w:ascii="Arial" w:hAnsi="Arial" w:cs="Arial"/>
                <w:sz w:val="24"/>
                <w:szCs w:val="24"/>
              </w:rPr>
            </w:pPr>
            <w:r w:rsidRPr="002D611E">
              <w:rPr>
                <w:rFonts w:ascii="Arial" w:hAnsi="Arial" w:cs="Arial"/>
                <w:sz w:val="24"/>
                <w:szCs w:val="24"/>
              </w:rPr>
              <w:t>How long would you take to complete a facial?</w:t>
            </w:r>
            <w:r w:rsidR="002E7597">
              <w:rPr>
                <w:rFonts w:ascii="Arial" w:hAnsi="Arial" w:cs="Arial"/>
                <w:sz w:val="24"/>
                <w:szCs w:val="24"/>
              </w:rPr>
              <w:t xml:space="preserve"> </w:t>
            </w:r>
            <w:r w:rsidR="008D3171">
              <w:rPr>
                <w:rFonts w:ascii="Arial" w:hAnsi="Arial" w:cs="Arial"/>
                <w:sz w:val="24"/>
                <w:szCs w:val="24"/>
              </w:rPr>
              <w:t xml:space="preserve">From my experience, I can say that treatment should </w:t>
            </w:r>
            <w:r w:rsidR="002D611E">
              <w:rPr>
                <w:rFonts w:ascii="Arial" w:hAnsi="Arial" w:cs="Arial"/>
                <w:sz w:val="24"/>
                <w:szCs w:val="24"/>
              </w:rPr>
              <w:t xml:space="preserve">take around </w:t>
            </w:r>
            <w:r w:rsidR="008D3171" w:rsidRPr="002D611E">
              <w:rPr>
                <w:rFonts w:ascii="Arial" w:hAnsi="Arial" w:cs="Arial"/>
                <w:sz w:val="24"/>
                <w:szCs w:val="24"/>
              </w:rPr>
              <w:t>30 min.,</w:t>
            </w:r>
            <w:r w:rsidR="002E7597" w:rsidRPr="002D611E">
              <w:rPr>
                <w:rFonts w:ascii="Arial" w:hAnsi="Arial" w:cs="Arial"/>
                <w:sz w:val="24"/>
                <w:szCs w:val="24"/>
              </w:rPr>
              <w:t xml:space="preserve"> 60 min.</w:t>
            </w:r>
            <w:proofErr w:type="gramStart"/>
            <w:r w:rsidR="002E7597" w:rsidRPr="002D611E">
              <w:rPr>
                <w:rFonts w:ascii="Arial" w:hAnsi="Arial" w:cs="Arial"/>
                <w:sz w:val="24"/>
                <w:szCs w:val="24"/>
              </w:rPr>
              <w:t>,75</w:t>
            </w:r>
            <w:proofErr w:type="gramEnd"/>
            <w:r w:rsidR="002E7597" w:rsidRPr="002D611E">
              <w:rPr>
                <w:rFonts w:ascii="Arial" w:hAnsi="Arial" w:cs="Arial"/>
                <w:sz w:val="24"/>
                <w:szCs w:val="24"/>
              </w:rPr>
              <w:t xml:space="preserve"> min</w:t>
            </w:r>
            <w:r w:rsidR="002D611E">
              <w:rPr>
                <w:rFonts w:ascii="Arial" w:hAnsi="Arial" w:cs="Arial"/>
                <w:sz w:val="24"/>
                <w:szCs w:val="24"/>
              </w:rPr>
              <w:t>, depending on client’s needs</w:t>
            </w:r>
            <w:r w:rsidR="002E7597" w:rsidRPr="002D611E">
              <w:rPr>
                <w:rFonts w:ascii="Arial" w:hAnsi="Arial" w:cs="Arial"/>
                <w:sz w:val="24"/>
                <w:szCs w:val="24"/>
              </w:rPr>
              <w:t>.</w:t>
            </w:r>
            <w:r w:rsidR="002D611E">
              <w:rPr>
                <w:rFonts w:ascii="Arial" w:hAnsi="Arial" w:cs="Arial"/>
                <w:sz w:val="24"/>
                <w:szCs w:val="24"/>
              </w:rPr>
              <w:t xml:space="preserve"> U</w:t>
            </w:r>
            <w:r w:rsidR="002D611E" w:rsidRPr="002D611E">
              <w:rPr>
                <w:rFonts w:ascii="Arial" w:hAnsi="Arial" w:cs="Arial"/>
                <w:sz w:val="24"/>
                <w:szCs w:val="24"/>
              </w:rPr>
              <w:t>sual</w:t>
            </w:r>
            <w:r w:rsidR="002D611E">
              <w:rPr>
                <w:rFonts w:ascii="Arial" w:hAnsi="Arial" w:cs="Arial"/>
                <w:sz w:val="24"/>
                <w:szCs w:val="24"/>
              </w:rPr>
              <w:t>ly</w:t>
            </w:r>
            <w:r w:rsidR="002D611E" w:rsidRPr="002D611E">
              <w:rPr>
                <w:rFonts w:ascii="Arial" w:hAnsi="Arial" w:cs="Arial"/>
                <w:sz w:val="24"/>
                <w:szCs w:val="24"/>
              </w:rPr>
              <w:t xml:space="preserve"> facial</w:t>
            </w:r>
            <w:r w:rsidR="002E7597" w:rsidRPr="002D611E">
              <w:rPr>
                <w:rFonts w:ascii="Arial" w:hAnsi="Arial" w:cs="Arial"/>
                <w:sz w:val="24"/>
                <w:szCs w:val="24"/>
              </w:rPr>
              <w:t xml:space="preserve"> without heat</w:t>
            </w:r>
            <w:r w:rsidR="002D611E">
              <w:rPr>
                <w:rFonts w:ascii="Arial" w:hAnsi="Arial" w:cs="Arial"/>
                <w:sz w:val="24"/>
                <w:szCs w:val="24"/>
              </w:rPr>
              <w:t xml:space="preserve"> would take</w:t>
            </w:r>
            <w:r w:rsidR="002E7597" w:rsidRPr="002D611E">
              <w:rPr>
                <w:rFonts w:ascii="Arial" w:hAnsi="Arial" w:cs="Arial"/>
                <w:sz w:val="24"/>
                <w:szCs w:val="24"/>
              </w:rPr>
              <w:t xml:space="preserve"> 60 minutes.</w:t>
            </w:r>
          </w:p>
          <w:p w14:paraId="7BD6A22D" w14:textId="77777777" w:rsidR="002D611E" w:rsidRDefault="002D611E" w:rsidP="002D611E">
            <w:pPr>
              <w:pStyle w:val="ListParagraph"/>
              <w:widowControl w:val="0"/>
              <w:tabs>
                <w:tab w:val="left" w:pos="220"/>
                <w:tab w:val="left" w:pos="720"/>
              </w:tabs>
              <w:autoSpaceDE w:val="0"/>
              <w:autoSpaceDN w:val="0"/>
              <w:adjustRightInd w:val="0"/>
              <w:spacing w:after="240"/>
              <w:rPr>
                <w:rFonts w:ascii="Arial" w:hAnsi="Arial" w:cs="Arial"/>
                <w:sz w:val="24"/>
                <w:szCs w:val="24"/>
              </w:rPr>
            </w:pPr>
          </w:p>
          <w:p w14:paraId="625C7923" w14:textId="77777777" w:rsidR="0009069F" w:rsidRDefault="00517283" w:rsidP="00676305">
            <w:pPr>
              <w:pStyle w:val="ListParagraph"/>
              <w:widowControl w:val="0"/>
              <w:numPr>
                <w:ilvl w:val="0"/>
                <w:numId w:val="10"/>
              </w:numPr>
              <w:tabs>
                <w:tab w:val="left" w:pos="220"/>
                <w:tab w:val="left" w:pos="720"/>
              </w:tabs>
              <w:autoSpaceDE w:val="0"/>
              <w:autoSpaceDN w:val="0"/>
              <w:adjustRightInd w:val="0"/>
              <w:spacing w:after="240"/>
              <w:rPr>
                <w:rFonts w:ascii="Arial" w:hAnsi="Arial" w:cs="Arial"/>
                <w:sz w:val="24"/>
                <w:szCs w:val="24"/>
              </w:rPr>
            </w:pPr>
            <w:r w:rsidRPr="002D611E">
              <w:rPr>
                <w:rFonts w:ascii="Arial" w:hAnsi="Arial" w:cs="Arial"/>
                <w:color w:val="000000" w:themeColor="text1"/>
                <w:sz w:val="24"/>
                <w:szCs w:val="24"/>
              </w:rPr>
              <w:t>Design a facial treat</w:t>
            </w:r>
            <w:r w:rsidR="002D611E">
              <w:rPr>
                <w:rFonts w:ascii="Arial" w:hAnsi="Arial" w:cs="Arial"/>
                <w:color w:val="000000" w:themeColor="text1"/>
                <w:sz w:val="24"/>
                <w:szCs w:val="24"/>
              </w:rPr>
              <w:t>ment,</w:t>
            </w:r>
            <w:r w:rsidRPr="002D611E">
              <w:rPr>
                <w:rFonts w:ascii="Arial" w:hAnsi="Arial" w:cs="Arial"/>
                <w:color w:val="000000" w:themeColor="text1"/>
                <w:sz w:val="24"/>
                <w:szCs w:val="24"/>
              </w:rPr>
              <w:t xml:space="preserve"> lasting for one hour, for a client with oily skin type:</w:t>
            </w:r>
            <w:r w:rsidR="002D611E">
              <w:rPr>
                <w:rFonts w:ascii="Arial" w:hAnsi="Arial" w:cs="Arial"/>
                <w:color w:val="000000" w:themeColor="text1"/>
                <w:sz w:val="24"/>
                <w:szCs w:val="24"/>
              </w:rPr>
              <w:t xml:space="preserve"> </w:t>
            </w:r>
            <w:r w:rsidRPr="002D611E">
              <w:rPr>
                <w:rFonts w:ascii="Arial" w:hAnsi="Arial" w:cs="Arial"/>
                <w:color w:val="000000" w:themeColor="text1"/>
                <w:sz w:val="24"/>
                <w:szCs w:val="24"/>
              </w:rPr>
              <w:t>For oily</w:t>
            </w:r>
            <w:r w:rsidR="002D611E">
              <w:rPr>
                <w:rFonts w:ascii="Arial" w:hAnsi="Arial" w:cs="Arial"/>
                <w:color w:val="000000" w:themeColor="text1"/>
                <w:sz w:val="24"/>
                <w:szCs w:val="24"/>
              </w:rPr>
              <w:t xml:space="preserve"> skin type it is beneficial to use</w:t>
            </w:r>
            <w:r w:rsidR="00676305">
              <w:rPr>
                <w:rFonts w:ascii="Arial" w:hAnsi="Arial" w:cs="Arial"/>
                <w:color w:val="000000" w:themeColor="text1"/>
                <w:sz w:val="24"/>
                <w:szCs w:val="24"/>
              </w:rPr>
              <w:t xml:space="preserve"> exfoliation to remove</w:t>
            </w:r>
            <w:r w:rsidR="002D611E">
              <w:rPr>
                <w:rFonts w:ascii="Arial" w:hAnsi="Arial" w:cs="Arial"/>
                <w:color w:val="000000" w:themeColor="text1"/>
                <w:sz w:val="24"/>
                <w:szCs w:val="24"/>
              </w:rPr>
              <w:t xml:space="preserve"> </w:t>
            </w:r>
            <w:r w:rsidR="00676305">
              <w:rPr>
                <w:rFonts w:ascii="Arial" w:hAnsi="Arial" w:cs="Arial"/>
                <w:color w:val="000000" w:themeColor="text1"/>
                <w:sz w:val="24"/>
                <w:szCs w:val="24"/>
              </w:rPr>
              <w:t>d</w:t>
            </w:r>
            <w:r w:rsidRPr="002D611E">
              <w:rPr>
                <w:rFonts w:ascii="Arial" w:hAnsi="Arial" w:cs="Arial"/>
                <w:sz w:val="24"/>
                <w:szCs w:val="24"/>
              </w:rPr>
              <w:t>ea</w:t>
            </w:r>
            <w:r w:rsidR="00676305">
              <w:rPr>
                <w:rFonts w:ascii="Arial" w:hAnsi="Arial" w:cs="Arial"/>
                <w:sz w:val="24"/>
                <w:szCs w:val="24"/>
              </w:rPr>
              <w:t xml:space="preserve">d skin cells and any rains </w:t>
            </w:r>
            <w:r w:rsidRPr="002D611E">
              <w:rPr>
                <w:rFonts w:ascii="Arial" w:hAnsi="Arial" w:cs="Arial"/>
                <w:sz w:val="24"/>
                <w:szCs w:val="24"/>
              </w:rPr>
              <w:t xml:space="preserve">on the </w:t>
            </w:r>
            <w:r w:rsidR="00676305">
              <w:rPr>
                <w:rFonts w:ascii="Arial" w:hAnsi="Arial" w:cs="Arial"/>
                <w:sz w:val="24"/>
                <w:szCs w:val="24"/>
              </w:rPr>
              <w:t xml:space="preserve">skin. </w:t>
            </w:r>
            <w:r w:rsidR="006F54E3">
              <w:rPr>
                <w:rFonts w:ascii="Arial" w:hAnsi="Arial" w:cs="Arial"/>
                <w:sz w:val="24"/>
                <w:szCs w:val="24"/>
              </w:rPr>
              <w:t xml:space="preserve">As fresh skin cells get exposed, the skin gets a fresh look and improvement in blood circulation, removed </w:t>
            </w:r>
            <w:proofErr w:type="spellStart"/>
            <w:r w:rsidR="006F54E3">
              <w:rPr>
                <w:rFonts w:ascii="Arial" w:hAnsi="Arial" w:cs="Arial"/>
                <w:sz w:val="24"/>
                <w:szCs w:val="24"/>
              </w:rPr>
              <w:t>comedones</w:t>
            </w:r>
            <w:proofErr w:type="spellEnd"/>
            <w:r w:rsidR="006F54E3">
              <w:rPr>
                <w:rFonts w:ascii="Arial" w:hAnsi="Arial" w:cs="Arial"/>
                <w:sz w:val="24"/>
                <w:szCs w:val="24"/>
              </w:rPr>
              <w:t>, leave</w:t>
            </w:r>
            <w:r w:rsidR="00676305">
              <w:rPr>
                <w:rFonts w:ascii="Arial" w:hAnsi="Arial" w:cs="Arial"/>
                <w:sz w:val="24"/>
                <w:szCs w:val="24"/>
              </w:rPr>
              <w:t xml:space="preserve"> the skin soft, smooth and clean. </w:t>
            </w:r>
            <w:r w:rsidRPr="00676305">
              <w:rPr>
                <w:rFonts w:ascii="Arial" w:hAnsi="Arial" w:cs="Arial"/>
                <w:sz w:val="24"/>
                <w:szCs w:val="24"/>
              </w:rPr>
              <w:t>“If the client’s skin is greasy, it can t</w:t>
            </w:r>
            <w:r w:rsidR="00676305">
              <w:rPr>
                <w:rFonts w:ascii="Arial" w:hAnsi="Arial" w:cs="Arial"/>
                <w:sz w:val="24"/>
                <w:szCs w:val="24"/>
              </w:rPr>
              <w:t xml:space="preserve">olerate steam application for a </w:t>
            </w:r>
            <w:r w:rsidRPr="00676305">
              <w:rPr>
                <w:rFonts w:ascii="Arial" w:hAnsi="Arial" w:cs="Arial"/>
                <w:sz w:val="24"/>
                <w:szCs w:val="24"/>
              </w:rPr>
              <w:t>longer duration and from a shorter distance. “(Unit 4,p.</w:t>
            </w:r>
            <w:r w:rsidR="00361FF5" w:rsidRPr="00676305">
              <w:rPr>
                <w:rFonts w:ascii="Arial" w:hAnsi="Arial" w:cs="Arial"/>
                <w:sz w:val="24"/>
                <w:szCs w:val="24"/>
              </w:rPr>
              <w:t>7).</w:t>
            </w:r>
            <w:r w:rsidR="00676305">
              <w:rPr>
                <w:rFonts w:ascii="Arial" w:hAnsi="Arial" w:cs="Arial"/>
                <w:sz w:val="24"/>
                <w:szCs w:val="24"/>
              </w:rPr>
              <w:t xml:space="preserve">                                                                                                           </w:t>
            </w:r>
            <w:r w:rsidR="001160C6" w:rsidRPr="00676305">
              <w:rPr>
                <w:rFonts w:ascii="Arial" w:hAnsi="Arial" w:cs="Arial"/>
                <w:sz w:val="24"/>
                <w:szCs w:val="24"/>
              </w:rPr>
              <w:t>Facial</w:t>
            </w:r>
            <w:r w:rsidR="00676305">
              <w:rPr>
                <w:rFonts w:ascii="Arial" w:hAnsi="Arial" w:cs="Arial"/>
                <w:sz w:val="24"/>
                <w:szCs w:val="24"/>
              </w:rPr>
              <w:t xml:space="preserve"> routine for oily skin (60 min</w:t>
            </w:r>
            <w:proofErr w:type="gramStart"/>
            <w:r w:rsidR="00676305">
              <w:rPr>
                <w:rFonts w:ascii="Arial" w:hAnsi="Arial" w:cs="Arial"/>
                <w:sz w:val="24"/>
                <w:szCs w:val="24"/>
              </w:rPr>
              <w:t xml:space="preserve">)                                                     </w:t>
            </w:r>
            <w:r w:rsidR="001160C6" w:rsidRPr="00676305">
              <w:rPr>
                <w:rFonts w:ascii="Arial" w:hAnsi="Arial" w:cs="Arial"/>
                <w:sz w:val="24"/>
                <w:szCs w:val="24"/>
              </w:rPr>
              <w:t>1.Introduce</w:t>
            </w:r>
            <w:proofErr w:type="gramEnd"/>
            <w:r w:rsidR="001160C6" w:rsidRPr="00676305">
              <w:rPr>
                <w:rFonts w:ascii="Arial" w:hAnsi="Arial" w:cs="Arial"/>
                <w:sz w:val="24"/>
                <w:szCs w:val="24"/>
              </w:rPr>
              <w:t xml:space="preserve"> myself, check consultation form, explain th</w:t>
            </w:r>
            <w:r w:rsidR="004678FC" w:rsidRPr="00676305">
              <w:rPr>
                <w:rFonts w:ascii="Arial" w:hAnsi="Arial" w:cs="Arial"/>
                <w:sz w:val="24"/>
                <w:szCs w:val="24"/>
              </w:rPr>
              <w:t>e treatment,</w:t>
            </w:r>
            <w:r w:rsidR="00F73E43" w:rsidRPr="00676305">
              <w:rPr>
                <w:rFonts w:ascii="Arial" w:hAnsi="Arial" w:cs="Arial"/>
                <w:sz w:val="24"/>
                <w:szCs w:val="24"/>
              </w:rPr>
              <w:t xml:space="preserve"> </w:t>
            </w:r>
            <w:r w:rsidR="00676305">
              <w:rPr>
                <w:rFonts w:ascii="Arial" w:hAnsi="Arial" w:cs="Arial"/>
                <w:sz w:val="24"/>
                <w:szCs w:val="24"/>
              </w:rPr>
              <w:t xml:space="preserve">spend on the couch -5 min.                                                                                       </w:t>
            </w:r>
            <w:r w:rsidR="001160C6" w:rsidRPr="00676305">
              <w:rPr>
                <w:rFonts w:ascii="Arial" w:hAnsi="Arial" w:cs="Arial"/>
                <w:sz w:val="24"/>
                <w:szCs w:val="24"/>
              </w:rPr>
              <w:t xml:space="preserve">2.wash my hands and </w:t>
            </w:r>
            <w:proofErr w:type="spellStart"/>
            <w:r w:rsidR="001160C6" w:rsidRPr="00676305">
              <w:rPr>
                <w:rFonts w:ascii="Arial" w:hAnsi="Arial" w:cs="Arial"/>
                <w:sz w:val="24"/>
                <w:szCs w:val="24"/>
              </w:rPr>
              <w:t>sanitise</w:t>
            </w:r>
            <w:proofErr w:type="spellEnd"/>
            <w:r w:rsidR="004678FC" w:rsidRPr="00676305">
              <w:rPr>
                <w:rFonts w:ascii="Arial" w:hAnsi="Arial" w:cs="Arial"/>
                <w:sz w:val="24"/>
                <w:szCs w:val="24"/>
              </w:rPr>
              <w:t>,</w:t>
            </w:r>
            <w:r w:rsidR="00F73E43" w:rsidRPr="00676305">
              <w:rPr>
                <w:rFonts w:ascii="Arial" w:hAnsi="Arial" w:cs="Arial"/>
                <w:sz w:val="24"/>
                <w:szCs w:val="24"/>
              </w:rPr>
              <w:t xml:space="preserve"> wear hea</w:t>
            </w:r>
            <w:r w:rsidR="004678FC" w:rsidRPr="00676305">
              <w:rPr>
                <w:rFonts w:ascii="Arial" w:hAnsi="Arial" w:cs="Arial"/>
                <w:sz w:val="24"/>
                <w:szCs w:val="24"/>
              </w:rPr>
              <w:t>dband for client.</w:t>
            </w:r>
            <w:r w:rsidR="00F73E43" w:rsidRPr="00676305">
              <w:rPr>
                <w:rFonts w:ascii="Arial" w:hAnsi="Arial" w:cs="Arial"/>
                <w:sz w:val="24"/>
                <w:szCs w:val="24"/>
              </w:rPr>
              <w:t xml:space="preserve"> </w:t>
            </w:r>
            <w:r w:rsidR="004678FC" w:rsidRPr="00676305">
              <w:rPr>
                <w:rFonts w:ascii="Arial" w:hAnsi="Arial" w:cs="Arial"/>
                <w:sz w:val="24"/>
                <w:szCs w:val="24"/>
              </w:rPr>
              <w:t>Eye cleanse,</w:t>
            </w:r>
            <w:r w:rsidR="00F73E43" w:rsidRPr="00676305">
              <w:rPr>
                <w:rFonts w:ascii="Arial" w:hAnsi="Arial" w:cs="Arial"/>
                <w:sz w:val="24"/>
                <w:szCs w:val="24"/>
              </w:rPr>
              <w:t xml:space="preserve"> </w:t>
            </w:r>
            <w:r w:rsidR="004678FC" w:rsidRPr="00676305">
              <w:rPr>
                <w:rFonts w:ascii="Arial" w:hAnsi="Arial" w:cs="Arial"/>
                <w:sz w:val="24"/>
                <w:szCs w:val="24"/>
              </w:rPr>
              <w:t xml:space="preserve">lip </w:t>
            </w:r>
            <w:proofErr w:type="gramStart"/>
            <w:r w:rsidR="004678FC" w:rsidRPr="00676305">
              <w:rPr>
                <w:rFonts w:ascii="Arial" w:hAnsi="Arial" w:cs="Arial"/>
                <w:sz w:val="24"/>
                <w:szCs w:val="24"/>
              </w:rPr>
              <w:t>cleanse(</w:t>
            </w:r>
            <w:proofErr w:type="gramEnd"/>
            <w:r w:rsidR="004678FC" w:rsidRPr="00676305">
              <w:rPr>
                <w:rFonts w:ascii="Arial" w:hAnsi="Arial" w:cs="Arial"/>
                <w:sz w:val="24"/>
                <w:szCs w:val="24"/>
              </w:rPr>
              <w:t>with eye makeup remover)-5min.</w:t>
            </w:r>
            <w:r w:rsidR="00676305">
              <w:rPr>
                <w:rFonts w:ascii="Arial" w:hAnsi="Arial" w:cs="Arial"/>
                <w:sz w:val="24"/>
                <w:szCs w:val="24"/>
              </w:rPr>
              <w:t xml:space="preserve">                                              </w:t>
            </w:r>
            <w:r w:rsidR="004678FC">
              <w:rPr>
                <w:rFonts w:ascii="Arial" w:hAnsi="Arial" w:cs="Arial"/>
                <w:sz w:val="24"/>
                <w:szCs w:val="24"/>
              </w:rPr>
              <w:t xml:space="preserve">3.Cleanse </w:t>
            </w:r>
            <w:proofErr w:type="gramStart"/>
            <w:r w:rsidR="004678FC">
              <w:rPr>
                <w:rFonts w:ascii="Arial" w:hAnsi="Arial" w:cs="Arial"/>
                <w:sz w:val="24"/>
                <w:szCs w:val="24"/>
              </w:rPr>
              <w:t>no.1(</w:t>
            </w:r>
            <w:proofErr w:type="gramEnd"/>
            <w:r w:rsidR="004678FC">
              <w:rPr>
                <w:rFonts w:ascii="Arial" w:hAnsi="Arial" w:cs="Arial"/>
                <w:sz w:val="24"/>
                <w:szCs w:val="24"/>
              </w:rPr>
              <w:t>following cleansing routine)-5min.</w:t>
            </w:r>
            <w:r w:rsidR="00676305">
              <w:rPr>
                <w:rFonts w:ascii="Arial" w:hAnsi="Arial" w:cs="Arial"/>
                <w:sz w:val="24"/>
                <w:szCs w:val="24"/>
              </w:rPr>
              <w:t xml:space="preserve"> </w:t>
            </w:r>
            <w:r w:rsidR="004678FC" w:rsidRPr="00676305">
              <w:rPr>
                <w:rFonts w:ascii="Arial" w:hAnsi="Arial" w:cs="Arial"/>
                <w:sz w:val="24"/>
                <w:szCs w:val="24"/>
              </w:rPr>
              <w:t>Remove with cotton pads, tone and blot dry with a tissue.</w:t>
            </w:r>
            <w:r w:rsidR="00676305">
              <w:rPr>
                <w:rFonts w:ascii="Arial" w:hAnsi="Arial" w:cs="Arial"/>
                <w:sz w:val="24"/>
                <w:szCs w:val="24"/>
              </w:rPr>
              <w:t xml:space="preserve">                                                              </w:t>
            </w:r>
            <w:r w:rsidR="004678FC" w:rsidRPr="00676305">
              <w:rPr>
                <w:rFonts w:ascii="Arial" w:hAnsi="Arial" w:cs="Arial"/>
                <w:sz w:val="24"/>
                <w:szCs w:val="24"/>
              </w:rPr>
              <w:t xml:space="preserve">4.Cleanse </w:t>
            </w:r>
            <w:proofErr w:type="gramStart"/>
            <w:r w:rsidR="004678FC" w:rsidRPr="00676305">
              <w:rPr>
                <w:rFonts w:ascii="Arial" w:hAnsi="Arial" w:cs="Arial"/>
                <w:sz w:val="24"/>
                <w:szCs w:val="24"/>
              </w:rPr>
              <w:t>no.2(</w:t>
            </w:r>
            <w:proofErr w:type="gramEnd"/>
            <w:r w:rsidR="004678FC" w:rsidRPr="00676305">
              <w:rPr>
                <w:rFonts w:ascii="Arial" w:hAnsi="Arial" w:cs="Arial"/>
                <w:sz w:val="24"/>
                <w:szCs w:val="24"/>
              </w:rPr>
              <w:t>following cleansing routine)Remove with cotton pads, tone and blot dry with a tissue</w:t>
            </w:r>
            <w:r w:rsidR="006C4F2C" w:rsidRPr="00676305">
              <w:rPr>
                <w:rFonts w:ascii="Arial" w:hAnsi="Arial" w:cs="Arial"/>
                <w:sz w:val="24"/>
                <w:szCs w:val="24"/>
              </w:rPr>
              <w:t xml:space="preserve"> -5min.</w:t>
            </w:r>
            <w:r w:rsidR="00676305">
              <w:rPr>
                <w:rFonts w:ascii="Arial" w:hAnsi="Arial" w:cs="Arial"/>
                <w:sz w:val="24"/>
                <w:szCs w:val="24"/>
              </w:rPr>
              <w:t xml:space="preserve">                                                                 </w:t>
            </w:r>
            <w:r w:rsidR="00634708" w:rsidRPr="00676305">
              <w:rPr>
                <w:rFonts w:ascii="Arial" w:hAnsi="Arial" w:cs="Arial"/>
                <w:sz w:val="24"/>
                <w:szCs w:val="24"/>
              </w:rPr>
              <w:t xml:space="preserve">5.Skin </w:t>
            </w:r>
            <w:proofErr w:type="gramStart"/>
            <w:r w:rsidR="00634708" w:rsidRPr="00676305">
              <w:rPr>
                <w:rFonts w:ascii="Arial" w:hAnsi="Arial" w:cs="Arial"/>
                <w:sz w:val="24"/>
                <w:szCs w:val="24"/>
              </w:rPr>
              <w:t>analysis(</w:t>
            </w:r>
            <w:proofErr w:type="gramEnd"/>
            <w:r w:rsidR="00634708" w:rsidRPr="00676305">
              <w:rPr>
                <w:rFonts w:ascii="Arial" w:hAnsi="Arial" w:cs="Arial"/>
                <w:sz w:val="24"/>
                <w:szCs w:val="24"/>
              </w:rPr>
              <w:t>place damp</w:t>
            </w:r>
            <w:r w:rsidR="006C4F2C" w:rsidRPr="00676305">
              <w:rPr>
                <w:rFonts w:ascii="Arial" w:hAnsi="Arial" w:cs="Arial"/>
                <w:sz w:val="24"/>
                <w:szCs w:val="24"/>
              </w:rPr>
              <w:t xml:space="preserve"> cotton pads over the eyes)-5min.</w:t>
            </w:r>
            <w:r w:rsidR="00676305">
              <w:rPr>
                <w:rFonts w:ascii="Arial" w:hAnsi="Arial" w:cs="Arial"/>
                <w:sz w:val="24"/>
                <w:szCs w:val="24"/>
              </w:rPr>
              <w:t xml:space="preserve">                   </w:t>
            </w:r>
            <w:r w:rsidR="006C4F2C" w:rsidRPr="00676305">
              <w:rPr>
                <w:rFonts w:ascii="Arial" w:hAnsi="Arial" w:cs="Arial"/>
                <w:sz w:val="24"/>
                <w:szCs w:val="24"/>
              </w:rPr>
              <w:t xml:space="preserve">6.Pre-heat </w:t>
            </w:r>
            <w:proofErr w:type="gramStart"/>
            <w:r w:rsidR="006C4F2C" w:rsidRPr="00676305">
              <w:rPr>
                <w:rFonts w:ascii="Arial" w:hAnsi="Arial" w:cs="Arial"/>
                <w:sz w:val="24"/>
                <w:szCs w:val="24"/>
              </w:rPr>
              <w:t>treatment(</w:t>
            </w:r>
            <w:proofErr w:type="gramEnd"/>
            <w:r w:rsidR="006C4F2C" w:rsidRPr="00676305">
              <w:rPr>
                <w:rFonts w:ascii="Arial" w:hAnsi="Arial" w:cs="Arial"/>
                <w:sz w:val="24"/>
                <w:szCs w:val="24"/>
              </w:rPr>
              <w:t>eit</w:t>
            </w:r>
            <w:r w:rsidR="00676305">
              <w:rPr>
                <w:rFonts w:ascii="Arial" w:hAnsi="Arial" w:cs="Arial"/>
                <w:sz w:val="24"/>
                <w:szCs w:val="24"/>
              </w:rPr>
              <w:t xml:space="preserve">her steam or hot towels)-10 min.                  </w:t>
            </w:r>
            <w:r w:rsidR="006C4F2C" w:rsidRPr="00676305">
              <w:rPr>
                <w:rFonts w:ascii="Arial" w:hAnsi="Arial" w:cs="Arial"/>
                <w:sz w:val="24"/>
                <w:szCs w:val="24"/>
              </w:rPr>
              <w:t>7.Exfoliate-use small circular movement to gentle work the product into the skin</w:t>
            </w:r>
            <w:proofErr w:type="gramStart"/>
            <w:r w:rsidR="006C4F2C" w:rsidRPr="00676305">
              <w:rPr>
                <w:rFonts w:ascii="Arial" w:hAnsi="Arial" w:cs="Arial"/>
                <w:sz w:val="24"/>
                <w:szCs w:val="24"/>
              </w:rPr>
              <w:t>.</w:t>
            </w:r>
            <w:r w:rsidR="00CD408F" w:rsidRPr="00676305">
              <w:rPr>
                <w:rFonts w:ascii="Arial" w:hAnsi="Arial" w:cs="Arial"/>
                <w:sz w:val="24"/>
                <w:szCs w:val="24"/>
              </w:rPr>
              <w:t>-</w:t>
            </w:r>
            <w:proofErr w:type="gramEnd"/>
            <w:r w:rsidR="00CD408F" w:rsidRPr="00676305">
              <w:rPr>
                <w:rFonts w:ascii="Arial" w:hAnsi="Arial" w:cs="Arial"/>
                <w:sz w:val="24"/>
                <w:szCs w:val="24"/>
              </w:rPr>
              <w:t>5min.</w:t>
            </w:r>
            <w:r w:rsidR="00676305">
              <w:rPr>
                <w:rFonts w:ascii="Arial" w:hAnsi="Arial" w:cs="Arial"/>
                <w:sz w:val="24"/>
                <w:szCs w:val="24"/>
              </w:rPr>
              <w:t xml:space="preserve">                                                                                                 </w:t>
            </w:r>
            <w:r w:rsidR="00CD408F" w:rsidRPr="00676305">
              <w:rPr>
                <w:rFonts w:ascii="Arial" w:hAnsi="Arial" w:cs="Arial"/>
                <w:sz w:val="24"/>
                <w:szCs w:val="24"/>
              </w:rPr>
              <w:t>8.Apply serum</w:t>
            </w:r>
            <w:r w:rsidR="002004C9" w:rsidRPr="00676305">
              <w:rPr>
                <w:rFonts w:ascii="Arial" w:hAnsi="Arial" w:cs="Arial"/>
                <w:sz w:val="24"/>
                <w:szCs w:val="24"/>
              </w:rPr>
              <w:t xml:space="preserve"> with balm to the face with</w:t>
            </w:r>
            <w:r w:rsidR="00F73E43" w:rsidRPr="00676305">
              <w:rPr>
                <w:rFonts w:ascii="Arial" w:hAnsi="Arial" w:cs="Arial"/>
                <w:sz w:val="24"/>
                <w:szCs w:val="24"/>
              </w:rPr>
              <w:t xml:space="preserve"> </w:t>
            </w:r>
            <w:r w:rsidR="00315B39" w:rsidRPr="00676305">
              <w:rPr>
                <w:rFonts w:ascii="Arial" w:hAnsi="Arial" w:cs="Arial"/>
                <w:sz w:val="24"/>
                <w:szCs w:val="24"/>
              </w:rPr>
              <w:t xml:space="preserve">pressure point </w:t>
            </w:r>
            <w:r w:rsidR="002004C9" w:rsidRPr="00676305">
              <w:rPr>
                <w:rFonts w:ascii="Arial" w:hAnsi="Arial" w:cs="Arial"/>
                <w:sz w:val="24"/>
                <w:szCs w:val="24"/>
              </w:rPr>
              <w:t>and</w:t>
            </w:r>
            <w:r w:rsidR="00CD408F" w:rsidRPr="00676305">
              <w:rPr>
                <w:rFonts w:ascii="Arial" w:hAnsi="Arial" w:cs="Arial"/>
                <w:sz w:val="24"/>
                <w:szCs w:val="24"/>
              </w:rPr>
              <w:t xml:space="preserve"> massage-10min</w:t>
            </w:r>
            <w:r w:rsidR="00676305">
              <w:rPr>
                <w:rFonts w:ascii="Arial" w:hAnsi="Arial" w:cs="Arial"/>
                <w:sz w:val="24"/>
                <w:szCs w:val="24"/>
              </w:rPr>
              <w:t xml:space="preserve">.     </w:t>
            </w:r>
            <w:r w:rsidR="00CD408F" w:rsidRPr="00676305">
              <w:rPr>
                <w:rFonts w:ascii="Arial" w:hAnsi="Arial" w:cs="Arial"/>
                <w:sz w:val="24"/>
                <w:szCs w:val="24"/>
              </w:rPr>
              <w:t>9.Apply mask (</w:t>
            </w:r>
            <w:r w:rsidR="00F73E43" w:rsidRPr="00676305">
              <w:rPr>
                <w:rFonts w:ascii="Arial" w:hAnsi="Arial" w:cs="Arial"/>
                <w:sz w:val="24"/>
                <w:szCs w:val="24"/>
              </w:rPr>
              <w:t xml:space="preserve">use </w:t>
            </w:r>
            <w:r w:rsidR="00CD408F" w:rsidRPr="00676305">
              <w:rPr>
                <w:rFonts w:ascii="Arial" w:hAnsi="Arial" w:cs="Arial"/>
                <w:sz w:val="24"/>
                <w:szCs w:val="24"/>
              </w:rPr>
              <w:t>for oily skin)-15min.</w:t>
            </w:r>
            <w:r w:rsidR="00676305">
              <w:rPr>
                <w:rFonts w:ascii="Arial" w:hAnsi="Arial" w:cs="Arial"/>
                <w:sz w:val="24"/>
                <w:szCs w:val="24"/>
              </w:rPr>
              <w:t xml:space="preserve">                                              </w:t>
            </w:r>
            <w:r w:rsidR="00CD408F" w:rsidRPr="00676305">
              <w:rPr>
                <w:rFonts w:ascii="Arial" w:hAnsi="Arial" w:cs="Arial"/>
                <w:sz w:val="24"/>
                <w:szCs w:val="24"/>
              </w:rPr>
              <w:t>10.R</w:t>
            </w:r>
            <w:r w:rsidR="00F73E43" w:rsidRPr="00676305">
              <w:rPr>
                <w:rFonts w:ascii="Arial" w:hAnsi="Arial" w:cs="Arial"/>
                <w:sz w:val="24"/>
                <w:szCs w:val="24"/>
              </w:rPr>
              <w:t>e</w:t>
            </w:r>
            <w:r w:rsidR="00CD408F" w:rsidRPr="00676305">
              <w:rPr>
                <w:rFonts w:ascii="Arial" w:hAnsi="Arial" w:cs="Arial"/>
                <w:sz w:val="24"/>
                <w:szCs w:val="24"/>
              </w:rPr>
              <w:t>move mask, tone and blot dry with a tissue and ap</w:t>
            </w:r>
            <w:r w:rsidR="00F73E43" w:rsidRPr="00676305">
              <w:rPr>
                <w:rFonts w:ascii="Arial" w:hAnsi="Arial" w:cs="Arial"/>
                <w:sz w:val="24"/>
                <w:szCs w:val="24"/>
              </w:rPr>
              <w:t xml:space="preserve">ply </w:t>
            </w:r>
            <w:proofErr w:type="spellStart"/>
            <w:r w:rsidR="00F73E43" w:rsidRPr="00676305">
              <w:rPr>
                <w:rFonts w:ascii="Arial" w:hAnsi="Arial" w:cs="Arial"/>
                <w:sz w:val="24"/>
                <w:szCs w:val="24"/>
              </w:rPr>
              <w:t>moisturiser</w:t>
            </w:r>
            <w:proofErr w:type="spellEnd"/>
            <w:r w:rsidR="00F73E43" w:rsidRPr="00676305">
              <w:rPr>
                <w:rFonts w:ascii="Arial" w:hAnsi="Arial" w:cs="Arial"/>
                <w:sz w:val="24"/>
                <w:szCs w:val="24"/>
              </w:rPr>
              <w:t xml:space="preserve"> for face with soft</w:t>
            </w:r>
            <w:r w:rsidR="00CD408F" w:rsidRPr="00676305">
              <w:rPr>
                <w:rFonts w:ascii="Arial" w:hAnsi="Arial" w:cs="Arial"/>
                <w:sz w:val="24"/>
                <w:szCs w:val="24"/>
              </w:rPr>
              <w:t xml:space="preserve"> massage and eye cream for eyelids and balm for lips -5min.</w:t>
            </w:r>
            <w:r w:rsidR="00676305">
              <w:rPr>
                <w:rFonts w:ascii="Arial" w:hAnsi="Arial" w:cs="Arial"/>
                <w:sz w:val="24"/>
                <w:szCs w:val="24"/>
              </w:rPr>
              <w:t xml:space="preserve"> Then give after care advice. </w:t>
            </w:r>
            <w:r w:rsidR="00FB597D" w:rsidRPr="00676305">
              <w:rPr>
                <w:rFonts w:ascii="Arial" w:hAnsi="Arial" w:cs="Arial"/>
                <w:sz w:val="24"/>
                <w:szCs w:val="24"/>
              </w:rPr>
              <w:t>(All facial treatment without heat 60</w:t>
            </w:r>
            <w:r w:rsidR="00676305">
              <w:rPr>
                <w:rFonts w:ascii="Arial" w:hAnsi="Arial" w:cs="Arial"/>
                <w:sz w:val="24"/>
                <w:szCs w:val="24"/>
              </w:rPr>
              <w:t xml:space="preserve"> min.</w:t>
            </w:r>
            <w:r w:rsidR="0009069F">
              <w:rPr>
                <w:rFonts w:ascii="Arial" w:hAnsi="Arial" w:cs="Arial"/>
                <w:sz w:val="24"/>
                <w:szCs w:val="24"/>
              </w:rPr>
              <w:t xml:space="preserve">     </w:t>
            </w:r>
          </w:p>
          <w:p w14:paraId="687F6362" w14:textId="77777777" w:rsidR="0009069F" w:rsidRDefault="0009069F" w:rsidP="0009069F">
            <w:pPr>
              <w:pStyle w:val="ListParagraph"/>
              <w:widowControl w:val="0"/>
              <w:tabs>
                <w:tab w:val="left" w:pos="220"/>
                <w:tab w:val="left" w:pos="720"/>
              </w:tabs>
              <w:autoSpaceDE w:val="0"/>
              <w:autoSpaceDN w:val="0"/>
              <w:adjustRightInd w:val="0"/>
              <w:spacing w:after="240"/>
              <w:rPr>
                <w:rFonts w:ascii="Arial" w:hAnsi="Arial" w:cs="Arial"/>
                <w:color w:val="000000" w:themeColor="text1"/>
                <w:sz w:val="24"/>
                <w:szCs w:val="24"/>
              </w:rPr>
            </w:pPr>
          </w:p>
          <w:p w14:paraId="55D81477" w14:textId="10A0162D" w:rsidR="00676305" w:rsidRPr="00676305" w:rsidRDefault="0009069F" w:rsidP="0009069F">
            <w:pPr>
              <w:pStyle w:val="ListParagraph"/>
              <w:widowControl w:val="0"/>
              <w:tabs>
                <w:tab w:val="left" w:pos="220"/>
                <w:tab w:val="left" w:pos="720"/>
              </w:tabs>
              <w:autoSpaceDE w:val="0"/>
              <w:autoSpaceDN w:val="0"/>
              <w:adjustRightInd w:val="0"/>
              <w:spacing w:after="240"/>
              <w:rPr>
                <w:rFonts w:ascii="Arial" w:hAnsi="Arial" w:cs="Arial"/>
                <w:sz w:val="24"/>
                <w:szCs w:val="24"/>
              </w:rPr>
            </w:pPr>
            <w:r>
              <w:rPr>
                <w:rFonts w:ascii="Arial" w:hAnsi="Arial" w:cs="Arial"/>
                <w:sz w:val="24"/>
                <w:szCs w:val="24"/>
              </w:rPr>
              <w:t xml:space="preserve">                        Aftercare Facial Treatment:</w:t>
            </w:r>
          </w:p>
          <w:tbl>
            <w:tblPr>
              <w:tblW w:w="0" w:type="auto"/>
              <w:tblBorders>
                <w:top w:val="nil"/>
                <w:left w:val="nil"/>
                <w:right w:val="nil"/>
              </w:tblBorders>
              <w:tblLook w:val="0000" w:firstRow="0" w:lastRow="0" w:firstColumn="0" w:lastColumn="0" w:noHBand="0" w:noVBand="0"/>
            </w:tblPr>
            <w:tblGrid>
              <w:gridCol w:w="9026"/>
            </w:tblGrid>
            <w:tr w:rsidR="00634708" w14:paraId="004355E1" w14:textId="77777777">
              <w:tc>
                <w:tcPr>
                  <w:tcW w:w="31420" w:type="dxa"/>
                  <w:tcMar>
                    <w:top w:w="300" w:type="nil"/>
                    <w:left w:w="300" w:type="nil"/>
                    <w:bottom w:w="300" w:type="nil"/>
                    <w:right w:w="300" w:type="nil"/>
                  </w:tcMar>
                </w:tcPr>
                <w:p w14:paraId="5A3B5A31" w14:textId="7ABA6994" w:rsidR="00634708" w:rsidRPr="00676305" w:rsidRDefault="00634708" w:rsidP="00676305">
                  <w:pPr>
                    <w:widowControl w:val="0"/>
                    <w:tabs>
                      <w:tab w:val="left" w:pos="220"/>
                      <w:tab w:val="left" w:pos="720"/>
                    </w:tabs>
                    <w:autoSpaceDE w:val="0"/>
                    <w:autoSpaceDN w:val="0"/>
                    <w:adjustRightInd w:val="0"/>
                    <w:spacing w:after="0" w:line="240" w:lineRule="auto"/>
                    <w:rPr>
                      <w:rFonts w:ascii="Arial" w:hAnsi="Arial" w:cs="Arial"/>
                      <w:color w:val="000000" w:themeColor="text1"/>
                      <w:sz w:val="24"/>
                      <w:szCs w:val="24"/>
                      <w:lang w:val="en-US"/>
                    </w:rPr>
                  </w:pPr>
                  <w:r w:rsidRPr="00676305">
                    <w:rPr>
                      <w:rFonts w:ascii="Arial" w:hAnsi="Arial" w:cs="Arial"/>
                      <w:color w:val="000000" w:themeColor="text1"/>
                      <w:sz w:val="24"/>
                      <w:szCs w:val="24"/>
                      <w:lang w:val="en-US"/>
                    </w:rPr>
                    <w:t>It is recommended not to apply make up for up to 12 hours after the treatment to allow the skin to fully absorb the products used in your treatment, it also allows time for the skin to ‘breathe’ so as not to clog the pores.   </w:t>
                  </w:r>
                </w:p>
                <w:p w14:paraId="5456066F" w14:textId="24D55522" w:rsidR="00634708" w:rsidRPr="0009069F" w:rsidRDefault="00F73E43" w:rsidP="0009069F">
                  <w:pPr>
                    <w:widowControl w:val="0"/>
                    <w:numPr>
                      <w:ilvl w:val="0"/>
                      <w:numId w:val="2"/>
                    </w:numPr>
                    <w:tabs>
                      <w:tab w:val="left" w:pos="220"/>
                      <w:tab w:val="left" w:pos="720"/>
                    </w:tabs>
                    <w:autoSpaceDE w:val="0"/>
                    <w:autoSpaceDN w:val="0"/>
                    <w:adjustRightInd w:val="0"/>
                    <w:spacing w:after="0" w:line="240" w:lineRule="auto"/>
                    <w:ind w:hanging="720"/>
                    <w:rPr>
                      <w:rFonts w:ascii="Arial" w:hAnsi="Arial" w:cs="Arial"/>
                      <w:color w:val="000000" w:themeColor="text1"/>
                      <w:sz w:val="24"/>
                      <w:szCs w:val="24"/>
                      <w:lang w:val="en-US"/>
                    </w:rPr>
                  </w:pPr>
                  <w:r w:rsidRPr="00676305">
                    <w:rPr>
                      <w:rFonts w:ascii="Arial" w:hAnsi="Arial" w:cs="Arial"/>
                      <w:color w:val="000000" w:themeColor="text1"/>
                      <w:sz w:val="24"/>
                      <w:szCs w:val="24"/>
                      <w:lang w:val="en-US"/>
                    </w:rPr>
                    <w:t xml:space="preserve">           </w:t>
                  </w:r>
                  <w:r w:rsidR="00634708" w:rsidRPr="00676305">
                    <w:rPr>
                      <w:rFonts w:ascii="Arial" w:hAnsi="Arial" w:cs="Arial"/>
                      <w:color w:val="000000" w:themeColor="text1"/>
                      <w:sz w:val="24"/>
                      <w:szCs w:val="24"/>
                      <w:lang w:val="en-US"/>
                    </w:rPr>
                    <w:t>Try to avoid drinking caffeine or alcohol where possible as t</w:t>
                  </w:r>
                  <w:r w:rsidR="0009069F">
                    <w:rPr>
                      <w:rFonts w:ascii="Arial" w:hAnsi="Arial" w:cs="Arial"/>
                      <w:color w:val="000000" w:themeColor="text1"/>
                      <w:sz w:val="24"/>
                      <w:szCs w:val="24"/>
                      <w:lang w:val="en-US"/>
                    </w:rPr>
                    <w:t xml:space="preserve">hese are highly </w:t>
                  </w:r>
                  <w:r w:rsidR="00634708" w:rsidRPr="0009069F">
                    <w:rPr>
                      <w:rFonts w:ascii="Arial" w:hAnsi="Arial" w:cs="Arial"/>
                      <w:color w:val="000000" w:themeColor="text1"/>
                      <w:sz w:val="24"/>
                      <w:szCs w:val="24"/>
                      <w:lang w:val="en-US"/>
                    </w:rPr>
                    <w:t>dehydrating to the skin, making the skin dry and dull.   </w:t>
                  </w:r>
                </w:p>
                <w:p w14:paraId="0341BC13" w14:textId="17055B61" w:rsidR="00634708" w:rsidRPr="00676305" w:rsidRDefault="00F73E43" w:rsidP="00634708">
                  <w:pPr>
                    <w:widowControl w:val="0"/>
                    <w:numPr>
                      <w:ilvl w:val="0"/>
                      <w:numId w:val="2"/>
                    </w:numPr>
                    <w:tabs>
                      <w:tab w:val="left" w:pos="220"/>
                      <w:tab w:val="left" w:pos="720"/>
                    </w:tabs>
                    <w:autoSpaceDE w:val="0"/>
                    <w:autoSpaceDN w:val="0"/>
                    <w:adjustRightInd w:val="0"/>
                    <w:spacing w:after="0" w:line="240" w:lineRule="auto"/>
                    <w:ind w:hanging="720"/>
                    <w:rPr>
                      <w:rFonts w:ascii="Arial" w:hAnsi="Arial" w:cs="Arial"/>
                      <w:color w:val="000000" w:themeColor="text1"/>
                      <w:sz w:val="24"/>
                      <w:szCs w:val="24"/>
                      <w:lang w:val="en-US"/>
                    </w:rPr>
                  </w:pPr>
                  <w:r w:rsidRPr="00676305">
                    <w:rPr>
                      <w:rFonts w:ascii="Arial" w:hAnsi="Arial" w:cs="Arial"/>
                      <w:color w:val="000000" w:themeColor="text1"/>
                      <w:sz w:val="24"/>
                      <w:szCs w:val="24"/>
                      <w:lang w:val="en-US"/>
                    </w:rPr>
                    <w:t xml:space="preserve">    </w:t>
                  </w:r>
                  <w:r w:rsidR="00634708" w:rsidRPr="00676305">
                    <w:rPr>
                      <w:rFonts w:ascii="Arial" w:hAnsi="Arial" w:cs="Arial"/>
                      <w:color w:val="000000" w:themeColor="text1"/>
                      <w:sz w:val="24"/>
                      <w:szCs w:val="24"/>
                      <w:lang w:val="en-US"/>
                    </w:rPr>
                    <w:t xml:space="preserve">Drinking plenty of water (1.5 - 2 </w:t>
                  </w:r>
                  <w:proofErr w:type="spellStart"/>
                  <w:r w:rsidR="00634708" w:rsidRPr="00676305">
                    <w:rPr>
                      <w:rFonts w:ascii="Arial" w:hAnsi="Arial" w:cs="Arial"/>
                      <w:color w:val="000000" w:themeColor="text1"/>
                      <w:sz w:val="24"/>
                      <w:szCs w:val="24"/>
                      <w:lang w:val="en-US"/>
                    </w:rPr>
                    <w:t>litres</w:t>
                  </w:r>
                  <w:proofErr w:type="spellEnd"/>
                  <w:r w:rsidR="00634708" w:rsidRPr="00676305">
                    <w:rPr>
                      <w:rFonts w:ascii="Arial" w:hAnsi="Arial" w:cs="Arial"/>
                      <w:color w:val="000000" w:themeColor="text1"/>
                      <w:sz w:val="24"/>
                      <w:szCs w:val="24"/>
                      <w:lang w:val="en-US"/>
                    </w:rPr>
                    <w:t xml:space="preserve"> a day) will greatly improve the </w:t>
                  </w:r>
                  <w:r w:rsidRPr="00676305">
                    <w:rPr>
                      <w:rFonts w:ascii="Arial" w:hAnsi="Arial" w:cs="Arial"/>
                      <w:color w:val="000000" w:themeColor="text1"/>
                      <w:sz w:val="24"/>
                      <w:szCs w:val="24"/>
                      <w:lang w:val="en-US"/>
                    </w:rPr>
                    <w:t xml:space="preserve">    </w:t>
                  </w:r>
                  <w:r w:rsidR="00634708" w:rsidRPr="00676305">
                    <w:rPr>
                      <w:rFonts w:ascii="Arial" w:hAnsi="Arial" w:cs="Arial"/>
                      <w:color w:val="000000" w:themeColor="text1"/>
                      <w:sz w:val="24"/>
                      <w:szCs w:val="24"/>
                      <w:lang w:val="en-US"/>
                    </w:rPr>
                    <w:t>skins complexion and help rid the body of toxins giving you a healthy glow</w:t>
                  </w:r>
                  <w:proofErr w:type="gramStart"/>
                  <w:r w:rsidR="00634708" w:rsidRPr="00676305">
                    <w:rPr>
                      <w:rFonts w:ascii="Arial" w:hAnsi="Arial" w:cs="Arial"/>
                      <w:color w:val="000000" w:themeColor="text1"/>
                      <w:sz w:val="24"/>
                      <w:szCs w:val="24"/>
                      <w:lang w:val="en-US"/>
                    </w:rPr>
                    <w:t>. </w:t>
                  </w:r>
                  <w:proofErr w:type="gramEnd"/>
                  <w:r w:rsidR="00634708" w:rsidRPr="00676305">
                    <w:rPr>
                      <w:rFonts w:ascii="Arial" w:hAnsi="Arial" w:cs="Arial"/>
                      <w:color w:val="000000" w:themeColor="text1"/>
                      <w:sz w:val="24"/>
                      <w:szCs w:val="24"/>
                      <w:lang w:val="en-US"/>
                    </w:rPr>
                    <w:t> </w:t>
                  </w:r>
                </w:p>
                <w:p w14:paraId="0BD8E006" w14:textId="77777777" w:rsidR="00634708" w:rsidRPr="00676305" w:rsidRDefault="00F73E43" w:rsidP="00634708">
                  <w:pPr>
                    <w:widowControl w:val="0"/>
                    <w:numPr>
                      <w:ilvl w:val="0"/>
                      <w:numId w:val="2"/>
                    </w:numPr>
                    <w:tabs>
                      <w:tab w:val="left" w:pos="220"/>
                      <w:tab w:val="left" w:pos="720"/>
                    </w:tabs>
                    <w:autoSpaceDE w:val="0"/>
                    <w:autoSpaceDN w:val="0"/>
                    <w:adjustRightInd w:val="0"/>
                    <w:spacing w:after="0" w:line="240" w:lineRule="auto"/>
                    <w:ind w:hanging="720"/>
                    <w:rPr>
                      <w:rFonts w:ascii="Arial" w:hAnsi="Arial" w:cs="Arial"/>
                      <w:color w:val="000000" w:themeColor="text1"/>
                      <w:sz w:val="24"/>
                      <w:szCs w:val="24"/>
                      <w:lang w:val="en-US"/>
                    </w:rPr>
                  </w:pPr>
                  <w:r w:rsidRPr="00676305">
                    <w:rPr>
                      <w:rFonts w:ascii="Arial" w:hAnsi="Arial" w:cs="Arial"/>
                      <w:color w:val="000000" w:themeColor="text1"/>
                      <w:sz w:val="24"/>
                      <w:szCs w:val="24"/>
                      <w:lang w:val="en-US"/>
                    </w:rPr>
                    <w:t xml:space="preserve">           </w:t>
                  </w:r>
                  <w:r w:rsidR="00634708" w:rsidRPr="00676305">
                    <w:rPr>
                      <w:rFonts w:ascii="Arial" w:hAnsi="Arial" w:cs="Arial"/>
                      <w:color w:val="000000" w:themeColor="text1"/>
                      <w:sz w:val="24"/>
                      <w:szCs w:val="24"/>
                      <w:lang w:val="en-US"/>
                    </w:rPr>
                    <w:t xml:space="preserve">Try to avoid the sun immediately after your </w:t>
                  </w:r>
                  <w:proofErr w:type="gramStart"/>
                  <w:r w:rsidR="00634708" w:rsidRPr="00676305">
                    <w:rPr>
                      <w:rFonts w:ascii="Arial" w:hAnsi="Arial" w:cs="Arial"/>
                      <w:color w:val="000000" w:themeColor="text1"/>
                      <w:sz w:val="24"/>
                      <w:szCs w:val="24"/>
                      <w:lang w:val="en-US"/>
                    </w:rPr>
                    <w:t>treatment</w:t>
                  </w:r>
                  <w:proofErr w:type="gramEnd"/>
                  <w:r w:rsidR="00634708" w:rsidRPr="00676305">
                    <w:rPr>
                      <w:rFonts w:ascii="Arial" w:hAnsi="Arial" w:cs="Arial"/>
                      <w:color w:val="000000" w:themeColor="text1"/>
                      <w:sz w:val="24"/>
                      <w:szCs w:val="24"/>
                      <w:lang w:val="en-US"/>
                    </w:rPr>
                    <w:t xml:space="preserve"> as the top layer of dead skin cells will have been removed in your treatment therefore making your skin particularly sensitive to sunlight. Don't forget to protect you skin from UV light on a daily basis to help prevent skin damage.   </w:t>
                  </w:r>
                </w:p>
                <w:p w14:paraId="1A1705B9" w14:textId="559316AC" w:rsidR="00676305" w:rsidRPr="0009069F" w:rsidRDefault="00F73E43" w:rsidP="00676305">
                  <w:pPr>
                    <w:widowControl w:val="0"/>
                    <w:numPr>
                      <w:ilvl w:val="0"/>
                      <w:numId w:val="2"/>
                    </w:numPr>
                    <w:tabs>
                      <w:tab w:val="left" w:pos="220"/>
                      <w:tab w:val="left" w:pos="720"/>
                    </w:tabs>
                    <w:autoSpaceDE w:val="0"/>
                    <w:autoSpaceDN w:val="0"/>
                    <w:adjustRightInd w:val="0"/>
                    <w:spacing w:after="0" w:line="240" w:lineRule="auto"/>
                    <w:ind w:hanging="720"/>
                    <w:rPr>
                      <w:rFonts w:ascii="Arial" w:hAnsi="Arial" w:cs="Arial"/>
                      <w:color w:val="000000" w:themeColor="text1"/>
                      <w:sz w:val="24"/>
                      <w:szCs w:val="24"/>
                      <w:lang w:val="en-US"/>
                    </w:rPr>
                  </w:pPr>
                  <w:r w:rsidRPr="00676305">
                    <w:rPr>
                      <w:rFonts w:ascii="Arial" w:hAnsi="Arial" w:cs="Arial"/>
                      <w:color w:val="000000" w:themeColor="text1"/>
                      <w:sz w:val="24"/>
                      <w:szCs w:val="24"/>
                      <w:lang w:val="en-US"/>
                    </w:rPr>
                    <w:t xml:space="preserve">           </w:t>
                  </w:r>
                  <w:r w:rsidR="00634708" w:rsidRPr="00676305">
                    <w:rPr>
                      <w:rFonts w:ascii="Arial" w:hAnsi="Arial" w:cs="Arial"/>
                      <w:color w:val="000000" w:themeColor="text1"/>
                      <w:sz w:val="24"/>
                      <w:szCs w:val="24"/>
                      <w:lang w:val="en-US"/>
                    </w:rPr>
                    <w:t xml:space="preserve">Use products recommended to you during your treatment, aim to double-cleanse, tone and </w:t>
                  </w:r>
                  <w:proofErr w:type="spellStart"/>
                  <w:r w:rsidR="00634708" w:rsidRPr="00676305">
                    <w:rPr>
                      <w:rFonts w:ascii="Arial" w:hAnsi="Arial" w:cs="Arial"/>
                      <w:color w:val="000000" w:themeColor="text1"/>
                      <w:sz w:val="24"/>
                      <w:szCs w:val="24"/>
                      <w:lang w:val="en-US"/>
                    </w:rPr>
                    <w:t>moisturise</w:t>
                  </w:r>
                  <w:proofErr w:type="spellEnd"/>
                  <w:r w:rsidR="00634708" w:rsidRPr="00676305">
                    <w:rPr>
                      <w:rFonts w:ascii="Arial" w:hAnsi="Arial" w:cs="Arial"/>
                      <w:color w:val="000000" w:themeColor="text1"/>
                      <w:sz w:val="24"/>
                      <w:szCs w:val="24"/>
                      <w:lang w:val="en-US"/>
                    </w:rPr>
                    <w:t xml:space="preserve"> your skin twice a day and also exfoliate and apply a mask twice a week. This will improve your complexion and make your facial treatment more beneficial and effective.</w:t>
                  </w:r>
                </w:p>
              </w:tc>
            </w:tr>
          </w:tbl>
          <w:p w14:paraId="0A17EA1C" w14:textId="77777777" w:rsidR="0009069F" w:rsidRDefault="0009069F" w:rsidP="0009069F">
            <w:pPr>
              <w:pStyle w:val="ListParagraph"/>
              <w:widowControl w:val="0"/>
              <w:tabs>
                <w:tab w:val="left" w:pos="220"/>
                <w:tab w:val="left" w:pos="720"/>
              </w:tabs>
              <w:autoSpaceDE w:val="0"/>
              <w:autoSpaceDN w:val="0"/>
              <w:adjustRightInd w:val="0"/>
              <w:spacing w:after="240" w:line="380" w:lineRule="atLeast"/>
              <w:rPr>
                <w:rFonts w:ascii="Arial" w:hAnsi="Arial" w:cs="Arial"/>
                <w:color w:val="000000"/>
                <w:sz w:val="24"/>
                <w:szCs w:val="24"/>
              </w:rPr>
            </w:pPr>
          </w:p>
          <w:p w14:paraId="527CD9C9" w14:textId="77777777" w:rsidR="0009069F" w:rsidRDefault="0009069F" w:rsidP="0009069F">
            <w:pPr>
              <w:pStyle w:val="ListParagraph"/>
              <w:widowControl w:val="0"/>
              <w:tabs>
                <w:tab w:val="left" w:pos="220"/>
                <w:tab w:val="left" w:pos="720"/>
              </w:tabs>
              <w:autoSpaceDE w:val="0"/>
              <w:autoSpaceDN w:val="0"/>
              <w:adjustRightInd w:val="0"/>
              <w:spacing w:after="240" w:line="380" w:lineRule="atLeast"/>
              <w:rPr>
                <w:rFonts w:ascii="Arial" w:hAnsi="Arial" w:cs="Arial"/>
                <w:color w:val="000000"/>
                <w:sz w:val="24"/>
                <w:szCs w:val="24"/>
              </w:rPr>
            </w:pPr>
          </w:p>
          <w:p w14:paraId="22358DCA" w14:textId="6990DBC3" w:rsidR="0009069F" w:rsidRDefault="0009069F" w:rsidP="0009069F">
            <w:pPr>
              <w:pStyle w:val="ListParagraph"/>
              <w:widowControl w:val="0"/>
              <w:tabs>
                <w:tab w:val="left" w:pos="220"/>
                <w:tab w:val="left" w:pos="720"/>
              </w:tabs>
              <w:autoSpaceDE w:val="0"/>
              <w:autoSpaceDN w:val="0"/>
              <w:adjustRightInd w:val="0"/>
              <w:spacing w:after="240" w:line="380" w:lineRule="atLeast"/>
              <w:rPr>
                <w:rFonts w:ascii="Arial" w:hAnsi="Arial" w:cs="Arial"/>
                <w:color w:val="000000"/>
                <w:sz w:val="24"/>
                <w:szCs w:val="24"/>
              </w:rPr>
            </w:pPr>
            <w:r>
              <w:rPr>
                <w:rFonts w:ascii="Arial" w:hAnsi="Arial" w:cs="Arial"/>
                <w:color w:val="000000"/>
                <w:sz w:val="24"/>
                <w:szCs w:val="24"/>
              </w:rPr>
              <w:t>3.</w:t>
            </w:r>
            <w:r w:rsidR="00C160BD" w:rsidRPr="0009069F">
              <w:rPr>
                <w:rFonts w:ascii="Arial" w:hAnsi="Arial" w:cs="Arial"/>
                <w:color w:val="000000"/>
                <w:sz w:val="24"/>
                <w:szCs w:val="24"/>
              </w:rPr>
              <w:t>How would you select and apply skin care products for a client with an allergic skin type?</w:t>
            </w:r>
            <w:r w:rsidR="00676305" w:rsidRPr="0009069F">
              <w:rPr>
                <w:rFonts w:ascii="Arial" w:hAnsi="Arial" w:cs="Arial"/>
                <w:color w:val="000000"/>
                <w:sz w:val="24"/>
                <w:szCs w:val="24"/>
              </w:rPr>
              <w:t xml:space="preserve"> </w:t>
            </w:r>
            <w:r w:rsidR="00C160BD" w:rsidRPr="0009069F">
              <w:rPr>
                <w:rFonts w:ascii="Arial" w:hAnsi="Arial" w:cs="Arial"/>
                <w:color w:val="000000"/>
                <w:sz w:val="24"/>
                <w:szCs w:val="24"/>
              </w:rPr>
              <w:t>The presence of allergic reactions I can check from consultation form and better if I ask my clien</w:t>
            </w:r>
            <w:r w:rsidR="00F35101" w:rsidRPr="0009069F">
              <w:rPr>
                <w:rFonts w:ascii="Arial" w:hAnsi="Arial" w:cs="Arial"/>
                <w:color w:val="000000"/>
                <w:sz w:val="24"/>
                <w:szCs w:val="24"/>
              </w:rPr>
              <w:t>t</w:t>
            </w:r>
            <w:r w:rsidR="00C160BD" w:rsidRPr="0009069F">
              <w:rPr>
                <w:rFonts w:ascii="Arial" w:hAnsi="Arial" w:cs="Arial"/>
                <w:color w:val="000000"/>
                <w:sz w:val="24"/>
                <w:szCs w:val="24"/>
              </w:rPr>
              <w:t xml:space="preserve"> and make sure that the products I will use for treatment exclude the presence of allergens.  </w:t>
            </w:r>
          </w:p>
          <w:p w14:paraId="745C83F8" w14:textId="77777777" w:rsidR="0009069F" w:rsidRDefault="0009069F" w:rsidP="0009069F">
            <w:pPr>
              <w:pStyle w:val="ListParagraph"/>
              <w:widowControl w:val="0"/>
              <w:tabs>
                <w:tab w:val="left" w:pos="220"/>
                <w:tab w:val="left" w:pos="720"/>
              </w:tabs>
              <w:autoSpaceDE w:val="0"/>
              <w:autoSpaceDN w:val="0"/>
              <w:adjustRightInd w:val="0"/>
              <w:spacing w:after="240" w:line="380" w:lineRule="atLeast"/>
              <w:rPr>
                <w:rFonts w:ascii="Arial" w:hAnsi="Arial" w:cs="Arial"/>
                <w:color w:val="000000"/>
                <w:sz w:val="24"/>
                <w:szCs w:val="24"/>
              </w:rPr>
            </w:pPr>
          </w:p>
          <w:p w14:paraId="1E77BC67" w14:textId="754BA460" w:rsidR="00C160BD" w:rsidRPr="0009069F" w:rsidRDefault="0009069F" w:rsidP="0009069F">
            <w:pPr>
              <w:pStyle w:val="ListParagraph"/>
              <w:widowControl w:val="0"/>
              <w:tabs>
                <w:tab w:val="left" w:pos="220"/>
                <w:tab w:val="left" w:pos="720"/>
              </w:tabs>
              <w:autoSpaceDE w:val="0"/>
              <w:autoSpaceDN w:val="0"/>
              <w:adjustRightInd w:val="0"/>
              <w:spacing w:after="240" w:line="380" w:lineRule="atLeast"/>
              <w:rPr>
                <w:rFonts w:ascii="Arial" w:hAnsi="Arial" w:cs="Arial"/>
                <w:color w:val="000000"/>
                <w:sz w:val="24"/>
                <w:szCs w:val="24"/>
              </w:rPr>
            </w:pPr>
            <w:r>
              <w:rPr>
                <w:rFonts w:ascii="Arial" w:hAnsi="Arial" w:cs="Arial"/>
                <w:color w:val="000000"/>
                <w:sz w:val="24"/>
                <w:szCs w:val="24"/>
              </w:rPr>
              <w:t>4.</w:t>
            </w:r>
            <w:r w:rsidR="00C160BD" w:rsidRPr="0009069F">
              <w:rPr>
                <w:rFonts w:ascii="Arial" w:hAnsi="Arial" w:cs="Arial"/>
                <w:color w:val="000000"/>
                <w:sz w:val="24"/>
                <w:szCs w:val="24"/>
              </w:rPr>
              <w:t>What is the purpose of the following skin care products:  </w:t>
            </w:r>
          </w:p>
          <w:p w14:paraId="7283776F" w14:textId="77777777" w:rsidR="00C160BD" w:rsidRPr="00C160BD" w:rsidRDefault="00C160BD" w:rsidP="00C160BD">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sidRPr="00C160BD">
              <w:rPr>
                <w:rFonts w:ascii="Arial" w:hAnsi="Arial" w:cs="Arial"/>
                <w:color w:val="000000"/>
                <w:kern w:val="1"/>
                <w:sz w:val="24"/>
                <w:szCs w:val="24"/>
              </w:rPr>
              <w:tab/>
            </w:r>
            <w:r w:rsidRPr="00C160BD">
              <w:rPr>
                <w:rFonts w:ascii="Arial" w:hAnsi="Arial" w:cs="Arial"/>
                <w:color w:val="000000"/>
                <w:kern w:val="1"/>
                <w:sz w:val="24"/>
                <w:szCs w:val="24"/>
              </w:rPr>
              <w:tab/>
            </w:r>
            <w:proofErr w:type="gramStart"/>
            <w:r w:rsidRPr="00C160BD">
              <w:rPr>
                <w:rFonts w:ascii="Arial" w:hAnsi="Arial" w:cs="Arial"/>
                <w:color w:val="000000"/>
                <w:sz w:val="24"/>
                <w:szCs w:val="24"/>
              </w:rPr>
              <w:t>  Face</w:t>
            </w:r>
            <w:proofErr w:type="gramEnd"/>
            <w:r w:rsidRPr="00C160BD">
              <w:rPr>
                <w:rFonts w:ascii="Arial" w:hAnsi="Arial" w:cs="Arial"/>
                <w:color w:val="000000"/>
                <w:sz w:val="24"/>
                <w:szCs w:val="24"/>
              </w:rPr>
              <w:t xml:space="preserve"> mask  </w:t>
            </w:r>
          </w:p>
          <w:p w14:paraId="3889CA1F" w14:textId="77777777" w:rsidR="00C160BD" w:rsidRPr="00C160BD" w:rsidRDefault="00C160BD" w:rsidP="00C160BD">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sidRPr="00C160BD">
              <w:rPr>
                <w:rFonts w:ascii="Arial" w:hAnsi="Arial" w:cs="Arial"/>
                <w:color w:val="000000"/>
                <w:kern w:val="1"/>
                <w:sz w:val="24"/>
                <w:szCs w:val="24"/>
              </w:rPr>
              <w:tab/>
            </w:r>
            <w:r w:rsidRPr="00C160BD">
              <w:rPr>
                <w:rFonts w:ascii="Arial" w:hAnsi="Arial" w:cs="Arial"/>
                <w:color w:val="000000"/>
                <w:kern w:val="1"/>
                <w:sz w:val="24"/>
                <w:szCs w:val="24"/>
              </w:rPr>
              <w:tab/>
            </w:r>
            <w:r w:rsidRPr="00C160BD">
              <w:rPr>
                <w:rFonts w:ascii="Arial" w:hAnsi="Arial" w:cs="Arial"/>
                <w:color w:val="000000"/>
                <w:sz w:val="24"/>
                <w:szCs w:val="24"/>
              </w:rPr>
              <w:t>  </w:t>
            </w:r>
            <w:proofErr w:type="spellStart"/>
            <w:r w:rsidRPr="00C160BD">
              <w:rPr>
                <w:rFonts w:ascii="Arial" w:hAnsi="Arial" w:cs="Arial"/>
                <w:color w:val="000000"/>
                <w:sz w:val="24"/>
                <w:szCs w:val="24"/>
              </w:rPr>
              <w:t>Exfoliant</w:t>
            </w:r>
            <w:proofErr w:type="spellEnd"/>
            <w:r w:rsidRPr="00C160BD">
              <w:rPr>
                <w:rFonts w:ascii="Arial" w:hAnsi="Arial" w:cs="Arial"/>
                <w:color w:val="000000"/>
                <w:sz w:val="24"/>
                <w:szCs w:val="24"/>
              </w:rPr>
              <w:t xml:space="preserve">  </w:t>
            </w:r>
          </w:p>
          <w:p w14:paraId="191BD737" w14:textId="77777777" w:rsidR="00C160BD" w:rsidRPr="00C160BD" w:rsidRDefault="00C160BD" w:rsidP="00C160BD">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sidRPr="00C160BD">
              <w:rPr>
                <w:rFonts w:ascii="Arial" w:hAnsi="Arial" w:cs="Arial"/>
                <w:color w:val="000000"/>
                <w:kern w:val="1"/>
                <w:sz w:val="24"/>
                <w:szCs w:val="24"/>
              </w:rPr>
              <w:tab/>
            </w:r>
            <w:r w:rsidRPr="00C160BD">
              <w:rPr>
                <w:rFonts w:ascii="Arial" w:hAnsi="Arial" w:cs="Arial"/>
                <w:color w:val="000000"/>
                <w:kern w:val="1"/>
                <w:sz w:val="24"/>
                <w:szCs w:val="24"/>
              </w:rPr>
              <w:tab/>
            </w:r>
            <w:r w:rsidRPr="00C160BD">
              <w:rPr>
                <w:rFonts w:ascii="Arial" w:hAnsi="Arial" w:cs="Arial"/>
                <w:color w:val="000000"/>
                <w:sz w:val="24"/>
                <w:szCs w:val="24"/>
              </w:rPr>
              <w:t>  Cleanser  </w:t>
            </w:r>
          </w:p>
          <w:p w14:paraId="5C1C0530" w14:textId="77777777" w:rsidR="00C160BD" w:rsidRPr="00C160BD" w:rsidRDefault="001E1254" w:rsidP="001160C6">
            <w:pPr>
              <w:widowControl w:val="0"/>
              <w:tabs>
                <w:tab w:val="left" w:pos="220"/>
                <w:tab w:val="left" w:pos="720"/>
              </w:tabs>
              <w:autoSpaceDE w:val="0"/>
              <w:autoSpaceDN w:val="0"/>
              <w:adjustRightInd w:val="0"/>
              <w:spacing w:after="240"/>
              <w:ind w:left="720"/>
              <w:rPr>
                <w:rFonts w:ascii="Arial" w:hAnsi="Arial" w:cs="Arial"/>
                <w:sz w:val="24"/>
                <w:szCs w:val="24"/>
              </w:rPr>
            </w:pPr>
            <w:proofErr w:type="gramStart"/>
            <w:r>
              <w:rPr>
                <w:rFonts w:ascii="Arial" w:hAnsi="Arial" w:cs="Arial"/>
                <w:sz w:val="24"/>
                <w:szCs w:val="24"/>
              </w:rPr>
              <w:t>Face masks</w:t>
            </w:r>
            <w:proofErr w:type="gramEnd"/>
            <w:r>
              <w:rPr>
                <w:rFonts w:ascii="Arial" w:hAnsi="Arial" w:cs="Arial"/>
                <w:sz w:val="24"/>
                <w:szCs w:val="24"/>
              </w:rPr>
              <w:t xml:space="preserve"> are the perfect skin care treatment to help skin care concerns. The right face mask can help hydrate skin, remove excess oils and help improve the appearance of your pores. They’re also an excellent way to help pull out impurities.</w:t>
            </w:r>
          </w:p>
          <w:p w14:paraId="39FFE2B9" w14:textId="77777777" w:rsidR="00C02F06" w:rsidRDefault="00C02F06" w:rsidP="001160C6">
            <w:pPr>
              <w:widowControl w:val="0"/>
              <w:tabs>
                <w:tab w:val="left" w:pos="220"/>
                <w:tab w:val="left" w:pos="720"/>
              </w:tabs>
              <w:autoSpaceDE w:val="0"/>
              <w:autoSpaceDN w:val="0"/>
              <w:adjustRightInd w:val="0"/>
              <w:spacing w:after="240"/>
              <w:ind w:left="720"/>
              <w:rPr>
                <w:rFonts w:ascii="Arial" w:hAnsi="Arial" w:cs="Arial"/>
                <w:sz w:val="24"/>
                <w:szCs w:val="24"/>
              </w:rPr>
            </w:pPr>
            <w:proofErr w:type="spellStart"/>
            <w:proofErr w:type="gramStart"/>
            <w:r>
              <w:rPr>
                <w:rFonts w:ascii="Arial" w:hAnsi="Arial" w:cs="Arial"/>
                <w:sz w:val="24"/>
                <w:szCs w:val="24"/>
              </w:rPr>
              <w:t>Exfoliant</w:t>
            </w:r>
            <w:proofErr w:type="spellEnd"/>
            <w:r>
              <w:rPr>
                <w:rFonts w:ascii="Arial" w:hAnsi="Arial" w:cs="Arial"/>
                <w:sz w:val="24"/>
                <w:szCs w:val="24"/>
              </w:rPr>
              <w:t xml:space="preserve"> .</w:t>
            </w:r>
            <w:proofErr w:type="gramEnd"/>
            <w:r>
              <w:rPr>
                <w:rFonts w:ascii="Arial" w:hAnsi="Arial" w:cs="Arial"/>
                <w:sz w:val="24"/>
                <w:szCs w:val="24"/>
              </w:rPr>
              <w:t xml:space="preserve"> </w:t>
            </w:r>
            <w:r w:rsidR="00F35101">
              <w:rPr>
                <w:rFonts w:ascii="Arial" w:hAnsi="Arial" w:cs="Arial"/>
                <w:sz w:val="24"/>
                <w:szCs w:val="24"/>
              </w:rPr>
              <w:t>“</w:t>
            </w:r>
            <w:r>
              <w:rPr>
                <w:rFonts w:ascii="Arial" w:hAnsi="Arial" w:cs="Arial"/>
                <w:sz w:val="24"/>
                <w:szCs w:val="24"/>
              </w:rPr>
              <w:t xml:space="preserve">After </w:t>
            </w:r>
            <w:proofErr w:type="spellStart"/>
            <w:r>
              <w:rPr>
                <w:rFonts w:ascii="Arial" w:hAnsi="Arial" w:cs="Arial"/>
                <w:sz w:val="24"/>
                <w:szCs w:val="24"/>
              </w:rPr>
              <w:t>exfoliant</w:t>
            </w:r>
            <w:proofErr w:type="spellEnd"/>
            <w:r>
              <w:rPr>
                <w:rFonts w:ascii="Arial" w:hAnsi="Arial" w:cs="Arial"/>
                <w:sz w:val="24"/>
                <w:szCs w:val="24"/>
              </w:rPr>
              <w:t xml:space="preserve"> skin healthy, glowing, minimizes pores, reduces breakouts and acne, hides wrinkles, allows absorption of products, improve your tan (for body)</w:t>
            </w:r>
            <w:r w:rsidR="00F35101">
              <w:rPr>
                <w:rFonts w:ascii="Arial" w:hAnsi="Arial" w:cs="Arial"/>
                <w:sz w:val="24"/>
                <w:szCs w:val="24"/>
              </w:rPr>
              <w:t>”</w:t>
            </w:r>
            <w:r>
              <w:rPr>
                <w:rFonts w:ascii="Arial" w:hAnsi="Arial" w:cs="Arial"/>
                <w:sz w:val="24"/>
                <w:szCs w:val="24"/>
              </w:rPr>
              <w:t>. (</w:t>
            </w:r>
            <w:proofErr w:type="gramStart"/>
            <w:r>
              <w:rPr>
                <w:rFonts w:ascii="Arial" w:hAnsi="Arial" w:cs="Arial"/>
                <w:sz w:val="24"/>
                <w:szCs w:val="24"/>
              </w:rPr>
              <w:t>site</w:t>
            </w:r>
            <w:proofErr w:type="gramEnd"/>
            <w:r>
              <w:rPr>
                <w:rFonts w:ascii="Arial" w:hAnsi="Arial" w:cs="Arial"/>
                <w:sz w:val="24"/>
                <w:szCs w:val="24"/>
              </w:rPr>
              <w:t xml:space="preserve"> 6 Benefits of Exfoliating your </w:t>
            </w:r>
            <w:proofErr w:type="spellStart"/>
            <w:r>
              <w:rPr>
                <w:rFonts w:ascii="Arial" w:hAnsi="Arial" w:cs="Arial"/>
                <w:sz w:val="24"/>
                <w:szCs w:val="24"/>
              </w:rPr>
              <w:t>skin|Bioefect</w:t>
            </w:r>
            <w:proofErr w:type="spellEnd"/>
            <w:r>
              <w:rPr>
                <w:rFonts w:ascii="Arial" w:hAnsi="Arial" w:cs="Arial"/>
                <w:sz w:val="24"/>
                <w:szCs w:val="24"/>
              </w:rPr>
              <w:t>).</w:t>
            </w:r>
          </w:p>
          <w:p w14:paraId="3B8A0485" w14:textId="77777777" w:rsidR="0009069F" w:rsidRDefault="001079F5" w:rsidP="001A3210">
            <w:pPr>
              <w:widowControl w:val="0"/>
              <w:autoSpaceDE w:val="0"/>
              <w:autoSpaceDN w:val="0"/>
              <w:adjustRightInd w:val="0"/>
              <w:spacing w:after="240" w:line="380" w:lineRule="atLeast"/>
              <w:rPr>
                <w:rFonts w:ascii="Arial" w:hAnsi="Arial" w:cs="Arial"/>
                <w:color w:val="000000"/>
                <w:sz w:val="24"/>
                <w:szCs w:val="24"/>
              </w:rPr>
            </w:pPr>
            <w:r>
              <w:rPr>
                <w:rFonts w:ascii="Arial" w:hAnsi="Arial" w:cs="Arial"/>
                <w:sz w:val="24"/>
                <w:szCs w:val="24"/>
              </w:rPr>
              <w:t xml:space="preserve">         </w:t>
            </w:r>
            <w:r w:rsidR="001A3210">
              <w:rPr>
                <w:rFonts w:ascii="Arial" w:hAnsi="Arial" w:cs="Arial"/>
                <w:sz w:val="24"/>
                <w:szCs w:val="24"/>
              </w:rPr>
              <w:t>“</w:t>
            </w:r>
            <w:r w:rsidR="001A3210" w:rsidRPr="001079F5">
              <w:rPr>
                <w:rFonts w:ascii="Arial" w:hAnsi="Arial" w:cs="Arial"/>
                <w:color w:val="000000"/>
                <w:sz w:val="24"/>
                <w:szCs w:val="24"/>
              </w:rPr>
              <w:t xml:space="preserve">This technique is used to remove dead cells present on the top layer of the epidermis. Exfoliation improves the </w:t>
            </w:r>
            <w:proofErr w:type="spellStart"/>
            <w:r w:rsidR="001A3210" w:rsidRPr="001079F5">
              <w:rPr>
                <w:rFonts w:ascii="Arial" w:hAnsi="Arial" w:cs="Arial"/>
                <w:color w:val="000000"/>
                <w:sz w:val="24"/>
                <w:szCs w:val="24"/>
              </w:rPr>
              <w:t>colour</w:t>
            </w:r>
            <w:proofErr w:type="spellEnd"/>
            <w:r w:rsidR="001A3210" w:rsidRPr="001079F5">
              <w:rPr>
                <w:rFonts w:ascii="Arial" w:hAnsi="Arial" w:cs="Arial"/>
                <w:color w:val="000000"/>
                <w:sz w:val="24"/>
                <w:szCs w:val="24"/>
              </w:rPr>
              <w:t xml:space="preserve"> and texture of the s</w:t>
            </w:r>
            <w:r w:rsidR="0009069F">
              <w:rPr>
                <w:rFonts w:ascii="Arial" w:hAnsi="Arial" w:cs="Arial"/>
                <w:color w:val="000000"/>
                <w:sz w:val="24"/>
                <w:szCs w:val="24"/>
              </w:rPr>
              <w:t xml:space="preserve">kin, while </w:t>
            </w:r>
            <w:r w:rsidR="001A3210" w:rsidRPr="001079F5">
              <w:rPr>
                <w:rFonts w:ascii="Arial" w:hAnsi="Arial" w:cs="Arial"/>
                <w:color w:val="000000"/>
                <w:sz w:val="24"/>
                <w:szCs w:val="24"/>
              </w:rPr>
              <w:t>stimulating blood circulation simultaneously</w:t>
            </w:r>
            <w:r w:rsidR="0009069F">
              <w:rPr>
                <w:rFonts w:ascii="Arial" w:hAnsi="Arial" w:cs="Arial"/>
                <w:color w:val="000000"/>
                <w:sz w:val="24"/>
                <w:szCs w:val="24"/>
              </w:rPr>
              <w:t xml:space="preserve">. This procedure is carried out </w:t>
            </w:r>
            <w:r w:rsidR="001A3210" w:rsidRPr="001079F5">
              <w:rPr>
                <w:rFonts w:ascii="Arial" w:hAnsi="Arial" w:cs="Arial"/>
                <w:color w:val="000000"/>
                <w:sz w:val="24"/>
                <w:szCs w:val="24"/>
              </w:rPr>
              <w:t>once the skin has been toned and cleansed and before any further treatments</w:t>
            </w:r>
            <w:r w:rsidR="0009069F">
              <w:rPr>
                <w:rFonts w:ascii="Arial" w:hAnsi="Arial" w:cs="Arial"/>
                <w:color w:val="000000"/>
                <w:sz w:val="24"/>
                <w:szCs w:val="24"/>
              </w:rPr>
              <w:t xml:space="preserve"> </w:t>
            </w:r>
            <w:r w:rsidR="001A3210" w:rsidRPr="001079F5">
              <w:rPr>
                <w:rFonts w:ascii="Arial" w:hAnsi="Arial" w:cs="Arial"/>
                <w:color w:val="000000"/>
                <w:sz w:val="24"/>
                <w:szCs w:val="24"/>
              </w:rPr>
              <w:t xml:space="preserve">are carried out. Various kinds of </w:t>
            </w:r>
            <w:proofErr w:type="spellStart"/>
            <w:r w:rsidR="001A3210" w:rsidRPr="001079F5">
              <w:rPr>
                <w:rFonts w:ascii="Arial" w:hAnsi="Arial" w:cs="Arial"/>
                <w:color w:val="000000"/>
                <w:sz w:val="24"/>
                <w:szCs w:val="24"/>
              </w:rPr>
              <w:t>exfoliants</w:t>
            </w:r>
            <w:proofErr w:type="spellEnd"/>
            <w:r w:rsidR="001A3210" w:rsidRPr="001079F5">
              <w:rPr>
                <w:rFonts w:ascii="Arial" w:hAnsi="Arial" w:cs="Arial"/>
                <w:color w:val="000000"/>
                <w:sz w:val="24"/>
                <w:szCs w:val="24"/>
              </w:rPr>
              <w:t xml:space="preserve"> can be used,</w:t>
            </w:r>
            <w:r w:rsidR="0009069F">
              <w:rPr>
                <w:rFonts w:ascii="Arial" w:hAnsi="Arial" w:cs="Arial"/>
                <w:color w:val="000000"/>
                <w:sz w:val="24"/>
                <w:szCs w:val="24"/>
              </w:rPr>
              <w:t xml:space="preserve"> such as clay </w:t>
            </w:r>
            <w:proofErr w:type="spellStart"/>
            <w:r w:rsidR="001A3210" w:rsidRPr="001079F5">
              <w:rPr>
                <w:rFonts w:ascii="Arial" w:hAnsi="Arial" w:cs="Arial"/>
                <w:color w:val="000000"/>
                <w:sz w:val="24"/>
                <w:szCs w:val="24"/>
              </w:rPr>
              <w:t>exfoliants</w:t>
            </w:r>
            <w:proofErr w:type="spellEnd"/>
            <w:r w:rsidR="001A3210" w:rsidRPr="001079F5">
              <w:rPr>
                <w:rFonts w:ascii="Arial" w:hAnsi="Arial" w:cs="Arial"/>
                <w:color w:val="000000"/>
                <w:sz w:val="24"/>
                <w:szCs w:val="24"/>
              </w:rPr>
              <w:t xml:space="preserve">, skin cleaning creams and pore grain </w:t>
            </w:r>
            <w:proofErr w:type="spellStart"/>
            <w:r w:rsidR="001A3210" w:rsidRPr="001079F5">
              <w:rPr>
                <w:rFonts w:ascii="Arial" w:hAnsi="Arial" w:cs="Arial"/>
                <w:color w:val="000000"/>
                <w:sz w:val="24"/>
                <w:szCs w:val="24"/>
              </w:rPr>
              <w:t>exfoliants</w:t>
            </w:r>
            <w:proofErr w:type="spellEnd"/>
            <w:r w:rsidR="001A3210" w:rsidRPr="001079F5">
              <w:rPr>
                <w:rFonts w:ascii="Arial" w:hAnsi="Arial" w:cs="Arial"/>
                <w:color w:val="000000"/>
                <w:sz w:val="24"/>
                <w:szCs w:val="24"/>
              </w:rPr>
              <w:t>. Salons usually use ready-mixed granular pastes or cleansing</w:t>
            </w:r>
            <w:r w:rsidR="0009069F">
              <w:rPr>
                <w:rFonts w:ascii="Arial" w:hAnsi="Arial" w:cs="Arial"/>
                <w:color w:val="000000"/>
                <w:sz w:val="24"/>
                <w:szCs w:val="24"/>
              </w:rPr>
              <w:t xml:space="preserve"> grains that are used to make a </w:t>
            </w:r>
            <w:r w:rsidR="001A3210" w:rsidRPr="001079F5">
              <w:rPr>
                <w:rFonts w:ascii="Arial" w:hAnsi="Arial" w:cs="Arial"/>
                <w:color w:val="000000"/>
                <w:sz w:val="24"/>
                <w:szCs w:val="24"/>
              </w:rPr>
              <w:t>paste by mixing in water. The application process varie</w:t>
            </w:r>
            <w:r w:rsidR="0009069F">
              <w:rPr>
                <w:rFonts w:ascii="Arial" w:hAnsi="Arial" w:cs="Arial"/>
                <w:color w:val="000000"/>
                <w:sz w:val="24"/>
                <w:szCs w:val="24"/>
              </w:rPr>
              <w:t xml:space="preserve">s based on the product </w:t>
            </w:r>
            <w:r w:rsidR="001A3210" w:rsidRPr="001079F5">
              <w:rPr>
                <w:rFonts w:ascii="Arial" w:hAnsi="Arial" w:cs="Arial"/>
                <w:color w:val="000000"/>
                <w:sz w:val="24"/>
                <w:szCs w:val="24"/>
              </w:rPr>
              <w:t xml:space="preserve">being used. </w:t>
            </w:r>
            <w:r>
              <w:rPr>
                <w:rFonts w:ascii="Arial" w:hAnsi="Arial" w:cs="Arial"/>
                <w:color w:val="000000"/>
                <w:sz w:val="24"/>
                <w:szCs w:val="24"/>
              </w:rPr>
              <w:t>“(Unit 4,p.8).</w:t>
            </w:r>
            <w:r w:rsidR="0009069F">
              <w:rPr>
                <w:rFonts w:ascii="Arial" w:hAnsi="Arial" w:cs="Arial"/>
                <w:color w:val="000000"/>
                <w:sz w:val="24"/>
                <w:szCs w:val="24"/>
              </w:rPr>
              <w:t xml:space="preserve">  </w:t>
            </w:r>
          </w:p>
          <w:p w14:paraId="3E8D1B74" w14:textId="47A1F03F" w:rsidR="0009069F" w:rsidRDefault="001A3210" w:rsidP="0009069F">
            <w:pPr>
              <w:widowControl w:val="0"/>
              <w:autoSpaceDE w:val="0"/>
              <w:autoSpaceDN w:val="0"/>
              <w:adjustRightInd w:val="0"/>
              <w:spacing w:after="240" w:line="380" w:lineRule="atLeast"/>
              <w:rPr>
                <w:rFonts w:ascii="Verdana Bold" w:hAnsi="Verdana Bold" w:cs="Verdana Bold"/>
                <w:color w:val="000000"/>
                <w:sz w:val="32"/>
                <w:szCs w:val="32"/>
              </w:rPr>
            </w:pPr>
            <w:r>
              <w:rPr>
                <w:rFonts w:ascii="Arial" w:hAnsi="Arial" w:cs="Arial"/>
                <w:sz w:val="24"/>
                <w:szCs w:val="24"/>
              </w:rPr>
              <w:t xml:space="preserve">Cleanser. </w:t>
            </w:r>
            <w:r w:rsidR="001079F5">
              <w:rPr>
                <w:rFonts w:ascii="Arial" w:hAnsi="Arial" w:cs="Arial"/>
                <w:sz w:val="24"/>
                <w:szCs w:val="24"/>
              </w:rPr>
              <w:t>“</w:t>
            </w:r>
            <w:r w:rsidRPr="001A3210">
              <w:rPr>
                <w:rFonts w:ascii="Arial" w:hAnsi="Arial" w:cs="Arial"/>
                <w:color w:val="000000"/>
                <w:sz w:val="24"/>
                <w:szCs w:val="24"/>
              </w:rPr>
              <w:t xml:space="preserve">Skin cleansing is very important to maintain a healthy complexion. The skin condition and appearance improves with cleansing as dead </w:t>
            </w:r>
            <w:proofErr w:type="gramStart"/>
            <w:r w:rsidRPr="001A3210">
              <w:rPr>
                <w:rFonts w:ascii="Arial" w:hAnsi="Arial" w:cs="Arial"/>
                <w:color w:val="000000"/>
                <w:sz w:val="24"/>
                <w:szCs w:val="24"/>
              </w:rPr>
              <w:t xml:space="preserve">skin </w:t>
            </w:r>
            <w:r w:rsidR="0009069F">
              <w:rPr>
                <w:rFonts w:ascii="Arial" w:hAnsi="Arial" w:cs="Arial"/>
                <w:color w:val="000000"/>
                <w:sz w:val="24"/>
                <w:szCs w:val="24"/>
              </w:rPr>
              <w:t xml:space="preserve"> </w:t>
            </w:r>
            <w:r w:rsidRPr="001A3210">
              <w:rPr>
                <w:rFonts w:ascii="Arial" w:hAnsi="Arial" w:cs="Arial"/>
                <w:color w:val="000000"/>
                <w:sz w:val="24"/>
                <w:szCs w:val="24"/>
              </w:rPr>
              <w:t>cells</w:t>
            </w:r>
            <w:proofErr w:type="gramEnd"/>
            <w:r w:rsidRPr="001A3210">
              <w:rPr>
                <w:rFonts w:ascii="Arial" w:hAnsi="Arial" w:cs="Arial"/>
                <w:color w:val="000000"/>
                <w:sz w:val="24"/>
                <w:szCs w:val="24"/>
              </w:rPr>
              <w:t xml:space="preserve"> are exfoliated and younger cells are exposed. Cleansing also removes dirt, pollutants and makeup from the surface of the skin and thus reduces the probability of skin irritation and blemishes. Skin becomes prepared for additional skin treatments when excess sebum and sweat are removed from the skin</w:t>
            </w:r>
            <w:r w:rsidR="001079F5">
              <w:rPr>
                <w:rFonts w:ascii="Arial" w:hAnsi="Arial" w:cs="Arial"/>
                <w:color w:val="000000"/>
                <w:sz w:val="24"/>
                <w:szCs w:val="24"/>
              </w:rPr>
              <w:t>”</w:t>
            </w:r>
            <w:proofErr w:type="gramStart"/>
            <w:r>
              <w:rPr>
                <w:rFonts w:ascii="Arial" w:hAnsi="Arial" w:cs="Arial"/>
                <w:color w:val="000000"/>
                <w:sz w:val="24"/>
                <w:szCs w:val="24"/>
              </w:rPr>
              <w:t>.(</w:t>
            </w:r>
            <w:proofErr w:type="gramEnd"/>
            <w:r>
              <w:rPr>
                <w:rFonts w:ascii="Arial" w:hAnsi="Arial" w:cs="Arial"/>
                <w:color w:val="000000"/>
                <w:sz w:val="24"/>
                <w:szCs w:val="24"/>
              </w:rPr>
              <w:t>Unit 4,p.3).</w:t>
            </w:r>
          </w:p>
          <w:p w14:paraId="78A5BBE9" w14:textId="77777777" w:rsidR="0009069F" w:rsidRPr="001079F5" w:rsidRDefault="0009069F" w:rsidP="0009069F">
            <w:pPr>
              <w:widowControl w:val="0"/>
              <w:autoSpaceDE w:val="0"/>
              <w:autoSpaceDN w:val="0"/>
              <w:adjustRightInd w:val="0"/>
              <w:spacing w:after="240" w:line="380" w:lineRule="atLeast"/>
              <w:rPr>
                <w:rFonts w:ascii="Arial" w:hAnsi="Arial" w:cs="Arial"/>
                <w:color w:val="000000"/>
                <w:sz w:val="24"/>
                <w:szCs w:val="24"/>
              </w:rPr>
            </w:pPr>
          </w:p>
          <w:p w14:paraId="62977A9C" w14:textId="0926CA91" w:rsidR="001079F5" w:rsidRDefault="0009069F" w:rsidP="001079F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5. </w:t>
            </w:r>
            <w:r w:rsidR="001079F5" w:rsidRPr="001079F5">
              <w:rPr>
                <w:rFonts w:ascii="Arial" w:hAnsi="Arial" w:cs="Arial"/>
                <w:color w:val="000000"/>
                <w:sz w:val="24"/>
                <w:szCs w:val="24"/>
              </w:rPr>
              <w:t>How often would you recommend a full facial treatment</w:t>
            </w:r>
            <w:proofErr w:type="gramStart"/>
            <w:r w:rsidR="001079F5" w:rsidRPr="001079F5">
              <w:rPr>
                <w:rFonts w:ascii="Arial" w:hAnsi="Arial" w:cs="Arial"/>
                <w:color w:val="000000"/>
                <w:sz w:val="24"/>
                <w:szCs w:val="24"/>
              </w:rPr>
              <w:t>? </w:t>
            </w:r>
            <w:proofErr w:type="gramEnd"/>
            <w:r w:rsidR="001079F5" w:rsidRPr="001079F5">
              <w:rPr>
                <w:rFonts w:ascii="Arial" w:hAnsi="Arial" w:cs="Arial"/>
                <w:color w:val="000000"/>
                <w:sz w:val="24"/>
                <w:szCs w:val="24"/>
              </w:rPr>
              <w:t> </w:t>
            </w:r>
          </w:p>
          <w:p w14:paraId="6847A024" w14:textId="77777777" w:rsidR="0097598D" w:rsidRPr="0097598D" w:rsidRDefault="0097598D" w:rsidP="0097598D">
            <w:pPr>
              <w:pStyle w:val="Heading3"/>
              <w:spacing w:before="0" w:beforeAutospacing="0" w:after="150" w:afterAutospacing="0" w:line="420" w:lineRule="atLeast"/>
              <w:outlineLvl w:val="2"/>
              <w:rPr>
                <w:rFonts w:ascii="Arial" w:eastAsia="Times New Roman" w:hAnsi="Arial" w:cs="Arial"/>
                <w:b w:val="0"/>
                <w:bCs w:val="0"/>
                <w:caps/>
                <w:color w:val="000000" w:themeColor="text1"/>
                <w:sz w:val="24"/>
                <w:szCs w:val="24"/>
              </w:rPr>
            </w:pPr>
            <w:r>
              <w:rPr>
                <w:rFonts w:ascii="Arial" w:hAnsi="Arial" w:cs="Arial"/>
                <w:color w:val="000000"/>
                <w:sz w:val="24"/>
                <w:szCs w:val="24"/>
              </w:rPr>
              <w:lastRenderedPageBreak/>
              <w:t xml:space="preserve">               </w:t>
            </w:r>
            <w:r w:rsidRPr="0097598D">
              <w:rPr>
                <w:rFonts w:ascii="Arial" w:eastAsia="Times New Roman" w:hAnsi="Arial" w:cs="Arial"/>
                <w:b w:val="0"/>
                <w:bCs w:val="0"/>
                <w:caps/>
                <w:color w:val="000000" w:themeColor="text1"/>
                <w:sz w:val="24"/>
                <w:szCs w:val="24"/>
              </w:rPr>
              <w:t>THE GENERAL RECOMMENDATION</w:t>
            </w:r>
          </w:p>
          <w:p w14:paraId="1ED76D61" w14:textId="77777777" w:rsidR="0097598D" w:rsidRPr="0097598D" w:rsidRDefault="0097598D" w:rsidP="0097598D">
            <w:pPr>
              <w:spacing w:after="300"/>
              <w:rPr>
                <w:rFonts w:ascii="Arial" w:hAnsi="Arial" w:cs="Arial"/>
                <w:color w:val="555555"/>
                <w:sz w:val="24"/>
                <w:szCs w:val="24"/>
              </w:rPr>
            </w:pPr>
            <w:r w:rsidRPr="0097598D">
              <w:rPr>
                <w:rFonts w:ascii="Arial" w:hAnsi="Arial" w:cs="Arial"/>
                <w:color w:val="555555"/>
                <w:sz w:val="24"/>
                <w:szCs w:val="24"/>
              </w:rPr>
              <w:t>Skin care specialists recommend that people have a professional facial about every three to four weeks. That’s how long it takes your skin to move through the full life cycle of skin cell growth and exfoliation. A facial helps that process along. The treatment will keep your skin clean, clear, and toned. Having one every three to four weeks helps you maintain that beautiful glow all month long</w:t>
            </w:r>
            <w:proofErr w:type="gramStart"/>
            <w:r w:rsidRPr="0097598D">
              <w:rPr>
                <w:rFonts w:ascii="Arial" w:hAnsi="Arial" w:cs="Arial"/>
                <w:color w:val="555555"/>
                <w:sz w:val="24"/>
                <w:szCs w:val="24"/>
              </w:rPr>
              <w:t>.</w:t>
            </w:r>
            <w:r>
              <w:rPr>
                <w:rFonts w:ascii="Arial" w:hAnsi="Arial" w:cs="Arial"/>
                <w:color w:val="555555"/>
                <w:sz w:val="24"/>
                <w:szCs w:val="24"/>
              </w:rPr>
              <w:t>(</w:t>
            </w:r>
            <w:proofErr w:type="gramEnd"/>
            <w:r>
              <w:rPr>
                <w:rFonts w:ascii="Arial" w:hAnsi="Arial" w:cs="Arial"/>
                <w:color w:val="555555"/>
                <w:sz w:val="24"/>
                <w:szCs w:val="24"/>
              </w:rPr>
              <w:t xml:space="preserve">site </w:t>
            </w:r>
            <w:proofErr w:type="spellStart"/>
            <w:r>
              <w:rPr>
                <w:rFonts w:ascii="Arial" w:hAnsi="Arial" w:cs="Arial"/>
                <w:color w:val="555555"/>
                <w:sz w:val="24"/>
                <w:szCs w:val="24"/>
              </w:rPr>
              <w:t>tripsavvy</w:t>
            </w:r>
            <w:proofErr w:type="spellEnd"/>
            <w:r>
              <w:rPr>
                <w:rFonts w:ascii="Arial" w:hAnsi="Arial" w:cs="Arial"/>
                <w:color w:val="555555"/>
                <w:sz w:val="24"/>
                <w:szCs w:val="24"/>
              </w:rPr>
              <w:t xml:space="preserve"> )</w:t>
            </w:r>
          </w:p>
          <w:p w14:paraId="6EC32552" w14:textId="37399826" w:rsidR="00F56191" w:rsidRPr="0009069F" w:rsidRDefault="00227936" w:rsidP="00F56191">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0097598D">
              <w:rPr>
                <w:rFonts w:ascii="Arial" w:hAnsi="Arial" w:cs="Arial"/>
                <w:color w:val="000000"/>
                <w:sz w:val="24"/>
                <w:szCs w:val="24"/>
              </w:rPr>
              <w:t xml:space="preserve">           </w:t>
            </w:r>
            <w:r w:rsidR="00F56191" w:rsidRPr="00F56191">
              <w:rPr>
                <w:rFonts w:ascii="Arial" w:hAnsi="Arial" w:cs="Arial"/>
                <w:color w:val="000000"/>
                <w:sz w:val="24"/>
                <w:szCs w:val="24"/>
              </w:rPr>
              <w:t xml:space="preserve">Clients may be advised to continue using </w:t>
            </w:r>
            <w:proofErr w:type="spellStart"/>
            <w:r w:rsidR="00F56191" w:rsidRPr="00F56191">
              <w:rPr>
                <w:rFonts w:ascii="Arial" w:hAnsi="Arial" w:cs="Arial"/>
                <w:color w:val="000000"/>
                <w:sz w:val="24"/>
                <w:szCs w:val="24"/>
              </w:rPr>
              <w:t>exfoliants</w:t>
            </w:r>
            <w:proofErr w:type="spellEnd"/>
            <w:r w:rsidR="00F56191" w:rsidRPr="00F56191">
              <w:rPr>
                <w:rFonts w:ascii="Arial" w:hAnsi="Arial" w:cs="Arial"/>
                <w:color w:val="000000"/>
                <w:sz w:val="24"/>
                <w:szCs w:val="24"/>
              </w:rPr>
              <w:t xml:space="preserve"> at home as </w:t>
            </w:r>
            <w:proofErr w:type="spellStart"/>
            <w:r w:rsidR="00F56191" w:rsidRPr="00F56191">
              <w:rPr>
                <w:rFonts w:ascii="Arial" w:hAnsi="Arial" w:cs="Arial"/>
                <w:color w:val="000000"/>
                <w:sz w:val="24"/>
                <w:szCs w:val="24"/>
              </w:rPr>
              <w:t>specialised</w:t>
            </w:r>
            <w:proofErr w:type="spellEnd"/>
            <w:r w:rsidR="00F56191" w:rsidRPr="00F56191">
              <w:rPr>
                <w:rFonts w:ascii="Arial" w:hAnsi="Arial" w:cs="Arial"/>
                <w:color w:val="000000"/>
                <w:sz w:val="24"/>
                <w:szCs w:val="24"/>
              </w:rPr>
              <w:t xml:space="preserve"> </w:t>
            </w:r>
            <w:r w:rsidR="00F56191" w:rsidRPr="0009069F">
              <w:rPr>
                <w:rFonts w:ascii="Arial" w:hAnsi="Arial" w:cs="Arial"/>
                <w:color w:val="000000"/>
                <w:sz w:val="24"/>
                <w:szCs w:val="24"/>
              </w:rPr>
              <w:t xml:space="preserve">treatment. </w:t>
            </w:r>
            <w:proofErr w:type="spellStart"/>
            <w:r w:rsidR="00F56191" w:rsidRPr="0009069F">
              <w:rPr>
                <w:rFonts w:ascii="Arial" w:hAnsi="Arial" w:cs="Arial"/>
                <w:color w:val="000000"/>
                <w:sz w:val="24"/>
                <w:szCs w:val="24"/>
              </w:rPr>
              <w:t>Exfoliants</w:t>
            </w:r>
            <w:proofErr w:type="spellEnd"/>
            <w:r w:rsidR="00F56191" w:rsidRPr="0009069F">
              <w:rPr>
                <w:rFonts w:ascii="Arial" w:hAnsi="Arial" w:cs="Arial"/>
                <w:color w:val="000000"/>
                <w:sz w:val="24"/>
                <w:szCs w:val="24"/>
              </w:rPr>
              <w:t xml:space="preserve"> must be applied at least</w:t>
            </w:r>
            <w:r w:rsidR="0009069F">
              <w:rPr>
                <w:rFonts w:ascii="Arial" w:hAnsi="Arial" w:cs="Arial"/>
                <w:color w:val="000000"/>
                <w:sz w:val="24"/>
                <w:szCs w:val="24"/>
              </w:rPr>
              <w:t xml:space="preserve"> once a week for any skin type, </w:t>
            </w:r>
            <w:r w:rsidR="00F56191" w:rsidRPr="0009069F">
              <w:rPr>
                <w:rFonts w:ascii="Arial" w:hAnsi="Arial" w:cs="Arial"/>
                <w:color w:val="000000"/>
                <w:sz w:val="24"/>
                <w:szCs w:val="24"/>
              </w:rPr>
              <w:t>but twice a week for greasy skins. (Unit 4,p.9).</w:t>
            </w:r>
          </w:p>
          <w:p w14:paraId="770049D7" w14:textId="77777777" w:rsidR="0009069F" w:rsidRDefault="00F56191" w:rsidP="0009069F">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0097598D">
              <w:rPr>
                <w:rFonts w:ascii="Arial" w:hAnsi="Arial" w:cs="Arial"/>
                <w:color w:val="000000"/>
                <w:sz w:val="24"/>
                <w:szCs w:val="24"/>
              </w:rPr>
              <w:t>6.</w:t>
            </w:r>
            <w:r>
              <w:rPr>
                <w:rFonts w:ascii="Arial" w:hAnsi="Arial" w:cs="Arial"/>
                <w:color w:val="000000"/>
                <w:sz w:val="24"/>
                <w:szCs w:val="24"/>
              </w:rPr>
              <w:t xml:space="preserve">  </w:t>
            </w:r>
            <w:r w:rsidRPr="00F56191">
              <w:rPr>
                <w:rFonts w:ascii="Arial" w:hAnsi="Arial" w:cs="Arial"/>
                <w:color w:val="000000"/>
                <w:sz w:val="24"/>
                <w:szCs w:val="24"/>
              </w:rPr>
              <w:t xml:space="preserve">List at least three contra-indications under which you should not give </w:t>
            </w:r>
            <w:r w:rsidR="003241BA">
              <w:rPr>
                <w:rFonts w:ascii="Arial" w:hAnsi="Arial" w:cs="Arial"/>
                <w:color w:val="000000"/>
                <w:sz w:val="24"/>
                <w:szCs w:val="24"/>
              </w:rPr>
              <w:t xml:space="preserve">   </w:t>
            </w:r>
            <w:r w:rsidRPr="00F56191">
              <w:rPr>
                <w:rFonts w:ascii="Arial" w:hAnsi="Arial" w:cs="Arial"/>
                <w:color w:val="000000"/>
                <w:sz w:val="24"/>
                <w:szCs w:val="24"/>
              </w:rPr>
              <w:t>steam</w:t>
            </w:r>
            <w:r w:rsidR="0009069F">
              <w:rPr>
                <w:rFonts w:ascii="Arial" w:hAnsi="Arial" w:cs="Arial"/>
                <w:color w:val="000000"/>
                <w:sz w:val="24"/>
                <w:szCs w:val="24"/>
              </w:rPr>
              <w:t xml:space="preserve">ing  treatment to your client. </w:t>
            </w:r>
            <w:r w:rsidRPr="0009069F">
              <w:rPr>
                <w:rFonts w:ascii="Arial" w:hAnsi="Arial" w:cs="Arial"/>
                <w:color w:val="000000" w:themeColor="text1"/>
                <w:sz w:val="24"/>
                <w:szCs w:val="24"/>
              </w:rPr>
              <w:t>Contra-indications</w:t>
            </w:r>
            <w:r w:rsidR="0009069F" w:rsidRPr="0009069F">
              <w:rPr>
                <w:rFonts w:ascii="Arial" w:hAnsi="Arial" w:cs="Arial"/>
                <w:color w:val="000000" w:themeColor="text1"/>
                <w:sz w:val="24"/>
                <w:szCs w:val="24"/>
              </w:rPr>
              <w:t xml:space="preserve">. </w:t>
            </w:r>
            <w:r w:rsidRPr="0009069F">
              <w:rPr>
                <w:rFonts w:ascii="Arial" w:hAnsi="Arial" w:cs="Arial"/>
                <w:color w:val="000000"/>
                <w:sz w:val="24"/>
                <w:szCs w:val="24"/>
              </w:rPr>
              <w:t xml:space="preserve">Steam should not be given to a client if they have any of the following </w:t>
            </w:r>
            <w:r w:rsidR="003241BA" w:rsidRPr="0009069F">
              <w:rPr>
                <w:rFonts w:ascii="Arial" w:hAnsi="Arial" w:cs="Arial"/>
                <w:color w:val="000000"/>
                <w:sz w:val="24"/>
                <w:szCs w:val="24"/>
              </w:rPr>
              <w:t>issues:</w:t>
            </w:r>
          </w:p>
          <w:p w14:paraId="5E4FFD32" w14:textId="4D394E57" w:rsidR="00F56191" w:rsidRPr="0009069F" w:rsidRDefault="0009069F" w:rsidP="0009069F">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00F56191" w:rsidRPr="0009069F">
              <w:rPr>
                <w:rFonts w:ascii="Arial" w:hAnsi="Arial" w:cs="Arial"/>
                <w:color w:val="000000"/>
                <w:kern w:val="1"/>
                <w:sz w:val="24"/>
                <w:szCs w:val="24"/>
              </w:rPr>
              <w:tab/>
            </w:r>
            <w:proofErr w:type="gramStart"/>
            <w:r w:rsidR="00F56191" w:rsidRPr="0009069F">
              <w:rPr>
                <w:rFonts w:ascii="Arial" w:hAnsi="Arial" w:cs="Arial"/>
                <w:color w:val="000000"/>
                <w:sz w:val="24"/>
                <w:szCs w:val="24"/>
              </w:rPr>
              <w:t>  Asthma</w:t>
            </w:r>
            <w:proofErr w:type="gramEnd"/>
            <w:r w:rsidR="00F56191" w:rsidRPr="0009069F">
              <w:rPr>
                <w:rFonts w:ascii="Arial" w:hAnsi="Arial" w:cs="Arial"/>
                <w:color w:val="000000"/>
                <w:sz w:val="24"/>
                <w:szCs w:val="24"/>
              </w:rPr>
              <w:t xml:space="preserve"> or other respiratory issues;  </w:t>
            </w:r>
          </w:p>
          <w:p w14:paraId="3DB15D2D" w14:textId="77777777" w:rsidR="00F56191" w:rsidRPr="00F56191" w:rsidRDefault="00F56191" w:rsidP="00F56191">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sidRPr="00F56191">
              <w:rPr>
                <w:rFonts w:ascii="Arial" w:hAnsi="Arial" w:cs="Arial"/>
                <w:color w:val="000000"/>
                <w:kern w:val="1"/>
                <w:sz w:val="24"/>
                <w:szCs w:val="24"/>
              </w:rPr>
              <w:tab/>
            </w:r>
            <w:r w:rsidRPr="00F56191">
              <w:rPr>
                <w:rFonts w:ascii="Arial" w:hAnsi="Arial" w:cs="Arial"/>
                <w:color w:val="000000"/>
                <w:kern w:val="1"/>
                <w:sz w:val="24"/>
                <w:szCs w:val="24"/>
              </w:rPr>
              <w:tab/>
            </w:r>
            <w:proofErr w:type="gramStart"/>
            <w:r w:rsidRPr="00F56191">
              <w:rPr>
                <w:rFonts w:ascii="Arial" w:hAnsi="Arial" w:cs="Arial"/>
                <w:color w:val="000000"/>
                <w:sz w:val="24"/>
                <w:szCs w:val="24"/>
              </w:rPr>
              <w:t>  Reduced</w:t>
            </w:r>
            <w:proofErr w:type="gramEnd"/>
            <w:r w:rsidRPr="00F56191">
              <w:rPr>
                <w:rFonts w:ascii="Arial" w:hAnsi="Arial" w:cs="Arial"/>
                <w:color w:val="000000"/>
                <w:sz w:val="24"/>
                <w:szCs w:val="24"/>
              </w:rPr>
              <w:t xml:space="preserve"> sensitivity in skin; or  </w:t>
            </w:r>
          </w:p>
          <w:p w14:paraId="58506468" w14:textId="77777777" w:rsidR="00F56191" w:rsidRDefault="00F56191" w:rsidP="00F56191">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sidRPr="00F56191">
              <w:rPr>
                <w:rFonts w:ascii="Arial" w:hAnsi="Arial" w:cs="Arial"/>
                <w:color w:val="000000"/>
                <w:kern w:val="1"/>
                <w:sz w:val="24"/>
                <w:szCs w:val="24"/>
              </w:rPr>
              <w:tab/>
            </w:r>
            <w:r w:rsidRPr="00F56191">
              <w:rPr>
                <w:rFonts w:ascii="Arial" w:hAnsi="Arial" w:cs="Arial"/>
                <w:color w:val="000000"/>
                <w:kern w:val="1"/>
                <w:sz w:val="24"/>
                <w:szCs w:val="24"/>
              </w:rPr>
              <w:tab/>
            </w:r>
            <w:proofErr w:type="gramStart"/>
            <w:r w:rsidRPr="00F56191">
              <w:rPr>
                <w:rFonts w:ascii="Arial" w:hAnsi="Arial" w:cs="Arial"/>
                <w:color w:val="000000"/>
                <w:sz w:val="24"/>
                <w:szCs w:val="24"/>
              </w:rPr>
              <w:t>  Diabetes</w:t>
            </w:r>
            <w:proofErr w:type="gramEnd"/>
            <w:r w:rsidRPr="00F56191">
              <w:rPr>
                <w:rFonts w:ascii="Arial" w:hAnsi="Arial" w:cs="Arial"/>
                <w:color w:val="000000"/>
                <w:sz w:val="24"/>
                <w:szCs w:val="24"/>
              </w:rPr>
              <w:t>, except with the doctor’s permission</w:t>
            </w:r>
            <w:r>
              <w:rPr>
                <w:rFonts w:ascii="Arial" w:hAnsi="Arial" w:cs="Arial"/>
                <w:color w:val="000000"/>
                <w:sz w:val="24"/>
                <w:szCs w:val="24"/>
              </w:rPr>
              <w:t>”</w:t>
            </w:r>
            <w:r w:rsidRPr="00F56191">
              <w:rPr>
                <w:rFonts w:ascii="Arial" w:hAnsi="Arial" w:cs="Arial"/>
                <w:color w:val="000000"/>
                <w:sz w:val="24"/>
                <w:szCs w:val="24"/>
              </w:rPr>
              <w:t>.  </w:t>
            </w:r>
          </w:p>
          <w:p w14:paraId="1F28DA8D" w14:textId="77777777" w:rsidR="00F56191" w:rsidRDefault="003241BA" w:rsidP="00F56191">
            <w:pPr>
              <w:widowControl w:val="0"/>
              <w:numPr>
                <w:ilvl w:val="1"/>
                <w:numId w:val="2"/>
              </w:numPr>
              <w:tabs>
                <w:tab w:val="left" w:pos="940"/>
                <w:tab w:val="left" w:pos="1440"/>
              </w:tabs>
              <w:autoSpaceDE w:val="0"/>
              <w:autoSpaceDN w:val="0"/>
              <w:adjustRightInd w:val="0"/>
              <w:spacing w:after="240" w:line="320" w:lineRule="atLeast"/>
              <w:ind w:left="1440" w:hanging="1440"/>
              <w:rPr>
                <w:rFonts w:ascii="Arial" w:hAnsi="Arial" w:cs="Arial"/>
                <w:color w:val="000000"/>
                <w:sz w:val="24"/>
                <w:szCs w:val="24"/>
              </w:rPr>
            </w:pPr>
            <w:r>
              <w:rPr>
                <w:rFonts w:ascii="Arial" w:hAnsi="Arial" w:cs="Arial"/>
                <w:color w:val="000000"/>
                <w:sz w:val="24"/>
                <w:szCs w:val="24"/>
              </w:rPr>
              <w:t xml:space="preserve">                   </w:t>
            </w:r>
            <w:r w:rsidR="00F56191">
              <w:rPr>
                <w:rFonts w:ascii="Arial" w:hAnsi="Arial" w:cs="Arial"/>
                <w:color w:val="000000"/>
                <w:sz w:val="24"/>
                <w:szCs w:val="24"/>
              </w:rPr>
              <w:t>(Unit 4,p.7).</w:t>
            </w:r>
          </w:p>
          <w:p w14:paraId="7D5514DB" w14:textId="77777777" w:rsidR="00F56191" w:rsidRDefault="00F56191" w:rsidP="00F56191">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00E914EC">
              <w:rPr>
                <w:rFonts w:ascii="Arial" w:hAnsi="Arial" w:cs="Arial"/>
                <w:color w:val="000000"/>
                <w:sz w:val="24"/>
                <w:szCs w:val="24"/>
              </w:rPr>
              <w:t>7.</w:t>
            </w:r>
            <w:r>
              <w:rPr>
                <w:rFonts w:ascii="Arial" w:hAnsi="Arial" w:cs="Arial"/>
                <w:color w:val="000000"/>
                <w:sz w:val="24"/>
                <w:szCs w:val="24"/>
              </w:rPr>
              <w:t xml:space="preserve">   </w:t>
            </w:r>
            <w:r w:rsidRPr="00F56191">
              <w:rPr>
                <w:rFonts w:ascii="Arial" w:hAnsi="Arial" w:cs="Arial"/>
                <w:color w:val="000000"/>
                <w:sz w:val="24"/>
                <w:szCs w:val="24"/>
              </w:rPr>
              <w:t>How does the natural ageing process affect the skin?  </w:t>
            </w:r>
          </w:p>
          <w:p w14:paraId="7781BA94" w14:textId="73699CEB" w:rsidR="00F56191" w:rsidRDefault="00F56191" w:rsidP="00F56191">
            <w:pPr>
              <w:pStyle w:val="article-sectioncontent"/>
              <w:spacing w:before="0" w:beforeAutospacing="0" w:after="240" w:afterAutospacing="0" w:line="360" w:lineRule="atLeast"/>
              <w:textAlignment w:val="baseline"/>
              <w:rPr>
                <w:rFonts w:ascii="Arial" w:hAnsi="Arial" w:cs="Arial"/>
                <w:color w:val="2E2E30"/>
                <w:sz w:val="24"/>
                <w:szCs w:val="24"/>
              </w:rPr>
            </w:pPr>
            <w:r>
              <w:rPr>
                <w:rFonts w:ascii="Arial" w:hAnsi="Arial" w:cs="Arial"/>
                <w:color w:val="000000"/>
                <w:sz w:val="24"/>
                <w:szCs w:val="24"/>
              </w:rPr>
              <w:t xml:space="preserve">                 </w:t>
            </w:r>
            <w:r w:rsidR="00C864D0">
              <w:rPr>
                <w:rFonts w:ascii="Arial" w:hAnsi="Arial" w:cs="Arial"/>
                <w:color w:val="000000"/>
                <w:sz w:val="24"/>
                <w:szCs w:val="24"/>
              </w:rPr>
              <w:t>“</w:t>
            </w:r>
            <w:r>
              <w:rPr>
                <w:rFonts w:ascii="Arial" w:hAnsi="Arial" w:cs="Arial"/>
                <w:color w:val="000000"/>
                <w:sz w:val="24"/>
                <w:szCs w:val="24"/>
              </w:rPr>
              <w:t xml:space="preserve"> </w:t>
            </w:r>
            <w:r>
              <w:rPr>
                <w:rFonts w:ascii="Arial" w:hAnsi="Arial" w:cs="Arial"/>
                <w:color w:val="2E2E30"/>
                <w:sz w:val="24"/>
                <w:szCs w:val="24"/>
              </w:rPr>
              <w:t xml:space="preserve">Skin changes with age for many reasons, </w:t>
            </w:r>
            <w:r w:rsidR="0009069F">
              <w:rPr>
                <w:rFonts w:ascii="Arial" w:hAnsi="Arial" w:cs="Arial"/>
                <w:color w:val="2E2E30"/>
                <w:sz w:val="24"/>
                <w:szCs w:val="24"/>
              </w:rPr>
              <w:t xml:space="preserve">including the natural aging </w:t>
            </w:r>
            <w:r>
              <w:rPr>
                <w:rFonts w:ascii="Arial" w:hAnsi="Arial" w:cs="Arial"/>
                <w:color w:val="2E2E30"/>
                <w:sz w:val="24"/>
                <w:szCs w:val="24"/>
              </w:rPr>
              <w:t>process, sun exposure, gravity, poor diet, env</w:t>
            </w:r>
            <w:r w:rsidR="0009069F">
              <w:rPr>
                <w:rFonts w:ascii="Arial" w:hAnsi="Arial" w:cs="Arial"/>
                <w:color w:val="2E2E30"/>
                <w:sz w:val="24"/>
                <w:szCs w:val="24"/>
              </w:rPr>
              <w:t>ironmental pollutants, stress</w:t>
            </w:r>
            <w:r>
              <w:rPr>
                <w:rFonts w:ascii="Arial" w:hAnsi="Arial" w:cs="Arial"/>
                <w:color w:val="2E2E30"/>
                <w:sz w:val="24"/>
                <w:szCs w:val="24"/>
              </w:rPr>
              <w:t xml:space="preserve"> and even the position in which you sleep. A</w:t>
            </w:r>
            <w:r w:rsidR="0009069F">
              <w:rPr>
                <w:rFonts w:ascii="Arial" w:hAnsi="Arial" w:cs="Arial"/>
                <w:color w:val="2E2E30"/>
                <w:sz w:val="24"/>
                <w:szCs w:val="24"/>
              </w:rPr>
              <w:t xml:space="preserve">s you age all of these factors </w:t>
            </w:r>
            <w:r>
              <w:rPr>
                <w:rFonts w:ascii="Arial" w:hAnsi="Arial" w:cs="Arial"/>
                <w:color w:val="2E2E30"/>
                <w:sz w:val="24"/>
                <w:szCs w:val="24"/>
              </w:rPr>
              <w:t>affect the skin, changing it both internally and externally. As muscle tone decreases, skin begins to sag. The epidermis, or outer layer, of the skin also begins to thin and the skin can change in color, becoming more pale or translucent-looking. Spots, like sun or liver spots, can develop in areas that have been damaged by sun exposure, and warts or skin tags may develop.</w:t>
            </w:r>
            <w:r w:rsidR="000139AC">
              <w:rPr>
                <w:rFonts w:ascii="Arial" w:hAnsi="Arial" w:cs="Arial"/>
                <w:color w:val="2E2E30"/>
                <w:sz w:val="24"/>
                <w:szCs w:val="24"/>
              </w:rPr>
              <w:t xml:space="preserve"> As</w:t>
            </w:r>
            <w:r>
              <w:rPr>
                <w:rFonts w:ascii="Arial" w:hAnsi="Arial" w:cs="Arial"/>
                <w:color w:val="2E2E30"/>
                <w:sz w:val="24"/>
                <w:szCs w:val="24"/>
              </w:rPr>
              <w:t xml:space="preserve"> collagen levels in the skin decrease, lines and wrinkles begin to form due to the loss of elasticity of the skin. This is what gives the skin a leathery appearance in some people. As you age, your skin also produces less sebum so that it cannot produce the moisture it needs to stay healthy. This leads to dryness and itchiness of the skin and also results in wrinkles and a leathery appearance</w:t>
            </w:r>
            <w:r w:rsidR="00C864D0">
              <w:rPr>
                <w:rFonts w:ascii="Arial" w:hAnsi="Arial" w:cs="Arial"/>
                <w:color w:val="2E2E30"/>
                <w:sz w:val="24"/>
                <w:szCs w:val="24"/>
              </w:rPr>
              <w:t>”</w:t>
            </w:r>
            <w:r>
              <w:rPr>
                <w:rFonts w:ascii="Arial" w:hAnsi="Arial" w:cs="Arial"/>
                <w:color w:val="2E2E30"/>
                <w:sz w:val="24"/>
                <w:szCs w:val="24"/>
              </w:rPr>
              <w:t>.</w:t>
            </w:r>
            <w:r w:rsidR="00C864D0">
              <w:rPr>
                <w:rFonts w:ascii="Arial" w:hAnsi="Arial" w:cs="Arial"/>
                <w:color w:val="2E2E30"/>
                <w:sz w:val="24"/>
                <w:szCs w:val="24"/>
              </w:rPr>
              <w:t xml:space="preserve"> (</w:t>
            </w:r>
            <w:proofErr w:type="gramStart"/>
            <w:r w:rsidR="000139AC">
              <w:rPr>
                <w:rFonts w:ascii="Arial" w:hAnsi="Arial" w:cs="Arial"/>
                <w:color w:val="2E2E30"/>
                <w:sz w:val="24"/>
                <w:szCs w:val="24"/>
              </w:rPr>
              <w:t>web</w:t>
            </w:r>
            <w:r w:rsidR="00C864D0">
              <w:rPr>
                <w:rFonts w:ascii="Arial" w:hAnsi="Arial" w:cs="Arial"/>
                <w:color w:val="2E2E30"/>
                <w:sz w:val="24"/>
                <w:szCs w:val="24"/>
              </w:rPr>
              <w:t>site</w:t>
            </w:r>
            <w:proofErr w:type="gramEnd"/>
            <w:r w:rsidR="00C864D0">
              <w:rPr>
                <w:rFonts w:ascii="Arial" w:hAnsi="Arial" w:cs="Arial"/>
                <w:color w:val="2E2E30"/>
                <w:sz w:val="24"/>
                <w:szCs w:val="24"/>
              </w:rPr>
              <w:t xml:space="preserve"> livestrong.com)</w:t>
            </w:r>
            <w:r w:rsidR="004F5FA5">
              <w:rPr>
                <w:rFonts w:ascii="Arial" w:hAnsi="Arial" w:cs="Arial"/>
                <w:color w:val="2E2E30"/>
                <w:sz w:val="24"/>
                <w:szCs w:val="24"/>
              </w:rPr>
              <w:t>.</w:t>
            </w:r>
          </w:p>
          <w:p w14:paraId="19F84B6E" w14:textId="77777777" w:rsidR="0009069F" w:rsidRPr="0009069F" w:rsidRDefault="0009069F" w:rsidP="004F5FA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p>
          <w:p w14:paraId="6572855D" w14:textId="77777777" w:rsidR="0009069F" w:rsidRPr="0009069F" w:rsidRDefault="0009069F" w:rsidP="004F5FA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p>
          <w:p w14:paraId="757328C8" w14:textId="77777777" w:rsidR="0009069F" w:rsidRPr="0009069F" w:rsidRDefault="0009069F" w:rsidP="004F5FA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p>
          <w:p w14:paraId="5DF0855A" w14:textId="77777777" w:rsidR="0009069F" w:rsidRPr="0009069F" w:rsidRDefault="0009069F" w:rsidP="004F5FA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p>
          <w:p w14:paraId="11025CC6" w14:textId="6E59240F" w:rsidR="004F5FA5" w:rsidRPr="000139AC" w:rsidRDefault="0009069F" w:rsidP="000139AC">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2E2E30"/>
                <w:sz w:val="24"/>
                <w:szCs w:val="24"/>
              </w:rPr>
              <w:t xml:space="preserve">3. </w:t>
            </w:r>
            <w:r w:rsidR="004F5FA5" w:rsidRPr="004F5FA5">
              <w:rPr>
                <w:rFonts w:ascii="Arial" w:hAnsi="Arial" w:cs="Arial"/>
                <w:color w:val="000000"/>
                <w:sz w:val="24"/>
                <w:szCs w:val="24"/>
              </w:rPr>
              <w:t xml:space="preserve">Why is the client’s lifestyle important to consider when </w:t>
            </w:r>
            <w:proofErr w:type="spellStart"/>
            <w:r w:rsidR="004F5FA5" w:rsidRPr="004F5FA5">
              <w:rPr>
                <w:rFonts w:ascii="Arial" w:hAnsi="Arial" w:cs="Arial"/>
                <w:color w:val="000000"/>
                <w:sz w:val="24"/>
                <w:szCs w:val="24"/>
              </w:rPr>
              <w:t>analysing</w:t>
            </w:r>
            <w:proofErr w:type="spellEnd"/>
            <w:r w:rsidR="004F5FA5">
              <w:rPr>
                <w:rFonts w:ascii="Arial" w:hAnsi="Arial" w:cs="Arial"/>
                <w:color w:val="000000"/>
                <w:sz w:val="24"/>
                <w:szCs w:val="24"/>
              </w:rPr>
              <w:t xml:space="preserve"> the </w:t>
            </w:r>
            <w:r w:rsidR="000139AC">
              <w:rPr>
                <w:rFonts w:ascii="Arial" w:hAnsi="Arial" w:cs="Arial"/>
                <w:color w:val="000000"/>
                <w:sz w:val="24"/>
                <w:szCs w:val="24"/>
              </w:rPr>
              <w:t xml:space="preserve">condition of </w:t>
            </w:r>
            <w:r w:rsidR="004F5FA5" w:rsidRPr="000139AC">
              <w:rPr>
                <w:rFonts w:ascii="Arial" w:hAnsi="Arial" w:cs="Arial"/>
                <w:color w:val="000000"/>
                <w:sz w:val="24"/>
                <w:szCs w:val="24"/>
              </w:rPr>
              <w:t xml:space="preserve">her skin? </w:t>
            </w:r>
          </w:p>
          <w:p w14:paraId="22ADDCB7" w14:textId="77777777" w:rsidR="004F5FA5" w:rsidRPr="004F5FA5" w:rsidRDefault="004F5FA5" w:rsidP="004F5FA5">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Pr="004F5FA5">
              <w:rPr>
                <w:rFonts w:ascii="Arial" w:hAnsi="Arial" w:cs="Arial"/>
                <w:color w:val="000000"/>
                <w:sz w:val="24"/>
                <w:szCs w:val="24"/>
              </w:rPr>
              <w:t>It hel</w:t>
            </w:r>
            <w:r w:rsidR="00E914EC">
              <w:rPr>
                <w:rFonts w:ascii="Arial" w:hAnsi="Arial" w:cs="Arial"/>
                <w:color w:val="000000"/>
                <w:sz w:val="24"/>
                <w:szCs w:val="24"/>
              </w:rPr>
              <w:t xml:space="preserve">ps correct the natural </w:t>
            </w:r>
            <w:proofErr w:type="spellStart"/>
            <w:r w:rsidR="00E914EC">
              <w:rPr>
                <w:rFonts w:ascii="Arial" w:hAnsi="Arial" w:cs="Arial"/>
                <w:color w:val="000000"/>
                <w:sz w:val="24"/>
                <w:szCs w:val="24"/>
              </w:rPr>
              <w:t>moisturis</w:t>
            </w:r>
            <w:r w:rsidRPr="004F5FA5">
              <w:rPr>
                <w:rFonts w:ascii="Arial" w:hAnsi="Arial" w:cs="Arial"/>
                <w:color w:val="000000"/>
                <w:sz w:val="24"/>
                <w:szCs w:val="24"/>
              </w:rPr>
              <w:t>ing</w:t>
            </w:r>
            <w:proofErr w:type="spellEnd"/>
            <w:r w:rsidRPr="004F5FA5">
              <w:rPr>
                <w:rFonts w:ascii="Arial" w:hAnsi="Arial" w:cs="Arial"/>
                <w:color w:val="000000"/>
                <w:sz w:val="24"/>
                <w:szCs w:val="24"/>
              </w:rPr>
              <w:t xml:space="preserve"> factors within bilayers. Rejuvenation of the </w:t>
            </w:r>
            <w:proofErr w:type="spellStart"/>
            <w:r w:rsidRPr="004F5FA5">
              <w:rPr>
                <w:rFonts w:ascii="Arial" w:hAnsi="Arial" w:cs="Arial"/>
                <w:color w:val="000000"/>
                <w:sz w:val="24"/>
                <w:szCs w:val="24"/>
              </w:rPr>
              <w:t>spinosum</w:t>
            </w:r>
            <w:proofErr w:type="spellEnd"/>
            <w:r w:rsidRPr="004F5FA5">
              <w:rPr>
                <w:rFonts w:ascii="Arial" w:hAnsi="Arial" w:cs="Arial"/>
                <w:color w:val="000000"/>
                <w:sz w:val="24"/>
                <w:szCs w:val="24"/>
              </w:rPr>
              <w:t xml:space="preserve"> layers may help with a more even dispersion of pigment. Attention to rebuilding the dermal structures improves overall skin density and texture. </w:t>
            </w:r>
          </w:p>
          <w:p w14:paraId="30A57988" w14:textId="6CC94A48" w:rsidR="00CC2FB3" w:rsidRPr="0009069F" w:rsidRDefault="004F5FA5" w:rsidP="0009069F">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Pr>
                <w:rFonts w:ascii="Arial" w:hAnsi="Arial" w:cs="Arial"/>
                <w:color w:val="000000"/>
                <w:sz w:val="24"/>
                <w:szCs w:val="24"/>
              </w:rPr>
              <w:t xml:space="preserve">                     </w:t>
            </w:r>
            <w:r w:rsidRPr="004F5FA5">
              <w:rPr>
                <w:rFonts w:ascii="Arial" w:hAnsi="Arial" w:cs="Arial"/>
                <w:color w:val="000000"/>
                <w:sz w:val="24"/>
                <w:szCs w:val="24"/>
              </w:rPr>
              <w:t>Begin with a thorough health evaluation that includes age, skin type, nutrition, lifestyle, medications, genetic history and predispositions (as in, intrinsic characteristics such as eczema and allergic contact dermatitis and potential conditions), as well as extrinsic characteristics due to the client's</w:t>
            </w:r>
            <w:r>
              <w:rPr>
                <w:rFonts w:ascii="Arial" w:hAnsi="Arial" w:cs="Arial"/>
                <w:color w:val="000000"/>
                <w:sz w:val="24"/>
                <w:szCs w:val="24"/>
              </w:rPr>
              <w:t xml:space="preserve"> daily activities and lifestyle”. (</w:t>
            </w:r>
            <w:proofErr w:type="gramStart"/>
            <w:r w:rsidR="000139AC">
              <w:rPr>
                <w:rFonts w:ascii="Arial" w:hAnsi="Arial" w:cs="Arial"/>
                <w:color w:val="000000"/>
                <w:sz w:val="24"/>
                <w:szCs w:val="24"/>
              </w:rPr>
              <w:t>web</w:t>
            </w:r>
            <w:r>
              <w:rPr>
                <w:rFonts w:ascii="Arial" w:hAnsi="Arial" w:cs="Arial"/>
                <w:color w:val="000000"/>
                <w:sz w:val="24"/>
                <w:szCs w:val="24"/>
              </w:rPr>
              <w:t>site</w:t>
            </w:r>
            <w:proofErr w:type="gramEnd"/>
            <w:r>
              <w:rPr>
                <w:rFonts w:ascii="Arial" w:hAnsi="Arial" w:cs="Arial"/>
                <w:color w:val="000000"/>
                <w:sz w:val="24"/>
                <w:szCs w:val="24"/>
              </w:rPr>
              <w:t xml:space="preserve"> dermascope.com topic library).</w:t>
            </w:r>
          </w:p>
          <w:p w14:paraId="573431BE" w14:textId="77777777" w:rsidR="00CC2FB3" w:rsidRDefault="00CC2FB3" w:rsidP="00A851DA">
            <w:pPr>
              <w:rPr>
                <w:b/>
              </w:rPr>
            </w:pPr>
          </w:p>
        </w:tc>
      </w:tr>
      <w:bookmarkEnd w:id="0"/>
    </w:tbl>
    <w:p w14:paraId="2CEE3727" w14:textId="38DC23CE"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C6A8E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549DE8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EA1D7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78F17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D516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BB380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0810751" w14:textId="77777777" w:rsidTr="00405895">
        <w:tc>
          <w:tcPr>
            <w:tcW w:w="2310" w:type="dxa"/>
            <w:shd w:val="clear" w:color="auto" w:fill="D9D9D9" w:themeFill="background1" w:themeFillShade="D9"/>
          </w:tcPr>
          <w:p w14:paraId="556044F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41D5CC" w14:textId="170F1883" w:rsidR="00405895" w:rsidRPr="00B0415E" w:rsidRDefault="0009069F" w:rsidP="00A851DA">
            <w:pPr>
              <w:rPr>
                <w:rFonts w:cs="Bliss-Regular"/>
                <w:color w:val="000000"/>
              </w:rPr>
            </w:pPr>
            <w:proofErr w:type="spellStart"/>
            <w:r>
              <w:rPr>
                <w:rFonts w:cs="Bliss-Regular"/>
                <w:color w:val="000000"/>
              </w:rPr>
              <w:t>Mrs</w:t>
            </w:r>
            <w:proofErr w:type="spellEnd"/>
            <w:r>
              <w:rPr>
                <w:rFonts w:cs="Bliss-Regular"/>
                <w:color w:val="000000"/>
              </w:rPr>
              <w:t xml:space="preserve"> </w:t>
            </w:r>
            <w:proofErr w:type="gramStart"/>
            <w:r>
              <w:rPr>
                <w:rFonts w:cs="Bliss-Regular"/>
                <w:color w:val="000000"/>
              </w:rPr>
              <w:t xml:space="preserve">Tatiana  </w:t>
            </w:r>
            <w:proofErr w:type="spellStart"/>
            <w:r>
              <w:rPr>
                <w:rFonts w:cs="Bliss-Regular"/>
                <w:color w:val="000000"/>
              </w:rPr>
              <w:t>Taplin</w:t>
            </w:r>
            <w:proofErr w:type="spellEnd"/>
            <w:proofErr w:type="gramEnd"/>
          </w:p>
        </w:tc>
        <w:tc>
          <w:tcPr>
            <w:tcW w:w="1276" w:type="dxa"/>
            <w:shd w:val="clear" w:color="auto" w:fill="D9D9D9" w:themeFill="background1" w:themeFillShade="D9"/>
          </w:tcPr>
          <w:p w14:paraId="1DB3E3C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9371082" w14:textId="392C0A38" w:rsidR="00405895" w:rsidRPr="00B0415E" w:rsidRDefault="0009069F" w:rsidP="00A851DA">
            <w:pPr>
              <w:rPr>
                <w:rFonts w:cs="Bliss-Regular"/>
                <w:color w:val="000000"/>
              </w:rPr>
            </w:pPr>
            <w:r>
              <w:rPr>
                <w:rFonts w:cs="Bliss-Regular"/>
                <w:color w:val="000000"/>
              </w:rPr>
              <w:t>19.07.2018</w:t>
            </w:r>
          </w:p>
        </w:tc>
      </w:tr>
    </w:tbl>
    <w:p w14:paraId="2102A231" w14:textId="77777777" w:rsidR="00A851DA" w:rsidRPr="00B0415E" w:rsidRDefault="00A851DA" w:rsidP="00A851DA">
      <w:pPr>
        <w:rPr>
          <w:rFonts w:cs="Bliss-Regular"/>
          <w:color w:val="000000"/>
          <w:lang w:val="en-US"/>
        </w:rPr>
      </w:pPr>
    </w:p>
    <w:p w14:paraId="7D14FDB3" w14:textId="77777777" w:rsidR="00A851DA" w:rsidRPr="00B0415E" w:rsidRDefault="00A851DA" w:rsidP="00A851DA">
      <w:pPr>
        <w:rPr>
          <w:rFonts w:cs="Bliss-Regular"/>
          <w:color w:val="000000"/>
          <w:lang w:val="en-US"/>
        </w:rPr>
      </w:pPr>
    </w:p>
    <w:p w14:paraId="2955BC4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BD550F5" w14:textId="77777777" w:rsidTr="00B0415E">
        <w:trPr>
          <w:trHeight w:val="249"/>
        </w:trPr>
        <w:tc>
          <w:tcPr>
            <w:tcW w:w="4621" w:type="dxa"/>
            <w:shd w:val="clear" w:color="auto" w:fill="D9D9D9" w:themeFill="background1" w:themeFillShade="D9"/>
          </w:tcPr>
          <w:p w14:paraId="5925D4FA" w14:textId="77777777" w:rsidR="00503D7E" w:rsidRPr="00B0415E" w:rsidRDefault="00503D7E" w:rsidP="00503D7E">
            <w:pPr>
              <w:rPr>
                <w:b/>
                <w:color w:val="002060"/>
              </w:rPr>
            </w:pPr>
            <w:r w:rsidRPr="00B0415E">
              <w:rPr>
                <w:b/>
                <w:color w:val="002060"/>
              </w:rPr>
              <w:t>Total Marks</w:t>
            </w:r>
          </w:p>
        </w:tc>
        <w:tc>
          <w:tcPr>
            <w:tcW w:w="4621" w:type="dxa"/>
          </w:tcPr>
          <w:p w14:paraId="1B685017" w14:textId="77777777" w:rsidR="00503D7E" w:rsidRPr="00B0415E" w:rsidRDefault="00503D7E" w:rsidP="00503D7E">
            <w:pPr>
              <w:rPr>
                <w:rFonts w:cs="Times New Roman"/>
                <w:szCs w:val="32"/>
              </w:rPr>
            </w:pPr>
          </w:p>
        </w:tc>
      </w:tr>
      <w:tr w:rsidR="00503D7E" w:rsidRPr="00B0415E" w14:paraId="27DE1A2A" w14:textId="77777777" w:rsidTr="00B0415E">
        <w:tc>
          <w:tcPr>
            <w:tcW w:w="4621" w:type="dxa"/>
            <w:shd w:val="clear" w:color="auto" w:fill="D9D9D9" w:themeFill="background1" w:themeFillShade="D9"/>
          </w:tcPr>
          <w:p w14:paraId="118F8F3D" w14:textId="77777777" w:rsidR="00503D7E" w:rsidRPr="00B0415E" w:rsidRDefault="00503D7E" w:rsidP="00503D7E">
            <w:pPr>
              <w:rPr>
                <w:b/>
                <w:color w:val="002060"/>
              </w:rPr>
            </w:pPr>
            <w:r w:rsidRPr="00B0415E">
              <w:rPr>
                <w:b/>
                <w:color w:val="002060"/>
              </w:rPr>
              <w:t>Marks Obtained</w:t>
            </w:r>
          </w:p>
        </w:tc>
        <w:tc>
          <w:tcPr>
            <w:tcW w:w="4621" w:type="dxa"/>
          </w:tcPr>
          <w:p w14:paraId="4B76CE88" w14:textId="77777777" w:rsidR="00503D7E" w:rsidRPr="00B0415E" w:rsidRDefault="00503D7E" w:rsidP="00503D7E">
            <w:pPr>
              <w:rPr>
                <w:rFonts w:cs="Times New Roman"/>
                <w:szCs w:val="32"/>
              </w:rPr>
            </w:pPr>
          </w:p>
        </w:tc>
      </w:tr>
      <w:tr w:rsidR="00503D7E" w:rsidRPr="00B0415E" w14:paraId="4E6311F6" w14:textId="77777777" w:rsidTr="00B0415E">
        <w:tc>
          <w:tcPr>
            <w:tcW w:w="4621" w:type="dxa"/>
            <w:shd w:val="clear" w:color="auto" w:fill="D9D9D9" w:themeFill="background1" w:themeFillShade="D9"/>
          </w:tcPr>
          <w:p w14:paraId="0E9E802C" w14:textId="77777777" w:rsidR="00503D7E" w:rsidRPr="00B0415E" w:rsidRDefault="00B0415E" w:rsidP="00503D7E">
            <w:pPr>
              <w:rPr>
                <w:b/>
                <w:color w:val="002060"/>
              </w:rPr>
            </w:pPr>
            <w:r w:rsidRPr="00B0415E">
              <w:rPr>
                <w:b/>
                <w:color w:val="002060"/>
              </w:rPr>
              <w:t>Percentage / Grade</w:t>
            </w:r>
          </w:p>
        </w:tc>
        <w:tc>
          <w:tcPr>
            <w:tcW w:w="4621" w:type="dxa"/>
          </w:tcPr>
          <w:p w14:paraId="71A7D353" w14:textId="77777777" w:rsidR="00503D7E" w:rsidRPr="00B0415E" w:rsidRDefault="00503D7E" w:rsidP="00503D7E">
            <w:pPr>
              <w:rPr>
                <w:rFonts w:cs="Times New Roman"/>
                <w:szCs w:val="32"/>
              </w:rPr>
            </w:pPr>
          </w:p>
        </w:tc>
      </w:tr>
    </w:tbl>
    <w:p w14:paraId="49B4D91E" w14:textId="77777777" w:rsidR="00A851DA" w:rsidRDefault="00A851DA" w:rsidP="00503D7E">
      <w:pPr>
        <w:rPr>
          <w:rFonts w:cs="Times New Roman"/>
          <w:sz w:val="24"/>
          <w:szCs w:val="32"/>
        </w:rPr>
      </w:pPr>
    </w:p>
    <w:p w14:paraId="39FA2A11" w14:textId="77777777" w:rsidR="00607874" w:rsidRDefault="00607874" w:rsidP="00503D7E">
      <w:pPr>
        <w:rPr>
          <w:rFonts w:cs="Times New Roman"/>
          <w:sz w:val="24"/>
          <w:szCs w:val="32"/>
        </w:rPr>
      </w:pPr>
    </w:p>
    <w:p w14:paraId="4D2CA3AB" w14:textId="77777777" w:rsidR="00607874" w:rsidRDefault="00607874" w:rsidP="00503D7E">
      <w:pPr>
        <w:rPr>
          <w:rFonts w:cs="Times New Roman"/>
          <w:sz w:val="24"/>
          <w:szCs w:val="32"/>
        </w:rPr>
      </w:pPr>
    </w:p>
    <w:p w14:paraId="053BBE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EE86E" w14:textId="77777777" w:rsidR="000139AC" w:rsidRDefault="000139AC" w:rsidP="00CB4D0A">
      <w:pPr>
        <w:spacing w:after="0" w:line="240" w:lineRule="auto"/>
      </w:pPr>
      <w:r>
        <w:separator/>
      </w:r>
    </w:p>
  </w:endnote>
  <w:endnote w:type="continuationSeparator" w:id="0">
    <w:p w14:paraId="099E4130" w14:textId="77777777" w:rsidR="000139AC" w:rsidRDefault="000139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Verdana Bold">
    <w:panose1 w:val="020B08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5FC2D" w14:textId="77777777" w:rsidR="000139AC" w:rsidRDefault="000139AC" w:rsidP="00CB4D0A">
      <w:pPr>
        <w:spacing w:after="0" w:line="240" w:lineRule="auto"/>
      </w:pPr>
      <w:r>
        <w:separator/>
      </w:r>
    </w:p>
  </w:footnote>
  <w:footnote w:type="continuationSeparator" w:id="0">
    <w:p w14:paraId="4C6E1C48" w14:textId="77777777" w:rsidR="000139AC" w:rsidRDefault="000139A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6627B3A"/>
    <w:multiLevelType w:val="hybridMultilevel"/>
    <w:tmpl w:val="698216B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9F6913"/>
    <w:multiLevelType w:val="hybridMultilevel"/>
    <w:tmpl w:val="EA1E118E"/>
    <w:lvl w:ilvl="0" w:tplc="04090013">
      <w:start w:val="1"/>
      <w:numFmt w:val="upperRoman"/>
      <w:lvlText w:val="%1."/>
      <w:lvlJc w:val="right"/>
      <w:pPr>
        <w:ind w:left="720" w:hanging="360"/>
      </w:pPr>
      <w:rPr>
        <w:rFonts w:hint="default"/>
      </w:rPr>
    </w:lvl>
    <w:lvl w:ilvl="1" w:tplc="E2A44AA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985704"/>
    <w:multiLevelType w:val="hybridMultilevel"/>
    <w:tmpl w:val="031210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1A243E"/>
    <w:multiLevelType w:val="hybridMultilevel"/>
    <w:tmpl w:val="4B044B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BD10F4"/>
    <w:multiLevelType w:val="hybridMultilevel"/>
    <w:tmpl w:val="1FEE5F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5076EF"/>
    <w:multiLevelType w:val="hybridMultilevel"/>
    <w:tmpl w:val="1E249A14"/>
    <w:lvl w:ilvl="0" w:tplc="04090013">
      <w:start w:val="1"/>
      <w:numFmt w:val="upperRoman"/>
      <w:lvlText w:val="%1."/>
      <w:lvlJc w:val="right"/>
      <w:pPr>
        <w:ind w:left="1720" w:hanging="360"/>
      </w:pPr>
    </w:lvl>
    <w:lvl w:ilvl="1" w:tplc="04090019">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2">
    <w:nsid w:val="65DE3B1F"/>
    <w:multiLevelType w:val="hybridMultilevel"/>
    <w:tmpl w:val="BAA4C3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882141"/>
    <w:multiLevelType w:val="hybridMultilevel"/>
    <w:tmpl w:val="D256B72A"/>
    <w:lvl w:ilvl="0" w:tplc="117065C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6"/>
  </w:num>
  <w:num w:numId="4">
    <w:abstractNumId w:val="1"/>
  </w:num>
  <w:num w:numId="5">
    <w:abstractNumId w:val="2"/>
  </w:num>
  <w:num w:numId="6">
    <w:abstractNumId w:val="3"/>
  </w:num>
  <w:num w:numId="7">
    <w:abstractNumId w:val="4"/>
  </w:num>
  <w:num w:numId="8">
    <w:abstractNumId w:val="11"/>
  </w:num>
  <w:num w:numId="9">
    <w:abstractNumId w:val="5"/>
  </w:num>
  <w:num w:numId="10">
    <w:abstractNumId w:val="7"/>
  </w:num>
  <w:num w:numId="11">
    <w:abstractNumId w:val="12"/>
  </w:num>
  <w:num w:numId="12">
    <w:abstractNumId w:val="9"/>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9AC"/>
    <w:rsid w:val="000158F9"/>
    <w:rsid w:val="00035CDD"/>
    <w:rsid w:val="00040083"/>
    <w:rsid w:val="00042AF4"/>
    <w:rsid w:val="00054458"/>
    <w:rsid w:val="00055992"/>
    <w:rsid w:val="000820E8"/>
    <w:rsid w:val="0009069F"/>
    <w:rsid w:val="000A23FA"/>
    <w:rsid w:val="000F16FF"/>
    <w:rsid w:val="001079F5"/>
    <w:rsid w:val="001160C6"/>
    <w:rsid w:val="001175EE"/>
    <w:rsid w:val="00157CF6"/>
    <w:rsid w:val="00182416"/>
    <w:rsid w:val="00187EB4"/>
    <w:rsid w:val="001A3210"/>
    <w:rsid w:val="001A3B52"/>
    <w:rsid w:val="001E1254"/>
    <w:rsid w:val="001F0481"/>
    <w:rsid w:val="002004C9"/>
    <w:rsid w:val="00200C92"/>
    <w:rsid w:val="0020451E"/>
    <w:rsid w:val="00206B9D"/>
    <w:rsid w:val="00227936"/>
    <w:rsid w:val="0023259C"/>
    <w:rsid w:val="002B0BD7"/>
    <w:rsid w:val="002B573D"/>
    <w:rsid w:val="002C5CB2"/>
    <w:rsid w:val="002D611E"/>
    <w:rsid w:val="002E7597"/>
    <w:rsid w:val="002F779F"/>
    <w:rsid w:val="00315B39"/>
    <w:rsid w:val="003241BA"/>
    <w:rsid w:val="00332116"/>
    <w:rsid w:val="003336E6"/>
    <w:rsid w:val="00361FF5"/>
    <w:rsid w:val="00371885"/>
    <w:rsid w:val="003E2B6E"/>
    <w:rsid w:val="003E2B87"/>
    <w:rsid w:val="00402786"/>
    <w:rsid w:val="00405895"/>
    <w:rsid w:val="004058DF"/>
    <w:rsid w:val="00443E6F"/>
    <w:rsid w:val="004678FC"/>
    <w:rsid w:val="00486F1A"/>
    <w:rsid w:val="00490CB6"/>
    <w:rsid w:val="00490CB9"/>
    <w:rsid w:val="004A2CE2"/>
    <w:rsid w:val="004E3CDA"/>
    <w:rsid w:val="004E4CAB"/>
    <w:rsid w:val="004F4B4D"/>
    <w:rsid w:val="004F5FA5"/>
    <w:rsid w:val="0050216D"/>
    <w:rsid w:val="00503D7E"/>
    <w:rsid w:val="0050778F"/>
    <w:rsid w:val="00517283"/>
    <w:rsid w:val="00523E28"/>
    <w:rsid w:val="00527C11"/>
    <w:rsid w:val="00535F31"/>
    <w:rsid w:val="00574D64"/>
    <w:rsid w:val="00591365"/>
    <w:rsid w:val="005B31E4"/>
    <w:rsid w:val="006034F6"/>
    <w:rsid w:val="00607874"/>
    <w:rsid w:val="00607E77"/>
    <w:rsid w:val="00617BB3"/>
    <w:rsid w:val="00625C47"/>
    <w:rsid w:val="00634708"/>
    <w:rsid w:val="00645CDD"/>
    <w:rsid w:val="00667D36"/>
    <w:rsid w:val="00676305"/>
    <w:rsid w:val="006823A7"/>
    <w:rsid w:val="00687EE8"/>
    <w:rsid w:val="006C4F2C"/>
    <w:rsid w:val="006F54E3"/>
    <w:rsid w:val="0070347F"/>
    <w:rsid w:val="0070678E"/>
    <w:rsid w:val="00761412"/>
    <w:rsid w:val="007E0384"/>
    <w:rsid w:val="00831568"/>
    <w:rsid w:val="00831C11"/>
    <w:rsid w:val="008A60B4"/>
    <w:rsid w:val="008B3C31"/>
    <w:rsid w:val="008B64FE"/>
    <w:rsid w:val="008D3171"/>
    <w:rsid w:val="00935BF7"/>
    <w:rsid w:val="0095442C"/>
    <w:rsid w:val="00960871"/>
    <w:rsid w:val="0097598D"/>
    <w:rsid w:val="00983942"/>
    <w:rsid w:val="009C37E0"/>
    <w:rsid w:val="009E41F4"/>
    <w:rsid w:val="00A14B66"/>
    <w:rsid w:val="00A65CF7"/>
    <w:rsid w:val="00A81AB4"/>
    <w:rsid w:val="00A851DA"/>
    <w:rsid w:val="00AB3FC9"/>
    <w:rsid w:val="00AC7D5B"/>
    <w:rsid w:val="00AE1481"/>
    <w:rsid w:val="00B0415E"/>
    <w:rsid w:val="00B04678"/>
    <w:rsid w:val="00BC46DF"/>
    <w:rsid w:val="00C02F06"/>
    <w:rsid w:val="00C03577"/>
    <w:rsid w:val="00C160BD"/>
    <w:rsid w:val="00C53029"/>
    <w:rsid w:val="00C65FEA"/>
    <w:rsid w:val="00C864D0"/>
    <w:rsid w:val="00CA0AC2"/>
    <w:rsid w:val="00CB4D0A"/>
    <w:rsid w:val="00CC2FB3"/>
    <w:rsid w:val="00CC3D9E"/>
    <w:rsid w:val="00CC575A"/>
    <w:rsid w:val="00CD408F"/>
    <w:rsid w:val="00CD471B"/>
    <w:rsid w:val="00CF0916"/>
    <w:rsid w:val="00CF123B"/>
    <w:rsid w:val="00D039AC"/>
    <w:rsid w:val="00D0709A"/>
    <w:rsid w:val="00D13E7D"/>
    <w:rsid w:val="00D427DE"/>
    <w:rsid w:val="00D5587D"/>
    <w:rsid w:val="00D707CC"/>
    <w:rsid w:val="00D821FE"/>
    <w:rsid w:val="00DB0793"/>
    <w:rsid w:val="00DC77D2"/>
    <w:rsid w:val="00DE6A91"/>
    <w:rsid w:val="00E00821"/>
    <w:rsid w:val="00E01043"/>
    <w:rsid w:val="00E04DB4"/>
    <w:rsid w:val="00E30679"/>
    <w:rsid w:val="00E4597D"/>
    <w:rsid w:val="00E525D8"/>
    <w:rsid w:val="00E54832"/>
    <w:rsid w:val="00E56A90"/>
    <w:rsid w:val="00E641CC"/>
    <w:rsid w:val="00E914EC"/>
    <w:rsid w:val="00EA30AB"/>
    <w:rsid w:val="00EB3925"/>
    <w:rsid w:val="00F34F2A"/>
    <w:rsid w:val="00F35101"/>
    <w:rsid w:val="00F56191"/>
    <w:rsid w:val="00F73E43"/>
    <w:rsid w:val="00F96EB3"/>
    <w:rsid w:val="00FB597D"/>
    <w:rsid w:val="00FC640D"/>
    <w:rsid w:val="00FE45E2"/>
    <w:rsid w:val="00FE595E"/>
    <w:rsid w:val="00FF37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ACE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97598D"/>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sectioncontent">
    <w:name w:val="article-section__content"/>
    <w:basedOn w:val="Normal"/>
    <w:rsid w:val="00F56191"/>
    <w:pPr>
      <w:spacing w:before="100" w:beforeAutospacing="1" w:after="100" w:afterAutospacing="1" w:line="240" w:lineRule="auto"/>
    </w:pPr>
    <w:rPr>
      <w:rFonts w:ascii="Times New Roman" w:hAnsi="Times New Roman" w:cs="Times New Roman"/>
      <w:sz w:val="20"/>
      <w:szCs w:val="20"/>
    </w:rPr>
  </w:style>
  <w:style w:type="character" w:customStyle="1" w:styleId="Heading3Char">
    <w:name w:val="Heading 3 Char"/>
    <w:basedOn w:val="DefaultParagraphFont"/>
    <w:link w:val="Heading3"/>
    <w:uiPriority w:val="9"/>
    <w:rsid w:val="0097598D"/>
    <w:rPr>
      <w:rFonts w:ascii="Times New Roman" w:hAnsi="Times New Roman" w:cs="Times New Roman"/>
      <w:b/>
      <w:bCs/>
      <w:sz w:val="27"/>
      <w:szCs w:val="2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97598D"/>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sectioncontent">
    <w:name w:val="article-section__content"/>
    <w:basedOn w:val="Normal"/>
    <w:rsid w:val="00F56191"/>
    <w:pPr>
      <w:spacing w:before="100" w:beforeAutospacing="1" w:after="100" w:afterAutospacing="1" w:line="240" w:lineRule="auto"/>
    </w:pPr>
    <w:rPr>
      <w:rFonts w:ascii="Times New Roman" w:hAnsi="Times New Roman" w:cs="Times New Roman"/>
      <w:sz w:val="20"/>
      <w:szCs w:val="20"/>
    </w:rPr>
  </w:style>
  <w:style w:type="character" w:customStyle="1" w:styleId="Heading3Char">
    <w:name w:val="Heading 3 Char"/>
    <w:basedOn w:val="DefaultParagraphFont"/>
    <w:link w:val="Heading3"/>
    <w:uiPriority w:val="9"/>
    <w:rsid w:val="0097598D"/>
    <w:rPr>
      <w:rFonts w:ascii="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102037">
      <w:bodyDiv w:val="1"/>
      <w:marLeft w:val="0"/>
      <w:marRight w:val="0"/>
      <w:marTop w:val="0"/>
      <w:marBottom w:val="0"/>
      <w:divBdr>
        <w:top w:val="none" w:sz="0" w:space="0" w:color="auto"/>
        <w:left w:val="none" w:sz="0" w:space="0" w:color="auto"/>
        <w:bottom w:val="none" w:sz="0" w:space="0" w:color="auto"/>
        <w:right w:val="none" w:sz="0" w:space="0" w:color="auto"/>
      </w:divBdr>
    </w:div>
    <w:div w:id="10953248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C5A8C-FBF4-F74C-976C-C14720A1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2076</Words>
  <Characters>10695</Characters>
  <Application>Microsoft Macintosh Word</Application>
  <DocSecurity>0</DocSecurity>
  <Lines>314</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Ekaterina Savosina</cp:lastModifiedBy>
  <cp:revision>2</cp:revision>
  <dcterms:created xsi:type="dcterms:W3CDTF">2018-07-19T21:45:00Z</dcterms:created>
  <dcterms:modified xsi:type="dcterms:W3CDTF">2018-07-19T21:45:00Z</dcterms:modified>
</cp:coreProperties>
</file>