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jpg" ContentType="image/jp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11"/>
          <w:szCs w:val="11"/>
        </w:rPr>
        <w:jc w:val="left"/>
        <w:spacing w:before="4" w:lineRule="exact" w:line="100"/>
      </w:pPr>
      <w:r>
        <w:pict>
          <v:group style="position:absolute;margin-left:62.5018pt;margin-top:105.823pt;width:504.88pt;height:21.64pt;mso-position-horizontal-relative:page;mso-position-vertical-relative:page;z-index:-103" coordorigin="1250,2116" coordsize="10098,433">
            <v:shape style="position:absolute;left:9158;top:2126;width:110;height:413" coordorigin="9158,2126" coordsize="110,413" path="m9269,2126l9161,2126,9161,2539,9269,2539,9269,2126xe" filled="t" fillcolor="#BF0000" stroked="f">
              <v:path arrowok="t"/>
              <v:fill/>
            </v:shape>
            <v:shape style="position:absolute;left:1260;top:2126;width:108;height:413" coordorigin="1260,2126" coordsize="108,413" path="m1368,2126l1260,2126,1260,2539,1368,2539,1368,2126xe" filled="t" fillcolor="#BF0000" stroked="f">
              <v:path arrowok="t"/>
              <v:fill/>
            </v:shape>
            <v:shape style="position:absolute;left:1368;top:2126;width:7790;height:413" coordorigin="1368,2126" coordsize="7790,413" path="m1368,2539l9158,2539,9158,2126,1368,2126,1368,2539xe" filled="t" fillcolor="#BF0000" stroked="f">
              <v:path arrowok="t"/>
              <v:fill/>
            </v:shape>
            <v:shape style="position:absolute;left:9271;top:2126;width:2066;height:413" coordorigin="9271,2126" coordsize="2066,413" path="m9271,2126l9271,2470,9379,2470,9379,2126,9271,2126xe" filled="t" fillcolor="#BF0000" stroked="f">
              <v:path arrowok="t"/>
              <v:fill/>
            </v:shape>
            <v:shape style="position:absolute;left:9271;top:2126;width:2066;height:413" coordorigin="9271,2126" coordsize="2066,413" path="m11232,2126l11232,2470,11338,2470,11338,2126e" filled="t" fillcolor="#BF0000" stroked="f">
              <v:path arrowok="t"/>
              <v:fill/>
            </v:shape>
            <v:shape style="position:absolute;left:9271;top:2126;width:2066;height:413" coordorigin="9271,2126" coordsize="2066,413" path="m11232,2470l9379,2470,11232,2470e" filled="t" fillcolor="#BF0000" stroked="f">
              <v:path arrowok="t"/>
              <v:fill/>
            </v:shape>
            <v:shape style="position:absolute;left:9271;top:2126;width:2066;height:413" coordorigin="9271,2126" coordsize="2066,413" path="m11232,2470l11232,2472,11338,2472,11338,2470e" filled="t" fillcolor="#BF0000" stroked="f">
              <v:path arrowok="t"/>
              <v:fill/>
            </v:shape>
            <v:shape style="position:absolute;left:9271;top:2126;width:2066;height:413" coordorigin="9271,2126" coordsize="2066,413" path="m9271,2470l9271,2472,11232,2472,11232,2470e" filled="t" fillcolor="#BF0000" stroked="f">
              <v:path arrowok="t"/>
              <v:fill/>
            </v:shape>
            <v:shape style="position:absolute;left:9271;top:2126;width:2066;height:413" coordorigin="9271,2126" coordsize="2066,413" path="m9271,2472l9271,2539,11338,2539,11338,2472e" filled="t" fillcolor="#BF0000" stroked="f">
              <v:path arrowok="t"/>
              <v:fill/>
            </v:shape>
            <v:shape style="position:absolute;left:9377;top:2126;width:1853;height:341" coordorigin="9377,2126" coordsize="1853,341" path="m9377,2467l11230,2467,11230,2126,9377,2126,9377,2467xe" filled="t" fillcolor="#BF0000" stroked="f">
              <v:path arrowok="t"/>
              <v:fill/>
            </v:shape>
            <w10:wrap type="none"/>
          </v:group>
        </w:pict>
      </w: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8"/>
          <w:szCs w:val="28"/>
        </w:rPr>
        <w:jc w:val="left"/>
        <w:spacing w:before="4" w:lineRule="exact" w:line="320"/>
        <w:ind w:left="3562"/>
      </w:pPr>
      <w:r>
        <w:pict>
          <v:shape type="#_x0000_t75" style="position:absolute;margin-left:74.4pt;margin-top:26.88pt;width:98.28pt;height:52.68pt;mso-position-horizontal-relative:page;mso-position-vertical-relative:page;z-index:-101">
            <v:imagedata o:title="" r:id="rId4"/>
          </v:shape>
        </w:pict>
      </w:r>
      <w:r>
        <w:rPr>
          <w:rFonts w:cs="Calibri" w:hAnsi="Calibri" w:eastAsia="Calibri" w:ascii="Calibri"/>
          <w:b/>
          <w:color w:val="BF0000"/>
          <w:sz w:val="28"/>
          <w:szCs w:val="28"/>
        </w:rPr>
      </w:r>
      <w:r>
        <w:rPr>
          <w:rFonts w:cs="Calibri" w:hAnsi="Calibri" w:eastAsia="Calibri" w:ascii="Calibri"/>
          <w:b/>
          <w:color w:val="BF0000"/>
          <w:spacing w:val="0"/>
          <w:w w:val="100"/>
          <w:sz w:val="28"/>
          <w:szCs w:val="28"/>
          <w:u w:val="thick" w:color="BF0000"/>
        </w:rPr>
        <w:t>I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8"/>
          <w:szCs w:val="28"/>
          <w:u w:val="thick" w:color="BF0000"/>
        </w:rPr>
      </w:r>
      <w:r>
        <w:rPr>
          <w:rFonts w:cs="Calibri" w:hAnsi="Calibri" w:eastAsia="Calibri" w:ascii="Calibri"/>
          <w:b/>
          <w:color w:val="BF0000"/>
          <w:spacing w:val="1"/>
          <w:w w:val="100"/>
          <w:sz w:val="28"/>
          <w:szCs w:val="28"/>
          <w:u w:val="thick" w:color="BF0000"/>
        </w:rPr>
        <w:t>n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8"/>
          <w:szCs w:val="28"/>
          <w:u w:val="thick" w:color="BF0000"/>
        </w:rPr>
      </w:r>
      <w:r>
        <w:rPr>
          <w:rFonts w:cs="Calibri" w:hAnsi="Calibri" w:eastAsia="Calibri" w:ascii="Calibri"/>
          <w:b/>
          <w:color w:val="BF0000"/>
          <w:spacing w:val="1"/>
          <w:w w:val="100"/>
          <w:sz w:val="28"/>
          <w:szCs w:val="28"/>
          <w:u w:val="thick" w:color="BF0000"/>
        </w:rPr>
        <w:t>t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8"/>
          <w:szCs w:val="28"/>
          <w:u w:val="thick" w:color="BF0000"/>
        </w:rPr>
      </w:r>
      <w:r>
        <w:rPr>
          <w:rFonts w:cs="Calibri" w:hAnsi="Calibri" w:eastAsia="Calibri" w:ascii="Calibri"/>
          <w:b/>
          <w:color w:val="BF0000"/>
          <w:spacing w:val="-1"/>
          <w:w w:val="100"/>
          <w:sz w:val="28"/>
          <w:szCs w:val="28"/>
          <w:u w:val="thick" w:color="BF0000"/>
        </w:rPr>
        <w:t>r</w:t>
      </w:r>
      <w:r>
        <w:rPr>
          <w:rFonts w:cs="Calibri" w:hAnsi="Calibri" w:eastAsia="Calibri" w:ascii="Calibri"/>
          <w:b/>
          <w:color w:val="BF0000"/>
          <w:spacing w:val="-1"/>
          <w:w w:val="100"/>
          <w:sz w:val="28"/>
          <w:szCs w:val="28"/>
          <w:u w:val="thick" w:color="BF0000"/>
        </w:rPr>
      </w:r>
      <w:r>
        <w:rPr>
          <w:rFonts w:cs="Calibri" w:hAnsi="Calibri" w:eastAsia="Calibri" w:ascii="Calibri"/>
          <w:b/>
          <w:color w:val="BF0000"/>
          <w:spacing w:val="0"/>
          <w:w w:val="100"/>
          <w:sz w:val="28"/>
          <w:szCs w:val="28"/>
          <w:u w:val="thick" w:color="BF0000"/>
        </w:rPr>
        <w:t>o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8"/>
          <w:szCs w:val="28"/>
          <w:u w:val="thick" w:color="BF0000"/>
        </w:rPr>
      </w:r>
      <w:r>
        <w:rPr>
          <w:rFonts w:cs="Calibri" w:hAnsi="Calibri" w:eastAsia="Calibri" w:ascii="Calibri"/>
          <w:b/>
          <w:color w:val="BF0000"/>
          <w:spacing w:val="1"/>
          <w:w w:val="100"/>
          <w:sz w:val="28"/>
          <w:szCs w:val="28"/>
          <w:u w:val="thick" w:color="BF0000"/>
        </w:rPr>
        <w:t>d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8"/>
          <w:szCs w:val="28"/>
          <w:u w:val="thick" w:color="BF0000"/>
        </w:rPr>
      </w:r>
      <w:r>
        <w:rPr>
          <w:rFonts w:cs="Calibri" w:hAnsi="Calibri" w:eastAsia="Calibri" w:ascii="Calibri"/>
          <w:b/>
          <w:color w:val="BF0000"/>
          <w:spacing w:val="-1"/>
          <w:w w:val="100"/>
          <w:sz w:val="28"/>
          <w:szCs w:val="28"/>
          <w:u w:val="thick" w:color="BF0000"/>
        </w:rPr>
        <w:t>u</w:t>
      </w:r>
      <w:r>
        <w:rPr>
          <w:rFonts w:cs="Calibri" w:hAnsi="Calibri" w:eastAsia="Calibri" w:ascii="Calibri"/>
          <w:b/>
          <w:color w:val="BF0000"/>
          <w:spacing w:val="-1"/>
          <w:w w:val="100"/>
          <w:sz w:val="28"/>
          <w:szCs w:val="28"/>
          <w:u w:val="thick" w:color="BF0000"/>
        </w:rPr>
      </w:r>
      <w:r>
        <w:rPr>
          <w:rFonts w:cs="Calibri" w:hAnsi="Calibri" w:eastAsia="Calibri" w:ascii="Calibri"/>
          <w:b/>
          <w:color w:val="BF0000"/>
          <w:spacing w:val="0"/>
          <w:w w:val="100"/>
          <w:sz w:val="28"/>
          <w:szCs w:val="28"/>
          <w:u w:val="thick" w:color="BF0000"/>
        </w:rPr>
        <w:t>c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8"/>
          <w:szCs w:val="28"/>
          <w:u w:val="thick" w:color="BF0000"/>
        </w:rPr>
      </w:r>
      <w:r>
        <w:rPr>
          <w:rFonts w:cs="Calibri" w:hAnsi="Calibri" w:eastAsia="Calibri" w:ascii="Calibri"/>
          <w:b/>
          <w:color w:val="BF0000"/>
          <w:spacing w:val="1"/>
          <w:w w:val="100"/>
          <w:sz w:val="28"/>
          <w:szCs w:val="28"/>
          <w:u w:val="thick" w:color="BF0000"/>
        </w:rPr>
        <w:t>i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8"/>
          <w:szCs w:val="28"/>
          <w:u w:val="thick" w:color="BF0000"/>
        </w:rPr>
      </w:r>
      <w:r>
        <w:rPr>
          <w:rFonts w:cs="Calibri" w:hAnsi="Calibri" w:eastAsia="Calibri" w:ascii="Calibri"/>
          <w:b/>
          <w:color w:val="BF0000"/>
          <w:spacing w:val="-1"/>
          <w:w w:val="100"/>
          <w:sz w:val="28"/>
          <w:szCs w:val="28"/>
          <w:u w:val="thick" w:color="BF0000"/>
        </w:rPr>
        <w:t>t</w:t>
      </w:r>
      <w:r>
        <w:rPr>
          <w:rFonts w:cs="Calibri" w:hAnsi="Calibri" w:eastAsia="Calibri" w:ascii="Calibri"/>
          <w:b/>
          <w:color w:val="BF0000"/>
          <w:spacing w:val="-1"/>
          <w:w w:val="100"/>
          <w:sz w:val="28"/>
          <w:szCs w:val="28"/>
          <w:u w:val="thick" w:color="BF0000"/>
        </w:rPr>
      </w:r>
      <w:r>
        <w:rPr>
          <w:rFonts w:cs="Calibri" w:hAnsi="Calibri" w:eastAsia="Calibri" w:ascii="Calibri"/>
          <w:b/>
          <w:color w:val="BF0000"/>
          <w:spacing w:val="0"/>
          <w:w w:val="100"/>
          <w:sz w:val="28"/>
          <w:szCs w:val="28"/>
          <w:u w:val="thick" w:color="BF0000"/>
        </w:rPr>
        <w:t>o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8"/>
          <w:szCs w:val="28"/>
          <w:u w:val="thick" w:color="BF0000"/>
        </w:rPr>
      </w:r>
      <w:r>
        <w:rPr>
          <w:rFonts w:cs="Calibri" w:hAnsi="Calibri" w:eastAsia="Calibri" w:ascii="Calibri"/>
          <w:b/>
          <w:color w:val="BF0000"/>
          <w:spacing w:val="0"/>
          <w:w w:val="100"/>
          <w:sz w:val="28"/>
          <w:szCs w:val="28"/>
          <w:u w:val="thick" w:color="BF0000"/>
        </w:rPr>
        <w:t>n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8"/>
          <w:szCs w:val="28"/>
          <w:u w:val="thick" w:color="BF0000"/>
        </w:rPr>
        <w:t> </w:t>
      </w:r>
      <w:r>
        <w:rPr>
          <w:rFonts w:cs="Calibri" w:hAnsi="Calibri" w:eastAsia="Calibri" w:ascii="Calibri"/>
          <w:b/>
          <w:color w:val="BF0000"/>
          <w:spacing w:val="-1"/>
          <w:w w:val="100"/>
          <w:sz w:val="28"/>
          <w:szCs w:val="28"/>
          <w:u w:val="thick" w:color="BF0000"/>
        </w:rPr>
        <w:t>t</w:t>
      </w:r>
      <w:r>
        <w:rPr>
          <w:rFonts w:cs="Calibri" w:hAnsi="Calibri" w:eastAsia="Calibri" w:ascii="Calibri"/>
          <w:b/>
          <w:color w:val="BF0000"/>
          <w:spacing w:val="-1"/>
          <w:w w:val="100"/>
          <w:sz w:val="28"/>
          <w:szCs w:val="28"/>
          <w:u w:val="thick" w:color="BF0000"/>
        </w:rPr>
      </w:r>
      <w:r>
        <w:rPr>
          <w:rFonts w:cs="Calibri" w:hAnsi="Calibri" w:eastAsia="Calibri" w:ascii="Calibri"/>
          <w:b/>
          <w:color w:val="BF0000"/>
          <w:spacing w:val="0"/>
          <w:w w:val="100"/>
          <w:sz w:val="28"/>
          <w:szCs w:val="28"/>
          <w:u w:val="thick" w:color="BF0000"/>
        </w:rPr>
        <w:t>o</w:t>
      </w:r>
      <w:r>
        <w:rPr>
          <w:rFonts w:cs="Calibri" w:hAnsi="Calibri" w:eastAsia="Calibri" w:ascii="Calibri"/>
          <w:b/>
          <w:color w:val="BF0000"/>
          <w:spacing w:val="-1"/>
          <w:w w:val="100"/>
          <w:sz w:val="28"/>
          <w:szCs w:val="28"/>
          <w:u w:val="thick" w:color="BF0000"/>
        </w:rPr>
        <w:t> 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8"/>
          <w:szCs w:val="28"/>
          <w:u w:val="thick" w:color="BF0000"/>
        </w:rPr>
        <w:t>B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8"/>
          <w:szCs w:val="28"/>
          <w:u w:val="thick" w:color="BF0000"/>
        </w:rPr>
      </w:r>
      <w:r>
        <w:rPr>
          <w:rFonts w:cs="Calibri" w:hAnsi="Calibri" w:eastAsia="Calibri" w:ascii="Calibri"/>
          <w:b/>
          <w:color w:val="BF0000"/>
          <w:spacing w:val="-1"/>
          <w:w w:val="100"/>
          <w:sz w:val="28"/>
          <w:szCs w:val="28"/>
          <w:u w:val="thick" w:color="BF0000"/>
        </w:rPr>
        <w:t>u</w:t>
      </w:r>
      <w:r>
        <w:rPr>
          <w:rFonts w:cs="Calibri" w:hAnsi="Calibri" w:eastAsia="Calibri" w:ascii="Calibri"/>
          <w:b/>
          <w:color w:val="BF0000"/>
          <w:spacing w:val="-1"/>
          <w:w w:val="100"/>
          <w:sz w:val="28"/>
          <w:szCs w:val="28"/>
          <w:u w:val="thick" w:color="BF0000"/>
        </w:rPr>
      </w:r>
      <w:r>
        <w:rPr>
          <w:rFonts w:cs="Calibri" w:hAnsi="Calibri" w:eastAsia="Calibri" w:ascii="Calibri"/>
          <w:b/>
          <w:color w:val="BF0000"/>
          <w:spacing w:val="1"/>
          <w:w w:val="100"/>
          <w:sz w:val="28"/>
          <w:szCs w:val="28"/>
          <w:u w:val="thick" w:color="BF0000"/>
        </w:rPr>
        <w:t>s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8"/>
          <w:szCs w:val="28"/>
          <w:u w:val="thick" w:color="BF0000"/>
        </w:rPr>
      </w:r>
      <w:r>
        <w:rPr>
          <w:rFonts w:cs="Calibri" w:hAnsi="Calibri" w:eastAsia="Calibri" w:ascii="Calibri"/>
          <w:b/>
          <w:color w:val="BF0000"/>
          <w:spacing w:val="-1"/>
          <w:w w:val="100"/>
          <w:sz w:val="28"/>
          <w:szCs w:val="28"/>
          <w:u w:val="thick" w:color="BF0000"/>
        </w:rPr>
        <w:t>i</w:t>
      </w:r>
      <w:r>
        <w:rPr>
          <w:rFonts w:cs="Calibri" w:hAnsi="Calibri" w:eastAsia="Calibri" w:ascii="Calibri"/>
          <w:b/>
          <w:color w:val="BF0000"/>
          <w:spacing w:val="-1"/>
          <w:w w:val="100"/>
          <w:sz w:val="28"/>
          <w:szCs w:val="28"/>
          <w:u w:val="thick" w:color="BF0000"/>
        </w:rPr>
      </w:r>
      <w:r>
        <w:rPr>
          <w:rFonts w:cs="Calibri" w:hAnsi="Calibri" w:eastAsia="Calibri" w:ascii="Calibri"/>
          <w:b/>
          <w:color w:val="BF0000"/>
          <w:spacing w:val="1"/>
          <w:w w:val="100"/>
          <w:sz w:val="28"/>
          <w:szCs w:val="28"/>
          <w:u w:val="thick" w:color="BF0000"/>
        </w:rPr>
        <w:t>n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8"/>
          <w:szCs w:val="28"/>
          <w:u w:val="thick" w:color="BF0000"/>
        </w:rPr>
      </w:r>
      <w:r>
        <w:rPr>
          <w:rFonts w:cs="Calibri" w:hAnsi="Calibri" w:eastAsia="Calibri" w:ascii="Calibri"/>
          <w:b/>
          <w:color w:val="BF0000"/>
          <w:spacing w:val="0"/>
          <w:w w:val="100"/>
          <w:sz w:val="28"/>
          <w:szCs w:val="28"/>
          <w:u w:val="thick" w:color="BF0000"/>
        </w:rPr>
        <w:t>e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8"/>
          <w:szCs w:val="28"/>
          <w:u w:val="thick" w:color="BF0000"/>
        </w:rPr>
      </w:r>
      <w:r>
        <w:rPr>
          <w:rFonts w:cs="Calibri" w:hAnsi="Calibri" w:eastAsia="Calibri" w:ascii="Calibri"/>
          <w:b/>
          <w:color w:val="BF0000"/>
          <w:spacing w:val="-1"/>
          <w:w w:val="100"/>
          <w:sz w:val="28"/>
          <w:szCs w:val="28"/>
          <w:u w:val="thick" w:color="BF0000"/>
        </w:rPr>
        <w:t>s</w:t>
      </w:r>
      <w:r>
        <w:rPr>
          <w:rFonts w:cs="Calibri" w:hAnsi="Calibri" w:eastAsia="Calibri" w:ascii="Calibri"/>
          <w:b/>
          <w:color w:val="BF0000"/>
          <w:spacing w:val="-1"/>
          <w:w w:val="100"/>
          <w:sz w:val="28"/>
          <w:szCs w:val="28"/>
          <w:u w:val="thick" w:color="BF0000"/>
        </w:rPr>
      </w:r>
      <w:r>
        <w:rPr>
          <w:rFonts w:cs="Calibri" w:hAnsi="Calibri" w:eastAsia="Calibri" w:ascii="Calibri"/>
          <w:b/>
          <w:color w:val="BF0000"/>
          <w:spacing w:val="0"/>
          <w:w w:val="100"/>
          <w:sz w:val="28"/>
          <w:szCs w:val="28"/>
          <w:u w:val="thick" w:color="BF0000"/>
        </w:rPr>
        <w:t>s</w:t>
      </w:r>
      <w:r>
        <w:rPr>
          <w:rFonts w:cs="Calibri" w:hAnsi="Calibri" w:eastAsia="Calibri" w:ascii="Calibri"/>
          <w:b/>
          <w:color w:val="BF0000"/>
          <w:spacing w:val="6"/>
          <w:w w:val="100"/>
          <w:sz w:val="28"/>
          <w:szCs w:val="28"/>
          <w:u w:val="thick" w:color="BF0000"/>
        </w:rPr>
        <w:t> 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8"/>
          <w:szCs w:val="28"/>
          <w:u w:val="thick" w:color="BF0000"/>
        </w:rPr>
        <w:t>M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8"/>
          <w:szCs w:val="28"/>
          <w:u w:val="thick" w:color="BF0000"/>
        </w:rPr>
        <w:t>a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8"/>
          <w:szCs w:val="28"/>
          <w:u w:val="thick" w:color="BF0000"/>
        </w:rPr>
      </w:r>
      <w:r>
        <w:rPr>
          <w:rFonts w:cs="Calibri" w:hAnsi="Calibri" w:eastAsia="Calibri" w:ascii="Calibri"/>
          <w:b/>
          <w:color w:val="BF0000"/>
          <w:spacing w:val="1"/>
          <w:w w:val="100"/>
          <w:sz w:val="28"/>
          <w:szCs w:val="28"/>
          <w:u w:val="thick" w:color="BF0000"/>
        </w:rPr>
        <w:t>n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8"/>
          <w:szCs w:val="28"/>
          <w:u w:val="thick" w:color="BF0000"/>
        </w:rPr>
      </w:r>
      <w:r>
        <w:rPr>
          <w:rFonts w:cs="Calibri" w:hAnsi="Calibri" w:eastAsia="Calibri" w:ascii="Calibri"/>
          <w:b/>
          <w:color w:val="BF0000"/>
          <w:spacing w:val="1"/>
          <w:w w:val="100"/>
          <w:sz w:val="28"/>
          <w:szCs w:val="28"/>
          <w:u w:val="thick" w:color="BF0000"/>
        </w:rPr>
        <w:t>a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8"/>
          <w:szCs w:val="28"/>
          <w:u w:val="thick" w:color="BF0000"/>
        </w:rPr>
      </w:r>
      <w:r>
        <w:rPr>
          <w:rFonts w:cs="Calibri" w:hAnsi="Calibri" w:eastAsia="Calibri" w:ascii="Calibri"/>
          <w:b/>
          <w:color w:val="BF0000"/>
          <w:spacing w:val="-1"/>
          <w:w w:val="100"/>
          <w:sz w:val="28"/>
          <w:szCs w:val="28"/>
          <w:u w:val="thick" w:color="BF0000"/>
        </w:rPr>
        <w:t>g</w:t>
      </w:r>
      <w:r>
        <w:rPr>
          <w:rFonts w:cs="Calibri" w:hAnsi="Calibri" w:eastAsia="Calibri" w:ascii="Calibri"/>
          <w:b/>
          <w:color w:val="BF0000"/>
          <w:spacing w:val="-1"/>
          <w:w w:val="100"/>
          <w:sz w:val="28"/>
          <w:szCs w:val="28"/>
          <w:u w:val="thick" w:color="BF0000"/>
        </w:rPr>
      </w:r>
      <w:r>
        <w:rPr>
          <w:rFonts w:cs="Calibri" w:hAnsi="Calibri" w:eastAsia="Calibri" w:ascii="Calibri"/>
          <w:b/>
          <w:color w:val="BF0000"/>
          <w:spacing w:val="0"/>
          <w:w w:val="100"/>
          <w:sz w:val="28"/>
          <w:szCs w:val="28"/>
          <w:u w:val="thick" w:color="BF0000"/>
        </w:rPr>
        <w:t>e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8"/>
          <w:szCs w:val="28"/>
          <w:u w:val="thick" w:color="BF0000"/>
        </w:rPr>
      </w:r>
      <w:r>
        <w:rPr>
          <w:rFonts w:cs="Calibri" w:hAnsi="Calibri" w:eastAsia="Calibri" w:ascii="Calibri"/>
          <w:b/>
          <w:color w:val="BF0000"/>
          <w:spacing w:val="-2"/>
          <w:w w:val="100"/>
          <w:sz w:val="28"/>
          <w:szCs w:val="28"/>
          <w:u w:val="thick" w:color="BF0000"/>
        </w:rPr>
        <w:t>m</w:t>
      </w:r>
      <w:r>
        <w:rPr>
          <w:rFonts w:cs="Calibri" w:hAnsi="Calibri" w:eastAsia="Calibri" w:ascii="Calibri"/>
          <w:b/>
          <w:color w:val="BF0000"/>
          <w:spacing w:val="-2"/>
          <w:w w:val="100"/>
          <w:sz w:val="28"/>
          <w:szCs w:val="28"/>
          <w:u w:val="thick" w:color="BF0000"/>
        </w:rPr>
      </w:r>
      <w:r>
        <w:rPr>
          <w:rFonts w:cs="Calibri" w:hAnsi="Calibri" w:eastAsia="Calibri" w:ascii="Calibri"/>
          <w:b/>
          <w:color w:val="BF0000"/>
          <w:spacing w:val="0"/>
          <w:w w:val="100"/>
          <w:sz w:val="28"/>
          <w:szCs w:val="28"/>
          <w:u w:val="thick" w:color="BF0000"/>
        </w:rPr>
        <w:t>e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8"/>
          <w:szCs w:val="28"/>
          <w:u w:val="thick" w:color="BF0000"/>
        </w:rPr>
      </w:r>
      <w:r>
        <w:rPr>
          <w:rFonts w:cs="Calibri" w:hAnsi="Calibri" w:eastAsia="Calibri" w:ascii="Calibri"/>
          <w:b/>
          <w:color w:val="BF0000"/>
          <w:spacing w:val="-1"/>
          <w:w w:val="100"/>
          <w:sz w:val="28"/>
          <w:szCs w:val="28"/>
          <w:u w:val="thick" w:color="BF0000"/>
        </w:rPr>
        <w:t>n</w:t>
      </w:r>
      <w:r>
        <w:rPr>
          <w:rFonts w:cs="Calibri" w:hAnsi="Calibri" w:eastAsia="Calibri" w:ascii="Calibri"/>
          <w:b/>
          <w:color w:val="BF0000"/>
          <w:spacing w:val="-1"/>
          <w:w w:val="100"/>
          <w:sz w:val="28"/>
          <w:szCs w:val="28"/>
          <w:u w:val="thick" w:color="BF0000"/>
        </w:rPr>
      </w:r>
      <w:r>
        <w:rPr>
          <w:rFonts w:cs="Calibri" w:hAnsi="Calibri" w:eastAsia="Calibri" w:ascii="Calibri"/>
          <w:b/>
          <w:color w:val="BF0000"/>
          <w:spacing w:val="0"/>
          <w:w w:val="100"/>
          <w:sz w:val="28"/>
          <w:szCs w:val="28"/>
          <w:u w:val="thick" w:color="BF0000"/>
        </w:rPr>
        <w:t>t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8"/>
          <w:szCs w:val="28"/>
        </w:rPr>
      </w:r>
      <w:r>
        <w:rPr>
          <w:rFonts w:cs="Calibri" w:hAnsi="Calibri" w:eastAsia="Calibri" w:ascii="Calibri"/>
          <w:color w:val="000000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7" w:lineRule="exact" w:line="220"/>
      </w:pPr>
      <w:r>
        <w:rPr>
          <w:sz w:val="22"/>
          <w:szCs w:val="22"/>
        </w:rPr>
      </w:r>
    </w:p>
    <w:p>
      <w:pPr>
        <w:rPr>
          <w:rFonts w:cs="Calibri" w:hAnsi="Calibri" w:eastAsia="Calibri" w:ascii="Calibri"/>
          <w:sz w:val="28"/>
          <w:szCs w:val="28"/>
        </w:rPr>
        <w:jc w:val="left"/>
        <w:spacing w:before="4" w:lineRule="exact" w:line="400"/>
        <w:ind w:left="108"/>
      </w:pPr>
      <w:r>
        <w:rPr>
          <w:rFonts w:cs="Calibri" w:hAnsi="Calibri" w:eastAsia="Calibri" w:ascii="Calibri"/>
          <w:b/>
          <w:color w:val="FFFFFF"/>
          <w:spacing w:val="0"/>
          <w:w w:val="100"/>
          <w:sz w:val="34"/>
          <w:szCs w:val="34"/>
        </w:rPr>
        <w:t>ASSESSME</w:t>
      </w:r>
      <w:r>
        <w:rPr>
          <w:rFonts w:cs="Calibri" w:hAnsi="Calibri" w:eastAsia="Calibri" w:ascii="Calibri"/>
          <w:b/>
          <w:color w:val="FFFFFF"/>
          <w:spacing w:val="1"/>
          <w:w w:val="100"/>
          <w:sz w:val="34"/>
          <w:szCs w:val="34"/>
        </w:rPr>
        <w:t>N</w:t>
      </w:r>
      <w:r>
        <w:rPr>
          <w:rFonts w:cs="Calibri" w:hAnsi="Calibri" w:eastAsia="Calibri" w:ascii="Calibri"/>
          <w:b/>
          <w:color w:val="FFFFFF"/>
          <w:spacing w:val="0"/>
          <w:w w:val="100"/>
          <w:sz w:val="34"/>
          <w:szCs w:val="34"/>
        </w:rPr>
        <w:t>T</w:t>
      </w:r>
      <w:r>
        <w:rPr>
          <w:rFonts w:cs="Calibri" w:hAnsi="Calibri" w:eastAsia="Calibri" w:ascii="Calibri"/>
          <w:b/>
          <w:color w:val="FFFFFF"/>
          <w:spacing w:val="0"/>
          <w:w w:val="100"/>
          <w:sz w:val="34"/>
          <w:szCs w:val="34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sz w:val="34"/>
          <w:szCs w:val="34"/>
        </w:rPr>
        <w:t>#</w:t>
      </w:r>
      <w:r>
        <w:rPr>
          <w:rFonts w:cs="Calibri" w:hAnsi="Calibri" w:eastAsia="Calibri" w:ascii="Calibri"/>
          <w:b/>
          <w:color w:val="FFFFFF"/>
          <w:spacing w:val="0"/>
          <w:w w:val="100"/>
          <w:sz w:val="34"/>
          <w:szCs w:val="34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sz w:val="34"/>
          <w:szCs w:val="34"/>
        </w:rPr>
        <w:t>1</w:t>
      </w:r>
      <w:r>
        <w:rPr>
          <w:rFonts w:cs="Calibri" w:hAnsi="Calibri" w:eastAsia="Calibri" w:ascii="Calibri"/>
          <w:b/>
          <w:color w:val="FFFFFF"/>
          <w:spacing w:val="0"/>
          <w:w w:val="100"/>
          <w:sz w:val="34"/>
          <w:szCs w:val="34"/>
        </w:rPr>
        <w:t>                                                                        </w:t>
      </w:r>
      <w:r>
        <w:rPr>
          <w:rFonts w:cs="Calibri" w:hAnsi="Calibri" w:eastAsia="Calibri" w:ascii="Calibri"/>
          <w:b/>
          <w:color w:val="FFFFFF"/>
          <w:spacing w:val="55"/>
          <w:w w:val="100"/>
          <w:sz w:val="34"/>
          <w:szCs w:val="34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6"/>
          <w:sz w:val="28"/>
          <w:szCs w:val="28"/>
        </w:rPr>
        <w:t>To</w:t>
      </w:r>
      <w:r>
        <w:rPr>
          <w:rFonts w:cs="Calibri" w:hAnsi="Calibri" w:eastAsia="Calibri" w:ascii="Calibri"/>
          <w:b/>
          <w:color w:val="FFFFFF"/>
          <w:spacing w:val="1"/>
          <w:w w:val="100"/>
          <w:position w:val="6"/>
          <w:sz w:val="28"/>
          <w:szCs w:val="28"/>
        </w:rPr>
        <w:t>t</w:t>
      </w:r>
      <w:r>
        <w:rPr>
          <w:rFonts w:cs="Calibri" w:hAnsi="Calibri" w:eastAsia="Calibri" w:ascii="Calibri"/>
          <w:b/>
          <w:color w:val="FFFFFF"/>
          <w:spacing w:val="-1"/>
          <w:w w:val="100"/>
          <w:position w:val="6"/>
          <w:sz w:val="28"/>
          <w:szCs w:val="28"/>
        </w:rPr>
        <w:t>a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6"/>
          <w:sz w:val="28"/>
          <w:szCs w:val="28"/>
        </w:rPr>
        <w:t>l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6"/>
          <w:sz w:val="28"/>
          <w:szCs w:val="2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6"/>
          <w:sz w:val="28"/>
          <w:szCs w:val="28"/>
        </w:rPr>
        <w:t>M</w:t>
      </w:r>
      <w:r>
        <w:rPr>
          <w:rFonts w:cs="Calibri" w:hAnsi="Calibri" w:eastAsia="Calibri" w:ascii="Calibri"/>
          <w:b/>
          <w:color w:val="FFFFFF"/>
          <w:spacing w:val="1"/>
          <w:w w:val="100"/>
          <w:position w:val="6"/>
          <w:sz w:val="28"/>
          <w:szCs w:val="28"/>
        </w:rPr>
        <w:t>a</w:t>
      </w:r>
      <w:r>
        <w:rPr>
          <w:rFonts w:cs="Calibri" w:hAnsi="Calibri" w:eastAsia="Calibri" w:ascii="Calibri"/>
          <w:b/>
          <w:color w:val="FFFFFF"/>
          <w:spacing w:val="1"/>
          <w:w w:val="100"/>
          <w:position w:val="6"/>
          <w:sz w:val="28"/>
          <w:szCs w:val="28"/>
        </w:rPr>
        <w:t>r</w:t>
      </w:r>
      <w:r>
        <w:rPr>
          <w:rFonts w:cs="Calibri" w:hAnsi="Calibri" w:eastAsia="Calibri" w:ascii="Calibri"/>
          <w:b/>
          <w:color w:val="FFFFFF"/>
          <w:spacing w:val="-3"/>
          <w:w w:val="100"/>
          <w:position w:val="6"/>
          <w:sz w:val="28"/>
          <w:szCs w:val="28"/>
        </w:rPr>
        <w:t>k</w:t>
      </w:r>
      <w:r>
        <w:rPr>
          <w:rFonts w:cs="Calibri" w:hAnsi="Calibri" w:eastAsia="Calibri" w:ascii="Calibri"/>
          <w:b/>
          <w:color w:val="FFFFFF"/>
          <w:spacing w:val="1"/>
          <w:w w:val="100"/>
          <w:position w:val="6"/>
          <w:sz w:val="28"/>
          <w:szCs w:val="28"/>
        </w:rPr>
        <w:t>s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6"/>
          <w:sz w:val="28"/>
          <w:szCs w:val="28"/>
        </w:rPr>
        <w:t>:</w:t>
      </w:r>
      <w:r>
        <w:rPr>
          <w:rFonts w:cs="Calibri" w:hAnsi="Calibri" w:eastAsia="Calibri" w:ascii="Calibri"/>
          <w:b/>
          <w:color w:val="FFFFFF"/>
          <w:spacing w:val="-1"/>
          <w:w w:val="100"/>
          <w:position w:val="6"/>
          <w:sz w:val="28"/>
          <w:szCs w:val="2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6"/>
          <w:sz w:val="28"/>
          <w:szCs w:val="28"/>
        </w:rPr>
        <w:t>30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28"/>
          <w:szCs w:val="28"/>
        </w:rPr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11"/>
        <w:ind w:left="180"/>
      </w:pP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b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s: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5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1260" w:right="1795" w:hanging="720"/>
      </w:pPr>
      <w:r>
        <w:rPr>
          <w:rFonts w:cs="Calibri" w:hAnsi="Calibri" w:eastAsia="Calibri" w:ascii="Calibri"/>
          <w:b/>
          <w:color w:val="BF0000"/>
          <w:spacing w:val="1"/>
          <w:w w:val="100"/>
          <w:sz w:val="24"/>
          <w:szCs w:val="24"/>
        </w:rPr>
        <w:t>1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b/>
          <w:color w:val="BF0000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000000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ll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color w:val="000000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ms: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                                                                                  </w:t>
      </w:r>
      <w:r>
        <w:rPr>
          <w:rFonts w:cs="Calibri" w:hAnsi="Calibri" w:eastAsia="Calibri" w:ascii="Calibri"/>
          <w:color w:val="000000"/>
          <w:spacing w:val="3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5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a)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color w:val="000000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ip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1260"/>
      </w:pP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(G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ral)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1260" w:right="7087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c)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spacing w:val="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540"/>
      </w:pPr>
      <w:r>
        <w:rPr>
          <w:rFonts w:cs="Calibri" w:hAnsi="Calibri" w:eastAsia="Calibri" w:ascii="Calibri"/>
          <w:b/>
          <w:color w:val="BF0000"/>
          <w:spacing w:val="1"/>
          <w:w w:val="100"/>
          <w:sz w:val="24"/>
          <w:szCs w:val="24"/>
        </w:rPr>
        <w:t>2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b/>
          <w:color w:val="BF0000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w</w:t>
      </w:r>
      <w:r>
        <w:rPr>
          <w:rFonts w:cs="Calibri" w:hAnsi="Calibri" w:eastAsia="Calibri" w:ascii="Calibri"/>
          <w:color w:val="000000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ss</w:t>
      </w:r>
      <w:r>
        <w:rPr>
          <w:rFonts w:cs="Calibri" w:hAnsi="Calibri" w:eastAsia="Calibri" w:ascii="Calibri"/>
          <w:color w:val="000000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000000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000000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r?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                            </w:t>
      </w:r>
      <w:r>
        <w:rPr>
          <w:rFonts w:cs="Calibri" w:hAnsi="Calibri" w:eastAsia="Calibri" w:ascii="Calibri"/>
          <w:color w:val="000000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5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540"/>
      </w:pPr>
      <w:r>
        <w:rPr>
          <w:rFonts w:cs="Calibri" w:hAnsi="Calibri" w:eastAsia="Calibri" w:ascii="Calibri"/>
          <w:b/>
          <w:color w:val="BF0000"/>
          <w:spacing w:val="1"/>
          <w:w w:val="100"/>
          <w:sz w:val="24"/>
          <w:szCs w:val="24"/>
        </w:rPr>
        <w:t>3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b/>
          <w:color w:val="BF0000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W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color w:val="000000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are</w:t>
      </w:r>
      <w:r>
        <w:rPr>
          <w:rFonts w:cs="Calibri" w:hAnsi="Calibri" w:eastAsia="Calibri" w:ascii="Calibri"/>
          <w:color w:val="000000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000000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rga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z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color w:val="000000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re</w:t>
      </w:r>
      <w:r>
        <w:rPr>
          <w:rFonts w:cs="Calibri" w:hAnsi="Calibri" w:eastAsia="Calibri" w:ascii="Calibri"/>
          <w:color w:val="000000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000000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avail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color w:val="000000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000000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all</w:t>
      </w:r>
      <w:r>
        <w:rPr>
          <w:rFonts w:cs="Calibri" w:hAnsi="Calibri" w:eastAsia="Calibri" w:ascii="Calibri"/>
          <w:color w:val="000000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ss?</w:t>
      </w:r>
      <w:r>
        <w:rPr>
          <w:rFonts w:cs="Calibri" w:hAnsi="Calibri" w:eastAsia="Calibri" w:ascii="Calibri"/>
          <w:color w:val="000000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5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540"/>
      </w:pPr>
      <w:r>
        <w:rPr>
          <w:rFonts w:cs="Calibri" w:hAnsi="Calibri" w:eastAsia="Calibri" w:ascii="Calibri"/>
          <w:b/>
          <w:color w:val="BF0000"/>
          <w:spacing w:val="1"/>
          <w:w w:val="100"/>
          <w:sz w:val="24"/>
          <w:szCs w:val="24"/>
        </w:rPr>
        <w:t>4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b/>
          <w:color w:val="BF0000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W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color w:val="000000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the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color w:val="000000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shareholders</w:t>
      </w:r>
      <w:r>
        <w:rPr>
          <w:rFonts w:cs="Calibri" w:hAnsi="Calibri" w:eastAsia="Calibri" w:ascii="Calibri"/>
          <w:color w:val="000000"/>
          <w:spacing w:val="-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ss?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                                                    </w:t>
      </w:r>
      <w:r>
        <w:rPr>
          <w:rFonts w:cs="Calibri" w:hAnsi="Calibri" w:eastAsia="Calibri" w:ascii="Calibri"/>
          <w:color w:val="000000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5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540"/>
      </w:pPr>
      <w:r>
        <w:pict>
          <v:group style="position:absolute;margin-left:70.5118pt;margin-top:742.993pt;width:470.86pt;height:4.42pt;mso-position-horizontal-relative:page;mso-position-vertical-relative:page;z-index:-102" coordorigin="1410,14860" coordsize="9417,88">
            <v:shape style="position:absolute;left:1440;top:14890;width:3598;height:0" coordorigin="1440,14890" coordsize="3598,0" path="m1440,14890l5038,14890e" filled="f" stroked="t" strokeweight="2.98pt" strokecolor="#BF0000">
              <v:path arrowok="t"/>
            </v:shape>
            <v:shape style="position:absolute;left:1440;top:14941;width:3598;height:0" coordorigin="1440,14941" coordsize="3598,0" path="m1440,14941l5038,14941e" filled="f" stroked="t" strokeweight="0.699999pt" strokecolor="#BF0000">
              <v:path arrowok="t"/>
            </v:shape>
            <v:shape style="position:absolute;left:5040;top:14890;width:86;height:0" coordorigin="5040,14890" coordsize="86,0" path="m5040,14890l5126,14890e" filled="f" stroked="t" strokeweight="2.98pt" strokecolor="#BF0000">
              <v:path arrowok="t"/>
            </v:shape>
            <v:shape style="position:absolute;left:5040;top:14941;width:86;height:0" coordorigin="5040,14941" coordsize="86,0" path="m5040,14941l5126,14941e" filled="f" stroked="t" strokeweight="0.699999pt" strokecolor="#BF0000">
              <v:path arrowok="t"/>
            </v:shape>
            <v:shape style="position:absolute;left:5129;top:14890;width:3600;height:0" coordorigin="5129,14890" coordsize="3600,0" path="m5129,14890l8729,14890e" filled="f" stroked="t" strokeweight="2.98pt" strokecolor="#BF0000">
              <v:path arrowok="t"/>
            </v:shape>
            <v:shape style="position:absolute;left:5129;top:14941;width:3600;height:0" coordorigin="5129,14941" coordsize="3600,0" path="m5129,14941l8729,14941e" filled="f" stroked="t" strokeweight="0.699999pt" strokecolor="#BF0000">
              <v:path arrowok="t"/>
            </v:shape>
            <v:shape style="position:absolute;left:8731;top:14890;width:86;height:0" coordorigin="8731,14890" coordsize="86,0" path="m8731,14890l8818,14890e" filled="f" stroked="t" strokeweight="2.98pt" strokecolor="#BF0000">
              <v:path arrowok="t"/>
            </v:shape>
            <v:shape style="position:absolute;left:8731;top:14941;width:86;height:0" coordorigin="8731,14941" coordsize="86,0" path="m8731,14941l8818,14941e" filled="f" stroked="t" strokeweight="0.699999pt" strokecolor="#BF0000">
              <v:path arrowok="t"/>
            </v:shape>
            <v:shape style="position:absolute;left:8820;top:14890;width:1978;height:0" coordorigin="8820,14890" coordsize="1978,0" path="m8820,14890l10798,14890e" filled="f" stroked="t" strokeweight="2.98pt" strokecolor="#BF0000">
              <v:path arrowok="t"/>
            </v:shape>
            <v:shape style="position:absolute;left:8820;top:14941;width:1978;height:0" coordorigin="8820,14941" coordsize="1978,0" path="m8820,14941l10798,14941e" filled="f" stroked="t" strokeweight="0.699999pt" strokecolor="#BF0000">
              <v:path arrowok="t"/>
            </v:shape>
            <w10:wrap type="none"/>
          </v:group>
        </w:pict>
      </w:r>
      <w:r>
        <w:rPr>
          <w:rFonts w:cs="Calibri" w:hAnsi="Calibri" w:eastAsia="Calibri" w:ascii="Calibri"/>
          <w:b/>
          <w:color w:val="BF0000"/>
          <w:spacing w:val="1"/>
          <w:w w:val="100"/>
          <w:sz w:val="24"/>
          <w:szCs w:val="24"/>
        </w:rPr>
        <w:t>5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b/>
          <w:color w:val="BF0000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isc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ss</w:t>
      </w:r>
      <w:r>
        <w:rPr>
          <w:rFonts w:cs="Calibri" w:hAnsi="Calibri" w:eastAsia="Calibri" w:ascii="Calibri"/>
          <w:color w:val="000000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ail</w:t>
      </w:r>
      <w:r>
        <w:rPr>
          <w:rFonts w:cs="Calibri" w:hAnsi="Calibri" w:eastAsia="Calibri" w:ascii="Calibri"/>
          <w:color w:val="000000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l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000000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CEO</w:t>
      </w:r>
      <w:r>
        <w:rPr>
          <w:rFonts w:cs="Calibri" w:hAnsi="Calibri" w:eastAsia="Calibri" w:ascii="Calibri"/>
          <w:color w:val="000000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ss.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                                                 </w:t>
      </w:r>
      <w:r>
        <w:rPr>
          <w:rFonts w:cs="Calibri" w:hAnsi="Calibri" w:eastAsia="Calibri" w:ascii="Calibri"/>
          <w:color w:val="000000"/>
          <w:spacing w:val="4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(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1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0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7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11"/>
        <w:ind w:left="288"/>
      </w:pP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ess</w:t>
      </w:r>
      <w:r>
        <w:rPr>
          <w:rFonts w:cs="Calibri" w:hAnsi="Calibri" w:eastAsia="Calibri" w:ascii="Calibri"/>
          <w:b/>
          <w:color w:val="BF0000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Ma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color w:val="BF0000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eme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color w:val="BF0000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Leve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1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           </w:t>
      </w:r>
      <w:r>
        <w:rPr>
          <w:rFonts w:cs="Calibri" w:hAnsi="Calibri" w:eastAsia="Calibri" w:ascii="Calibri"/>
          <w:b/>
          <w:color w:val="BF0000"/>
          <w:spacing w:val="3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b/>
          <w:color w:val="BF0000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color w:val="BF0000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b/>
          <w:color w:val="BF0000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Lea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color w:val="B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color w:val="BF0000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color w:val="BF0000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color w:val="BF0000"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color w:val="BF0000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                        </w:t>
      </w:r>
      <w:r>
        <w:rPr>
          <w:rFonts w:cs="Calibri" w:hAnsi="Calibri" w:eastAsia="Calibri" w:ascii="Calibri"/>
          <w:b/>
          <w:color w:val="BF0000"/>
          <w:spacing w:val="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Pa</w:t>
      </w:r>
      <w:r>
        <w:rPr>
          <w:rFonts w:cs="Calibri" w:hAnsi="Calibri" w:eastAsia="Calibri" w:ascii="Calibri"/>
          <w:b/>
          <w:color w:val="BF0000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e:</w:t>
      </w:r>
      <w:r>
        <w:rPr>
          <w:rFonts w:cs="Calibri" w:hAnsi="Calibri" w:eastAsia="Calibri" w:ascii="Calibri"/>
          <w:b/>
          <w:color w:val="BF0000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BF0000"/>
          <w:spacing w:val="0"/>
          <w:w w:val="100"/>
          <w:sz w:val="24"/>
          <w:szCs w:val="24"/>
        </w:rPr>
        <w:t>1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</w:r>
    </w:p>
    <w:sectPr>
      <w:type w:val="continuous"/>
      <w:pgSz w:w="12240" w:h="15840"/>
      <w:pgMar w:top="440" w:bottom="280" w:left="1260" w:right="92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\image1.jp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