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9B5" w:rsidRPr="00B0415E" w:rsidRDefault="003E39B5" w:rsidP="003E39B5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9E1DFCF" wp14:editId="5953CAE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3E39B5" w:rsidRDefault="003E39B5" w:rsidP="003E39B5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39B5" w:rsidRDefault="003E39B5" w:rsidP="003E39B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3E39B5" w:rsidRDefault="003E39B5" w:rsidP="003E3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3E39B5" w:rsidRDefault="003E39B5" w:rsidP="003E39B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3E39B5" w:rsidRDefault="003E39B5" w:rsidP="003E39B5"/>
                  </w:txbxContent>
                </v:textbox>
              </v:shape>
            </w:pict>
          </mc:Fallback>
        </mc:AlternateContent>
      </w:r>
    </w:p>
    <w:p w:rsidR="003E39B5" w:rsidRDefault="003E39B5" w:rsidP="003E39B5"/>
    <w:p w:rsidR="003E39B5" w:rsidRDefault="003E39B5" w:rsidP="003E39B5"/>
    <w:p w:rsidR="003E39B5" w:rsidRDefault="003E39B5" w:rsidP="003E39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3E39B5" w:rsidRPr="00B0415E" w:rsidTr="00ED70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B5" w:rsidRPr="00B0415E" w:rsidRDefault="003E39B5" w:rsidP="00ED70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Saleema Choudrey </w:t>
            </w:r>
          </w:p>
        </w:tc>
      </w:tr>
      <w:tr w:rsidR="003E39B5" w:rsidRPr="00B0415E" w:rsidTr="00ED70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B5" w:rsidRPr="00B0415E" w:rsidRDefault="003E39B5" w:rsidP="00ED70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1240</w:t>
            </w:r>
          </w:p>
        </w:tc>
      </w:tr>
      <w:tr w:rsidR="003E39B5" w:rsidRPr="00B0415E" w:rsidTr="00ED70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B5" w:rsidRPr="00B0415E" w:rsidRDefault="003E39B5" w:rsidP="00ED70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Designing</w:t>
            </w:r>
          </w:p>
        </w:tc>
      </w:tr>
      <w:tr w:rsidR="003E39B5" w:rsidRPr="00B0415E" w:rsidTr="00ED70D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B5" w:rsidRPr="003E39B5" w:rsidRDefault="003E39B5" w:rsidP="00ED70D3">
            <w:r>
              <w:t xml:space="preserve">Unit 13 </w:t>
            </w:r>
          </w:p>
        </w:tc>
      </w:tr>
    </w:tbl>
    <w:p w:rsidR="003E39B5" w:rsidRDefault="003E39B5" w:rsidP="003E39B5">
      <w:pPr>
        <w:rPr>
          <w:b/>
        </w:rPr>
      </w:pPr>
    </w:p>
    <w:p w:rsidR="003E39B5" w:rsidRDefault="003E39B5" w:rsidP="003E39B5">
      <w:pPr>
        <w:pStyle w:val="Title"/>
      </w:pPr>
    </w:p>
    <w:p w:rsidR="003E39B5" w:rsidRPr="003E39B5" w:rsidRDefault="003E39B5" w:rsidP="003E39B5">
      <w:pPr>
        <w:pStyle w:val="Title"/>
      </w:pPr>
      <w:r>
        <w:t>Sewing Basics</w:t>
      </w:r>
    </w:p>
    <w:p w:rsidR="003E39B5" w:rsidRDefault="003E39B5" w:rsidP="003E39B5">
      <w:pPr>
        <w:pStyle w:val="Heading1"/>
      </w:pPr>
      <w:r>
        <w:t xml:space="preserve">Unit 13 </w:t>
      </w:r>
    </w:p>
    <w:p w:rsidR="003E39B5" w:rsidRDefault="003E39B5" w:rsidP="003E39B5">
      <w:pPr>
        <w:rPr>
          <w:b/>
        </w:rPr>
      </w:pPr>
    </w:p>
    <w:p w:rsidR="003E39B5" w:rsidRDefault="00C3494E" w:rsidP="00C3494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Give short answers for the following questions;</w:t>
      </w:r>
    </w:p>
    <w:p w:rsidR="00C3494E" w:rsidRDefault="00C3494E" w:rsidP="00C3494E">
      <w:pPr>
        <w:pStyle w:val="ListParagraph"/>
        <w:rPr>
          <w:b/>
          <w:sz w:val="28"/>
          <w:szCs w:val="28"/>
        </w:rPr>
      </w:pPr>
    </w:p>
    <w:p w:rsidR="00C3494E" w:rsidRPr="00C3494E" w:rsidRDefault="00C3494E" w:rsidP="00C3494E">
      <w:pPr>
        <w:pStyle w:val="ListParagraph"/>
        <w:rPr>
          <w:b/>
          <w:sz w:val="28"/>
          <w:szCs w:val="28"/>
        </w:rPr>
      </w:pPr>
    </w:p>
    <w:p w:rsidR="003E39B5" w:rsidRDefault="00C3494E" w:rsidP="003E39B5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What is the use of fusible webbing?</w:t>
      </w:r>
    </w:p>
    <w:p w:rsidR="00104A54" w:rsidRDefault="00104A54" w:rsidP="00104A54">
      <w:pPr>
        <w:ind w:left="720"/>
        <w:rPr>
          <w:sz w:val="28"/>
          <w:szCs w:val="28"/>
        </w:rPr>
      </w:pPr>
      <w:r w:rsidRPr="00104A54">
        <w:rPr>
          <w:sz w:val="28"/>
          <w:szCs w:val="28"/>
        </w:rPr>
        <w:t xml:space="preserve">Fusible webbing is a manmade fabric that is used between </w:t>
      </w:r>
      <w:r>
        <w:rPr>
          <w:sz w:val="28"/>
          <w:szCs w:val="28"/>
        </w:rPr>
        <w:t xml:space="preserve">two pieces of </w:t>
      </w:r>
      <w:r w:rsidRPr="00104A54">
        <w:rPr>
          <w:sz w:val="28"/>
          <w:szCs w:val="28"/>
        </w:rPr>
        <w:t>fabrics to glue to each other. So it will stick.</w:t>
      </w:r>
    </w:p>
    <w:p w:rsidR="00104A54" w:rsidRPr="00104A54" w:rsidRDefault="00104A54" w:rsidP="00104A54">
      <w:pPr>
        <w:ind w:left="720"/>
        <w:rPr>
          <w:sz w:val="28"/>
          <w:szCs w:val="28"/>
        </w:rPr>
      </w:pPr>
    </w:p>
    <w:p w:rsidR="003E39B5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How should the fabric storage area be organized?</w:t>
      </w:r>
    </w:p>
    <w:p w:rsidR="00104A54" w:rsidRPr="00104A54" w:rsidRDefault="00104A54" w:rsidP="00104A5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Fabric can be sorted on season, fashion type, craft etc. in plastic boxes. Shoe boxes, plastic bags with a zip on. To prevent any damage to it.</w:t>
      </w:r>
    </w:p>
    <w:p w:rsidR="00104A54" w:rsidRPr="00104A54" w:rsidRDefault="00104A54" w:rsidP="00104A54">
      <w:pPr>
        <w:rPr>
          <w:b/>
          <w:sz w:val="28"/>
          <w:szCs w:val="28"/>
        </w:rPr>
      </w:pPr>
    </w:p>
    <w:p w:rsidR="00104A54" w:rsidRDefault="00C3494E" w:rsidP="00104A54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Why it is important to have a separate fabric storage area for storing patterns?</w:t>
      </w:r>
      <w:r w:rsidR="00104A54">
        <w:rPr>
          <w:b/>
          <w:sz w:val="28"/>
          <w:szCs w:val="28"/>
        </w:rPr>
        <w:t xml:space="preserve"> </w:t>
      </w:r>
    </w:p>
    <w:p w:rsidR="00104A54" w:rsidRDefault="00104A54" w:rsidP="00104A54">
      <w:pPr>
        <w:pStyle w:val="ListParagraph"/>
        <w:rPr>
          <w:b/>
          <w:sz w:val="28"/>
          <w:szCs w:val="28"/>
        </w:rPr>
      </w:pPr>
    </w:p>
    <w:p w:rsidR="00104A54" w:rsidRPr="00104A54" w:rsidRDefault="00104A54" w:rsidP="00104A5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Fabric patterns storage can be stored in plastic boxes, shoe box, plastic bags. Just so the pieces of the fabric pattern stay together when needed. </w:t>
      </w:r>
    </w:p>
    <w:p w:rsidR="00104A54" w:rsidRPr="00104A54" w:rsidRDefault="00104A54" w:rsidP="00104A54">
      <w:pPr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What is the difference between diagonal basic stitch and dress maker basting stitch?</w:t>
      </w:r>
    </w:p>
    <w:p w:rsidR="00104A54" w:rsidRDefault="00104A54" w:rsidP="00104A54">
      <w:pPr>
        <w:pStyle w:val="ListParagraph"/>
        <w:rPr>
          <w:b/>
          <w:sz w:val="28"/>
          <w:szCs w:val="28"/>
        </w:rPr>
      </w:pPr>
    </w:p>
    <w:p w:rsidR="00104A54" w:rsidRPr="00104A54" w:rsidRDefault="00104A54" w:rsidP="00104A54">
      <w:pPr>
        <w:pStyle w:val="ListParagraph"/>
        <w:rPr>
          <w:sz w:val="28"/>
          <w:szCs w:val="28"/>
        </w:rPr>
      </w:pPr>
      <w:r w:rsidRPr="00104A54">
        <w:rPr>
          <w:sz w:val="28"/>
          <w:szCs w:val="28"/>
        </w:rPr>
        <w:t>Diagonal basic stitch</w:t>
      </w:r>
      <w:r>
        <w:rPr>
          <w:sz w:val="28"/>
          <w:szCs w:val="28"/>
        </w:rPr>
        <w:t xml:space="preserve"> </w:t>
      </w:r>
      <w:r w:rsidR="007A63A2">
        <w:rPr>
          <w:sz w:val="28"/>
          <w:szCs w:val="28"/>
        </w:rPr>
        <w:t>is to prevent slipping of material while inserting a zip.  The dress maker basting stitch takes one, two or three long short stitches.</w:t>
      </w:r>
      <w:r w:rsidRPr="00104A54">
        <w:rPr>
          <w:sz w:val="28"/>
          <w:szCs w:val="28"/>
        </w:rPr>
        <w:t xml:space="preserve"> </w:t>
      </w:r>
    </w:p>
    <w:p w:rsidR="00C3494E" w:rsidRPr="00104A54" w:rsidRDefault="00C3494E" w:rsidP="00C3494E">
      <w:pPr>
        <w:ind w:left="360"/>
        <w:rPr>
          <w:sz w:val="28"/>
          <w:szCs w:val="28"/>
        </w:rPr>
      </w:pPr>
    </w:p>
    <w:p w:rsidR="00C3494E" w:rsidRPr="00C3494E" w:rsidRDefault="00C3494E" w:rsidP="007A63A2">
      <w:pPr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C3494E">
        <w:rPr>
          <w:b/>
          <w:sz w:val="28"/>
          <w:szCs w:val="28"/>
        </w:rPr>
        <w:t>Define the following;</w:t>
      </w:r>
    </w:p>
    <w:p w:rsidR="007A63A2" w:rsidRDefault="007A63A2" w:rsidP="007A63A2">
      <w:pPr>
        <w:pStyle w:val="ListParagraph"/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Hemming:</w:t>
      </w:r>
      <w:r w:rsidR="007A63A2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>fold the end of the fabric then fold again press the fabric so it won’t get loose. Stitch the end with needle and thread. Make sure u don’t see much of the thread on the garment.</w:t>
      </w:r>
    </w:p>
    <w:p w:rsidR="007A63A2" w:rsidRDefault="007A63A2" w:rsidP="007A63A2">
      <w:pPr>
        <w:pStyle w:val="ListParagraph"/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Combination stitch:</w:t>
      </w:r>
    </w:p>
    <w:p w:rsidR="00A77F17" w:rsidRPr="00A77F17" w:rsidRDefault="00A77F17" w:rsidP="00A77F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Two running stitches ended with one backstitch.</w:t>
      </w:r>
    </w:p>
    <w:p w:rsidR="00A77F17" w:rsidRDefault="00A77F17" w:rsidP="00A77F17">
      <w:pPr>
        <w:pStyle w:val="ListParagraph"/>
        <w:rPr>
          <w:b/>
          <w:sz w:val="28"/>
          <w:szCs w:val="28"/>
        </w:rPr>
      </w:pPr>
    </w:p>
    <w:p w:rsidR="00A77F17" w:rsidRPr="00A77F17" w:rsidRDefault="00C3494E" w:rsidP="00A77F17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Back stitching:</w:t>
      </w:r>
      <w:r w:rsidR="00A77F17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 xml:space="preserve">the strongest hand stitch. Stitch up and down continue in a straight line up and under. </w:t>
      </w:r>
    </w:p>
    <w:p w:rsidR="00A77F17" w:rsidRDefault="00A77F17" w:rsidP="00A77F17">
      <w:pPr>
        <w:pStyle w:val="ListParagraph"/>
        <w:rPr>
          <w:b/>
          <w:sz w:val="28"/>
          <w:szCs w:val="28"/>
        </w:rPr>
      </w:pPr>
    </w:p>
    <w:p w:rsidR="00C3494E" w:rsidRPr="00A77F17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Shirring:</w:t>
      </w:r>
      <w:r w:rsidR="00A77F17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>to get the effect of shirring you will have to stitch two rows or more at least ¼ inch apart with running stitches and pull from the end to create shirring.</w:t>
      </w:r>
    </w:p>
    <w:p w:rsidR="00A77F17" w:rsidRDefault="00A77F17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</w:p>
    <w:p w:rsidR="00A77F17" w:rsidRPr="00A77F17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Gathering:</w:t>
      </w:r>
      <w:r w:rsidR="00A77F17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 xml:space="preserve">Gathering is used to create gathers on a dress. Basically you stich the fabric with a loose stitching number on the sewing machine, you </w:t>
      </w:r>
      <w:r w:rsidR="00A77F17">
        <w:rPr>
          <w:sz w:val="28"/>
          <w:szCs w:val="28"/>
        </w:rPr>
        <w:lastRenderedPageBreak/>
        <w:t>leave 4-6 inches of thread loose at the end and leave it loose then pull it from both sides.</w:t>
      </w:r>
    </w:p>
    <w:p w:rsidR="00C3494E" w:rsidRDefault="00A77F17" w:rsidP="00A77F17">
      <w:pPr>
        <w:pStyle w:val="ListParagrap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7F17" w:rsidRPr="00CF48D8" w:rsidRDefault="00C3494E" w:rsidP="00A77F17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Gauging:</w:t>
      </w:r>
      <w:r w:rsidR="00A77F17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 xml:space="preserve">gauging means a big piece of fabric made small with shirring the </w:t>
      </w:r>
      <w:r w:rsidR="00CF48D8">
        <w:rPr>
          <w:sz w:val="28"/>
          <w:szCs w:val="28"/>
        </w:rPr>
        <w:t>fabric. Loose Stiches rows and pull at the end to gauge the fabric.</w:t>
      </w:r>
    </w:p>
    <w:p w:rsidR="00CF48D8" w:rsidRPr="00CF48D8" w:rsidRDefault="00CF48D8" w:rsidP="00CF48D8">
      <w:pPr>
        <w:pStyle w:val="ListParagraph"/>
        <w:rPr>
          <w:b/>
          <w:sz w:val="28"/>
          <w:szCs w:val="28"/>
        </w:rPr>
      </w:pPr>
    </w:p>
    <w:p w:rsidR="00CF48D8" w:rsidRPr="00CF48D8" w:rsidRDefault="00CF48D8" w:rsidP="00A77F17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Whipping:</w:t>
      </w:r>
      <w:r w:rsidR="00A77F17">
        <w:rPr>
          <w:b/>
          <w:sz w:val="28"/>
          <w:szCs w:val="28"/>
        </w:rPr>
        <w:t xml:space="preserve"> </w:t>
      </w:r>
      <w:r w:rsidR="00A77F17">
        <w:rPr>
          <w:sz w:val="28"/>
          <w:szCs w:val="28"/>
        </w:rPr>
        <w:t xml:space="preserve"> rolled edge to whip a little by little. Wrong side facing you. So the finishing will be on the right side of the garment. </w:t>
      </w:r>
    </w:p>
    <w:p w:rsidR="00C3494E" w:rsidRDefault="00C3494E" w:rsidP="00C3494E">
      <w:pPr>
        <w:rPr>
          <w:b/>
          <w:sz w:val="28"/>
          <w:szCs w:val="28"/>
        </w:rPr>
      </w:pPr>
    </w:p>
    <w:p w:rsidR="00C3494E" w:rsidRDefault="00C3494E" w:rsidP="00C3494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Explain the following types of seams and where each of the following seam is used.</w:t>
      </w:r>
    </w:p>
    <w:p w:rsidR="00C3494E" w:rsidRDefault="000461F8" w:rsidP="00C3494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-whipped seam:</w:t>
      </w:r>
      <w:r w:rsidR="00665C8D">
        <w:rPr>
          <w:b/>
          <w:sz w:val="28"/>
          <w:szCs w:val="28"/>
        </w:rPr>
        <w:t xml:space="preserve"> </w:t>
      </w:r>
      <w:r w:rsidR="009255A5">
        <w:rPr>
          <w:sz w:val="28"/>
          <w:szCs w:val="28"/>
        </w:rPr>
        <w:t xml:space="preserve">whipped seam is rolling the edge of the fabric to whip it continuously to attach a fabric piece to another. </w:t>
      </w:r>
    </w:p>
    <w:p w:rsidR="009255A5" w:rsidRPr="009255A5" w:rsidRDefault="009255A5" w:rsidP="00C3494E">
      <w:pPr>
        <w:ind w:left="360"/>
        <w:rPr>
          <w:sz w:val="28"/>
          <w:szCs w:val="28"/>
        </w:rPr>
      </w:pPr>
    </w:p>
    <w:p w:rsidR="000461F8" w:rsidRPr="009255A5" w:rsidRDefault="000461F8" w:rsidP="00C3494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Curved seam:</w:t>
      </w:r>
      <w:r w:rsidR="009255A5">
        <w:rPr>
          <w:b/>
          <w:sz w:val="28"/>
          <w:szCs w:val="28"/>
        </w:rPr>
        <w:t xml:space="preserve"> </w:t>
      </w:r>
      <w:r w:rsidR="009255A5">
        <w:rPr>
          <w:sz w:val="28"/>
          <w:szCs w:val="28"/>
        </w:rPr>
        <w:t>curved seam is used on patterns with a curve. When stitched together after finishing the stitch on it. You will have to make cuts next to the seam to create shape in the garment.</w:t>
      </w:r>
    </w:p>
    <w:p w:rsidR="009255A5" w:rsidRDefault="009255A5" w:rsidP="00C3494E">
      <w:pPr>
        <w:ind w:left="360"/>
        <w:rPr>
          <w:b/>
          <w:sz w:val="28"/>
          <w:szCs w:val="28"/>
        </w:rPr>
      </w:pPr>
    </w:p>
    <w:p w:rsidR="000461F8" w:rsidRPr="009255A5" w:rsidRDefault="000461F8" w:rsidP="00C3494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Strap seam:</w:t>
      </w:r>
      <w:r w:rsidR="009255A5">
        <w:rPr>
          <w:b/>
          <w:sz w:val="28"/>
          <w:szCs w:val="28"/>
        </w:rPr>
        <w:t xml:space="preserve"> </w:t>
      </w:r>
      <w:r w:rsidR="009255A5">
        <w:rPr>
          <w:sz w:val="28"/>
          <w:szCs w:val="28"/>
        </w:rPr>
        <w:t xml:space="preserve">strap seam is used for decoration on a garment. Usually seen on </w:t>
      </w:r>
      <w:r w:rsidR="00CF48D8">
        <w:rPr>
          <w:sz w:val="28"/>
          <w:szCs w:val="28"/>
        </w:rPr>
        <w:t>outer side</w:t>
      </w:r>
      <w:r w:rsidR="009255A5">
        <w:rPr>
          <w:sz w:val="28"/>
          <w:szCs w:val="28"/>
        </w:rPr>
        <w:t xml:space="preserve"> of the zip area. Or neckline etc. </w:t>
      </w:r>
    </w:p>
    <w:p w:rsidR="009255A5" w:rsidRDefault="009255A5" w:rsidP="00C3494E">
      <w:pPr>
        <w:ind w:left="360"/>
        <w:rPr>
          <w:b/>
          <w:sz w:val="28"/>
          <w:szCs w:val="28"/>
        </w:rPr>
      </w:pPr>
    </w:p>
    <w:p w:rsidR="000461F8" w:rsidRPr="009255A5" w:rsidRDefault="000461F8" w:rsidP="00C3494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Lapped hem stitched seam</w:t>
      </w:r>
      <w:r w:rsidR="009255A5">
        <w:rPr>
          <w:b/>
          <w:sz w:val="28"/>
          <w:szCs w:val="28"/>
        </w:rPr>
        <w:t xml:space="preserve">: </w:t>
      </w:r>
      <w:r w:rsidR="009255A5">
        <w:rPr>
          <w:sz w:val="28"/>
          <w:szCs w:val="28"/>
        </w:rPr>
        <w:t>seams lapped one over the other. Wrong side to the right side. Usually a form of top stitching.</w:t>
      </w:r>
    </w:p>
    <w:p w:rsidR="009255A5" w:rsidRDefault="009255A5" w:rsidP="00C3494E">
      <w:pPr>
        <w:ind w:left="360"/>
        <w:rPr>
          <w:b/>
          <w:sz w:val="28"/>
          <w:szCs w:val="28"/>
        </w:rPr>
      </w:pPr>
    </w:p>
    <w:p w:rsidR="000461F8" w:rsidRPr="009255A5" w:rsidRDefault="000461F8" w:rsidP="00C3494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Tucked seam</w:t>
      </w:r>
      <w:r w:rsidR="009255A5">
        <w:rPr>
          <w:b/>
          <w:sz w:val="28"/>
          <w:szCs w:val="28"/>
        </w:rPr>
        <w:t xml:space="preserve">: </w:t>
      </w:r>
      <w:r w:rsidR="009255A5">
        <w:rPr>
          <w:sz w:val="28"/>
          <w:szCs w:val="28"/>
        </w:rPr>
        <w:t>A stitched fold of fabric, used for a decorative look or to shape a garment.</w:t>
      </w:r>
    </w:p>
    <w:p w:rsidR="00C3494E" w:rsidRPr="00C3494E" w:rsidRDefault="00C3494E" w:rsidP="00C3494E">
      <w:pPr>
        <w:ind w:left="360"/>
        <w:rPr>
          <w:b/>
          <w:sz w:val="28"/>
          <w:szCs w:val="28"/>
        </w:rPr>
      </w:pPr>
    </w:p>
    <w:p w:rsidR="00C3494E" w:rsidRDefault="00CF48D8" w:rsidP="00C3494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Reference:</w:t>
      </w:r>
    </w:p>
    <w:p w:rsidR="00CF48D8" w:rsidRDefault="00CF48D8" w:rsidP="00C3494E">
      <w:pPr>
        <w:rPr>
          <w:b/>
          <w:sz w:val="28"/>
          <w:szCs w:val="28"/>
        </w:rPr>
      </w:pPr>
      <w:hyperlink r:id="rId10" w:history="1">
        <w:r w:rsidRPr="002363E1">
          <w:rPr>
            <w:rStyle w:val="Hyperlink"/>
            <w:b/>
            <w:sz w:val="28"/>
            <w:szCs w:val="28"/>
          </w:rPr>
          <w:t>www.burdastyle.com</w:t>
        </w:r>
      </w:hyperlink>
    </w:p>
    <w:p w:rsidR="00CF48D8" w:rsidRDefault="00CF48D8" w:rsidP="00C3494E">
      <w:pPr>
        <w:rPr>
          <w:b/>
          <w:sz w:val="28"/>
          <w:szCs w:val="28"/>
        </w:rPr>
      </w:pPr>
      <w:hyperlink r:id="rId11" w:history="1">
        <w:r w:rsidRPr="002363E1">
          <w:rPr>
            <w:rStyle w:val="Hyperlink"/>
            <w:b/>
            <w:sz w:val="28"/>
            <w:szCs w:val="28"/>
          </w:rPr>
          <w:t>www.pinterest.com</w:t>
        </w:r>
      </w:hyperlink>
    </w:p>
    <w:p w:rsidR="00CF48D8" w:rsidRDefault="00CF48D8" w:rsidP="00C3494E">
      <w:pPr>
        <w:rPr>
          <w:b/>
          <w:sz w:val="28"/>
          <w:szCs w:val="28"/>
        </w:rPr>
      </w:pPr>
      <w:hyperlink r:id="rId12" w:history="1">
        <w:r w:rsidRPr="002363E1">
          <w:rPr>
            <w:rStyle w:val="Hyperlink"/>
            <w:b/>
            <w:sz w:val="28"/>
            <w:szCs w:val="28"/>
          </w:rPr>
          <w:t>www.howto.com</w:t>
        </w:r>
      </w:hyperlink>
    </w:p>
    <w:p w:rsidR="003E39B5" w:rsidRDefault="003E39B5" w:rsidP="003E39B5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CF48D8" w:rsidRDefault="00CF48D8" w:rsidP="003E39B5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CF48D8" w:rsidRPr="00B0415E" w:rsidRDefault="00CF48D8" w:rsidP="003E39B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bookmarkStart w:id="0" w:name="_GoBack"/>
      <w:bookmarkEnd w:id="0"/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3E39B5" w:rsidRPr="00B0415E" w:rsidRDefault="003E39B5" w:rsidP="003E39B5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3E39B5" w:rsidRPr="00B0415E" w:rsidTr="00ED70D3">
        <w:tc>
          <w:tcPr>
            <w:tcW w:w="2310" w:type="dxa"/>
            <w:shd w:val="clear" w:color="auto" w:fill="D9D9D9" w:themeFill="background1" w:themeFillShade="D9"/>
          </w:tcPr>
          <w:p w:rsidR="003E39B5" w:rsidRPr="00B0415E" w:rsidRDefault="003E39B5" w:rsidP="00ED70D3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3E39B5" w:rsidRPr="00B0415E" w:rsidRDefault="007D473C" w:rsidP="00ED70D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s.s.choudrey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3E39B5" w:rsidRPr="00B0415E" w:rsidRDefault="003E39B5" w:rsidP="00ED70D3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3E39B5" w:rsidRPr="00B0415E" w:rsidRDefault="007D473C" w:rsidP="00ED70D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14/04/2016</w:t>
            </w:r>
          </w:p>
        </w:tc>
      </w:tr>
    </w:tbl>
    <w:p w:rsidR="003E39B5" w:rsidRPr="00B0415E" w:rsidRDefault="003E39B5" w:rsidP="003E39B5">
      <w:pPr>
        <w:rPr>
          <w:rFonts w:cs="Bliss-Regular"/>
          <w:color w:val="000000"/>
        </w:rPr>
      </w:pPr>
    </w:p>
    <w:p w:rsidR="003E39B5" w:rsidRPr="00B0415E" w:rsidRDefault="003E39B5" w:rsidP="003E39B5">
      <w:pPr>
        <w:rPr>
          <w:rFonts w:cs="Bliss-Regular"/>
          <w:color w:val="000000"/>
        </w:rPr>
      </w:pPr>
    </w:p>
    <w:p w:rsidR="003E39B5" w:rsidRPr="00B0415E" w:rsidRDefault="003E39B5" w:rsidP="003E39B5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E39B5" w:rsidRPr="00B0415E" w:rsidTr="00ED70D3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3E39B5" w:rsidRPr="00B0415E" w:rsidRDefault="003E39B5" w:rsidP="00ED70D3">
            <w:pPr>
              <w:rPr>
                <w:rFonts w:cs="Times New Roman"/>
                <w:szCs w:val="32"/>
              </w:rPr>
            </w:pPr>
          </w:p>
        </w:tc>
      </w:tr>
      <w:tr w:rsidR="003E39B5" w:rsidRPr="00B0415E" w:rsidTr="00ED70D3">
        <w:tc>
          <w:tcPr>
            <w:tcW w:w="4621" w:type="dxa"/>
            <w:shd w:val="clear" w:color="auto" w:fill="D9D9D9" w:themeFill="background1" w:themeFillShade="D9"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3E39B5" w:rsidRPr="00B0415E" w:rsidRDefault="003E39B5" w:rsidP="00ED70D3">
            <w:pPr>
              <w:rPr>
                <w:rFonts w:cs="Times New Roman"/>
                <w:szCs w:val="32"/>
              </w:rPr>
            </w:pPr>
          </w:p>
        </w:tc>
      </w:tr>
      <w:tr w:rsidR="003E39B5" w:rsidRPr="00B0415E" w:rsidTr="00ED70D3">
        <w:tc>
          <w:tcPr>
            <w:tcW w:w="4621" w:type="dxa"/>
            <w:shd w:val="clear" w:color="auto" w:fill="D9D9D9" w:themeFill="background1" w:themeFillShade="D9"/>
          </w:tcPr>
          <w:p w:rsidR="003E39B5" w:rsidRPr="00B0415E" w:rsidRDefault="003E39B5" w:rsidP="00ED70D3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3E39B5" w:rsidRPr="00B0415E" w:rsidRDefault="003E39B5" w:rsidP="00ED70D3">
            <w:pPr>
              <w:rPr>
                <w:rFonts w:cs="Times New Roman"/>
                <w:szCs w:val="32"/>
              </w:rPr>
            </w:pPr>
          </w:p>
        </w:tc>
      </w:tr>
    </w:tbl>
    <w:p w:rsidR="003E39B5" w:rsidRDefault="003E39B5" w:rsidP="003E39B5">
      <w:pPr>
        <w:rPr>
          <w:rFonts w:cs="Times New Roman"/>
          <w:sz w:val="24"/>
          <w:szCs w:val="32"/>
        </w:rPr>
      </w:pPr>
    </w:p>
    <w:p w:rsidR="003E39B5" w:rsidRDefault="003E39B5">
      <w:pPr>
        <w:pStyle w:val="Title"/>
      </w:pPr>
    </w:p>
    <w:p w:rsidR="003E39B5" w:rsidRDefault="003E39B5">
      <w:pPr>
        <w:pStyle w:val="Title"/>
      </w:pPr>
    </w:p>
    <w:p w:rsidR="003E39B5" w:rsidRDefault="003E39B5">
      <w:pPr>
        <w:pStyle w:val="Title"/>
      </w:pPr>
    </w:p>
    <w:p w:rsidR="003E39B5" w:rsidRDefault="003E39B5">
      <w:pPr>
        <w:pStyle w:val="Title"/>
      </w:pPr>
    </w:p>
    <w:p w:rsidR="003E39B5" w:rsidRDefault="003E39B5">
      <w:pPr>
        <w:pStyle w:val="Title"/>
      </w:pPr>
    </w:p>
    <w:p w:rsidR="008B61F1" w:rsidRDefault="008B61F1"/>
    <w:sectPr w:rsidR="008B61F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BCC" w:rsidRDefault="002B3BCC">
      <w:pPr>
        <w:spacing w:after="0" w:line="240" w:lineRule="auto"/>
      </w:pPr>
      <w:r>
        <w:separator/>
      </w:r>
    </w:p>
  </w:endnote>
  <w:endnote w:type="continuationSeparator" w:id="0">
    <w:p w:rsidR="002B3BCC" w:rsidRDefault="002B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BCC" w:rsidRDefault="002B3BCC">
      <w:pPr>
        <w:spacing w:after="0" w:line="240" w:lineRule="auto"/>
      </w:pPr>
      <w:r>
        <w:separator/>
      </w:r>
    </w:p>
  </w:footnote>
  <w:footnote w:type="continuationSeparator" w:id="0">
    <w:p w:rsidR="002B3BCC" w:rsidRDefault="002B3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A510C"/>
    <w:multiLevelType w:val="hybridMultilevel"/>
    <w:tmpl w:val="940C13A8"/>
    <w:lvl w:ilvl="0" w:tplc="779C1C86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702A8"/>
    <w:multiLevelType w:val="hybridMultilevel"/>
    <w:tmpl w:val="848463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9B5"/>
    <w:rsid w:val="000461F8"/>
    <w:rsid w:val="00104A54"/>
    <w:rsid w:val="002B3BCC"/>
    <w:rsid w:val="003E39B5"/>
    <w:rsid w:val="00607613"/>
    <w:rsid w:val="00665C8D"/>
    <w:rsid w:val="007A63A2"/>
    <w:rsid w:val="007D473C"/>
    <w:rsid w:val="008B61F1"/>
    <w:rsid w:val="009255A5"/>
    <w:rsid w:val="00A77F17"/>
    <w:rsid w:val="00C3494E"/>
    <w:rsid w:val="00CF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23D74E-15CD-411A-9614-054381A6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099BDD" w:themeColor="text2"/>
        <w:left w:val="single" w:sz="24" w:space="0" w:color="099BDD" w:themeColor="text2"/>
        <w:bottom w:val="single" w:sz="24" w:space="0" w:color="099BDD" w:themeColor="text2"/>
        <w:right w:val="single" w:sz="24" w:space="0" w:color="099BDD" w:themeColor="text2"/>
      </w:pBdr>
      <w:shd w:val="clear" w:color="auto" w:fill="099BDD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99BDD" w:themeFill="text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75757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757575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uiPriority w:val="31"/>
    <w:qFormat/>
    <w:rPr>
      <w:b w:val="0"/>
      <w:bCs w:val="0"/>
      <w:color w:val="099BDD" w:themeColor="text2"/>
    </w:rPr>
  </w:style>
  <w:style w:type="character" w:styleId="SubtleEmphasis">
    <w:name w:val="Subtle Emphasis"/>
    <w:uiPriority w:val="19"/>
    <w:qFormat/>
    <w:rPr>
      <w:i/>
      <w:iCs/>
      <w:color w:val="044D6E" w:themeColor="text2" w:themeShade="80"/>
    </w:rPr>
  </w:style>
  <w:style w:type="character" w:styleId="Emphasis">
    <w:name w:val="Emphasis"/>
    <w:uiPriority w:val="20"/>
    <w:qFormat/>
    <w:rPr>
      <w:caps/>
      <w:color w:val="auto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character" w:styleId="IntenseEmphasis">
    <w:name w:val="Intense Emphasis"/>
    <w:uiPriority w:val="21"/>
    <w:qFormat/>
    <w:rPr>
      <w:b/>
      <w:bCs/>
      <w:caps/>
      <w:color w:val="044D6E" w:themeColor="text2" w:themeShade="80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099BDD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099BD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0673A5" w:themeColor="text2" w:themeShade="BF"/>
      <w:sz w:val="16"/>
      <w:szCs w:val="16"/>
    </w:rPr>
  </w:style>
  <w:style w:type="character" w:styleId="IntenseReference">
    <w:name w:val="Intense Reference"/>
    <w:uiPriority w:val="32"/>
    <w:qFormat/>
    <w:rPr>
      <w:b w:val="0"/>
      <w:bCs w:val="0"/>
      <w:i/>
      <w:iCs/>
      <w:caps/>
      <w:color w:val="099BDD" w:themeColor="text2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rsid w:val="003E39B5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F48D8"/>
    <w:rPr>
      <w:color w:val="005DB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howto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interest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burdastyle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udry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3DF2A3-EA97-414B-B14B-6EB4E76D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(blank).dotx</Template>
  <TotalTime>0</TotalTime>
  <Pages>5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Sajjad Sarwar</dc:creator>
  <cp:keywords/>
  <cp:lastModifiedBy>Sajjad Sarwar</cp:lastModifiedBy>
  <cp:revision>2</cp:revision>
  <dcterms:created xsi:type="dcterms:W3CDTF">2016-04-13T13:54:00Z</dcterms:created>
  <dcterms:modified xsi:type="dcterms:W3CDTF">2016-04-13T13:54:00Z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