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04E" w:rsidRDefault="009C5D28" w:rsidP="009C5D28">
      <w:pPr>
        <w:rPr>
          <w:rFonts w:ascii="Arial" w:hAnsi="Arial" w:cs="Arial"/>
          <w:sz w:val="24"/>
          <w:szCs w:val="24"/>
        </w:rPr>
      </w:pPr>
      <w:r>
        <w:rPr>
          <w:rFonts w:ascii="Arial" w:hAnsi="Arial" w:cs="Arial"/>
          <w:sz w:val="24"/>
          <w:szCs w:val="24"/>
        </w:rPr>
        <w:t>Assessment 1</w:t>
      </w:r>
    </w:p>
    <w:p w:rsidR="00E64263" w:rsidRDefault="00E64263" w:rsidP="009C5D28">
      <w:pPr>
        <w:rPr>
          <w:rFonts w:ascii="Arial" w:hAnsi="Arial" w:cs="Arial"/>
          <w:sz w:val="24"/>
          <w:szCs w:val="24"/>
        </w:rPr>
      </w:pPr>
      <w:r>
        <w:rPr>
          <w:rFonts w:ascii="Arial" w:hAnsi="Arial" w:cs="Arial"/>
          <w:sz w:val="24"/>
          <w:szCs w:val="24"/>
        </w:rPr>
        <w:t>Answer 1</w:t>
      </w:r>
    </w:p>
    <w:p w:rsidR="00E64263" w:rsidRDefault="00E64263" w:rsidP="009C5D28">
      <w:pPr>
        <w:rPr>
          <w:rFonts w:ascii="Arial" w:hAnsi="Arial" w:cs="Arial"/>
          <w:sz w:val="24"/>
          <w:szCs w:val="24"/>
        </w:rPr>
      </w:pPr>
    </w:p>
    <w:p w:rsidR="00E64263" w:rsidRDefault="00E64263" w:rsidP="009C5D28">
      <w:pPr>
        <w:rPr>
          <w:rFonts w:ascii="Arial" w:hAnsi="Arial" w:cs="Arial"/>
          <w:sz w:val="24"/>
          <w:szCs w:val="24"/>
        </w:rPr>
      </w:pPr>
      <w:r>
        <w:rPr>
          <w:rFonts w:ascii="Arial" w:hAnsi="Arial" w:cs="Arial"/>
          <w:sz w:val="24"/>
          <w:szCs w:val="24"/>
        </w:rPr>
        <w:t xml:space="preserve">Part 1 </w:t>
      </w:r>
    </w:p>
    <w:p w:rsidR="00E64263" w:rsidRDefault="00E64263" w:rsidP="009C5D28">
      <w:pPr>
        <w:rPr>
          <w:rFonts w:ascii="Arial" w:hAnsi="Arial" w:cs="Arial"/>
          <w:sz w:val="24"/>
          <w:szCs w:val="24"/>
        </w:rPr>
      </w:pPr>
    </w:p>
    <w:p w:rsidR="009C5D28" w:rsidRDefault="009C5D28" w:rsidP="009C5D28">
      <w:pPr>
        <w:rPr>
          <w:rFonts w:ascii="Arial" w:hAnsi="Arial" w:cs="Arial"/>
          <w:sz w:val="24"/>
          <w:szCs w:val="24"/>
        </w:rPr>
      </w:pPr>
      <w:r>
        <w:rPr>
          <w:rFonts w:ascii="Arial" w:hAnsi="Arial" w:cs="Arial"/>
          <w:sz w:val="24"/>
          <w:szCs w:val="24"/>
        </w:rPr>
        <w:t xml:space="preserve">What makes the construction industry different to other </w:t>
      </w:r>
      <w:proofErr w:type="gramStart"/>
      <w:r>
        <w:rPr>
          <w:rFonts w:ascii="Arial" w:hAnsi="Arial" w:cs="Arial"/>
          <w:sz w:val="24"/>
          <w:szCs w:val="24"/>
        </w:rPr>
        <w:t>industries.</w:t>
      </w:r>
      <w:proofErr w:type="gramEnd"/>
    </w:p>
    <w:p w:rsidR="009C5D28" w:rsidRDefault="009C5D28" w:rsidP="009C5D28">
      <w:pPr>
        <w:rPr>
          <w:rFonts w:ascii="Arial" w:hAnsi="Arial" w:cs="Arial"/>
          <w:sz w:val="24"/>
          <w:szCs w:val="24"/>
        </w:rPr>
      </w:pPr>
      <w:r>
        <w:rPr>
          <w:rFonts w:ascii="Arial" w:hAnsi="Arial" w:cs="Arial"/>
          <w:sz w:val="24"/>
          <w:szCs w:val="24"/>
        </w:rPr>
        <w:t>The construction industry involves many different resources from the land used,</w:t>
      </w:r>
      <w:r w:rsidR="008C2C2D">
        <w:rPr>
          <w:rFonts w:ascii="Arial" w:hAnsi="Arial" w:cs="Arial"/>
          <w:sz w:val="24"/>
          <w:szCs w:val="24"/>
        </w:rPr>
        <w:t xml:space="preserve"> </w:t>
      </w:r>
      <w:r>
        <w:rPr>
          <w:rFonts w:ascii="Arial" w:hAnsi="Arial" w:cs="Arial"/>
          <w:sz w:val="24"/>
          <w:szCs w:val="24"/>
        </w:rPr>
        <w:t>the sourc</w:t>
      </w:r>
      <w:r w:rsidR="00666A2B">
        <w:rPr>
          <w:rFonts w:ascii="Arial" w:hAnsi="Arial" w:cs="Arial"/>
          <w:sz w:val="24"/>
          <w:szCs w:val="24"/>
        </w:rPr>
        <w:t>ing</w:t>
      </w:r>
      <w:r>
        <w:rPr>
          <w:rFonts w:ascii="Arial" w:hAnsi="Arial" w:cs="Arial"/>
          <w:sz w:val="24"/>
          <w:szCs w:val="24"/>
        </w:rPr>
        <w:t xml:space="preserve"> of materials </w:t>
      </w:r>
      <w:r w:rsidR="00666A2B">
        <w:rPr>
          <w:rFonts w:ascii="Arial" w:hAnsi="Arial" w:cs="Arial"/>
          <w:sz w:val="24"/>
          <w:szCs w:val="24"/>
        </w:rPr>
        <w:t xml:space="preserve">, the different kinds of skilled and non-skilled man power </w:t>
      </w:r>
      <w:r w:rsidR="008C2C2D">
        <w:rPr>
          <w:rFonts w:ascii="Arial" w:hAnsi="Arial" w:cs="Arial"/>
          <w:sz w:val="24"/>
          <w:szCs w:val="24"/>
        </w:rPr>
        <w:t>and the energy need</w:t>
      </w:r>
      <w:r w:rsidR="00E64263">
        <w:rPr>
          <w:rFonts w:ascii="Arial" w:hAnsi="Arial" w:cs="Arial"/>
          <w:sz w:val="24"/>
          <w:szCs w:val="24"/>
        </w:rPr>
        <w:t>ed to produce the finished product .</w:t>
      </w:r>
      <w:r w:rsidR="00666A2B">
        <w:rPr>
          <w:rFonts w:ascii="Arial" w:hAnsi="Arial" w:cs="Arial"/>
          <w:sz w:val="24"/>
          <w:szCs w:val="24"/>
        </w:rPr>
        <w:t>No construction project is the same and techniques are forever changing and adapting to  be faster more productive .The human resource factor is a large part of modern building as new skills and updating</w:t>
      </w:r>
      <w:r w:rsidR="00642D6B">
        <w:rPr>
          <w:rFonts w:ascii="Arial" w:hAnsi="Arial" w:cs="Arial"/>
          <w:sz w:val="24"/>
          <w:szCs w:val="24"/>
        </w:rPr>
        <w:t xml:space="preserve"> of skills is needed in th</w:t>
      </w:r>
      <w:r w:rsidR="005C3440">
        <w:rPr>
          <w:rFonts w:ascii="Arial" w:hAnsi="Arial" w:cs="Arial"/>
          <w:sz w:val="24"/>
          <w:szCs w:val="24"/>
        </w:rPr>
        <w:t>e</w:t>
      </w:r>
      <w:r w:rsidR="00642D6B">
        <w:rPr>
          <w:rFonts w:ascii="Arial" w:hAnsi="Arial" w:cs="Arial"/>
          <w:sz w:val="24"/>
          <w:szCs w:val="24"/>
        </w:rPr>
        <w:t xml:space="preserve"> constant changing of activities</w:t>
      </w:r>
      <w:r w:rsidR="008C2C2D">
        <w:rPr>
          <w:rFonts w:ascii="Arial" w:hAnsi="Arial" w:cs="Arial"/>
          <w:sz w:val="24"/>
          <w:szCs w:val="24"/>
        </w:rPr>
        <w:t>.</w:t>
      </w:r>
      <w:r w:rsidR="00F2425F">
        <w:rPr>
          <w:rFonts w:ascii="Arial" w:hAnsi="Arial" w:cs="Arial"/>
          <w:sz w:val="24"/>
          <w:szCs w:val="24"/>
        </w:rPr>
        <w:t xml:space="preserve"> Just the amount of </w:t>
      </w:r>
      <w:proofErr w:type="spellStart"/>
      <w:r w:rsidR="00F2425F">
        <w:rPr>
          <w:rFonts w:ascii="Arial" w:hAnsi="Arial" w:cs="Arial"/>
          <w:sz w:val="24"/>
          <w:szCs w:val="24"/>
        </w:rPr>
        <w:t>labour</w:t>
      </w:r>
      <w:proofErr w:type="spellEnd"/>
      <w:r w:rsidR="00F2425F">
        <w:rPr>
          <w:rFonts w:ascii="Arial" w:hAnsi="Arial" w:cs="Arial"/>
          <w:sz w:val="24"/>
          <w:szCs w:val="24"/>
        </w:rPr>
        <w:t xml:space="preserve"> materials logistics needed for only the duration of the construction project can be very bewildering like a whole new</w:t>
      </w:r>
      <w:r w:rsidR="005C3440">
        <w:rPr>
          <w:rFonts w:ascii="Arial" w:hAnsi="Arial" w:cs="Arial"/>
          <w:sz w:val="24"/>
          <w:szCs w:val="24"/>
        </w:rPr>
        <w:t xml:space="preserve"> temporary</w:t>
      </w:r>
      <w:r w:rsidR="00F2425F">
        <w:rPr>
          <w:rFonts w:ascii="Arial" w:hAnsi="Arial" w:cs="Arial"/>
          <w:sz w:val="24"/>
          <w:szCs w:val="24"/>
        </w:rPr>
        <w:t xml:space="preserve"> town</w:t>
      </w:r>
      <w:r w:rsidR="005C3440">
        <w:rPr>
          <w:rFonts w:ascii="Arial" w:hAnsi="Arial" w:cs="Arial"/>
          <w:sz w:val="24"/>
          <w:szCs w:val="24"/>
        </w:rPr>
        <w:t xml:space="preserve"> being built to</w:t>
      </w:r>
      <w:r w:rsidR="00F2425F">
        <w:rPr>
          <w:rFonts w:ascii="Arial" w:hAnsi="Arial" w:cs="Arial"/>
          <w:sz w:val="24"/>
          <w:szCs w:val="24"/>
        </w:rPr>
        <w:t xml:space="preserve"> just house some of the work force</w:t>
      </w:r>
      <w:r w:rsidR="005C3440">
        <w:rPr>
          <w:rFonts w:ascii="Arial" w:hAnsi="Arial" w:cs="Arial"/>
          <w:sz w:val="24"/>
          <w:szCs w:val="24"/>
        </w:rPr>
        <w:t xml:space="preserve">, then you must feed and water them and give them </w:t>
      </w:r>
      <w:proofErr w:type="gramStart"/>
      <w:r w:rsidR="005C3440">
        <w:rPr>
          <w:rFonts w:ascii="Arial" w:hAnsi="Arial" w:cs="Arial"/>
          <w:sz w:val="24"/>
          <w:szCs w:val="24"/>
        </w:rPr>
        <w:t>some kind of entertainment</w:t>
      </w:r>
      <w:proofErr w:type="gramEnd"/>
      <w:r w:rsidR="005C3440">
        <w:rPr>
          <w:rFonts w:ascii="Arial" w:hAnsi="Arial" w:cs="Arial"/>
          <w:sz w:val="24"/>
          <w:szCs w:val="24"/>
        </w:rPr>
        <w:t xml:space="preserve"> the list is endless. No other industry requires this kind of planning to produce a product</w:t>
      </w:r>
      <w:r w:rsidR="002979E8">
        <w:rPr>
          <w:rFonts w:ascii="Arial" w:hAnsi="Arial" w:cs="Arial"/>
          <w:sz w:val="24"/>
          <w:szCs w:val="24"/>
        </w:rPr>
        <w:t xml:space="preserve">. </w:t>
      </w:r>
      <w:r w:rsidR="005C3440">
        <w:rPr>
          <w:rFonts w:ascii="Arial" w:hAnsi="Arial" w:cs="Arial"/>
          <w:sz w:val="24"/>
          <w:szCs w:val="24"/>
        </w:rPr>
        <w:t xml:space="preserve">Not all construction </w:t>
      </w:r>
      <w:r w:rsidR="002979E8">
        <w:rPr>
          <w:rFonts w:ascii="Arial" w:hAnsi="Arial" w:cs="Arial"/>
          <w:sz w:val="24"/>
          <w:szCs w:val="24"/>
        </w:rPr>
        <w:t xml:space="preserve">projects require </w:t>
      </w:r>
      <w:r w:rsidR="00162D7B">
        <w:rPr>
          <w:rFonts w:ascii="Arial" w:hAnsi="Arial" w:cs="Arial"/>
          <w:sz w:val="24"/>
          <w:szCs w:val="24"/>
        </w:rPr>
        <w:t>this scale logistics,</w:t>
      </w:r>
      <w:r w:rsidR="002979E8">
        <w:rPr>
          <w:rFonts w:ascii="Arial" w:hAnsi="Arial" w:cs="Arial"/>
          <w:sz w:val="24"/>
          <w:szCs w:val="24"/>
        </w:rPr>
        <w:t xml:space="preserve"> but all will have the factors involved in there planning</w:t>
      </w:r>
      <w:r w:rsidR="00162D7B">
        <w:rPr>
          <w:rFonts w:ascii="Arial" w:hAnsi="Arial" w:cs="Arial"/>
          <w:sz w:val="24"/>
          <w:szCs w:val="24"/>
        </w:rPr>
        <w:t xml:space="preserve"> of man power and material sourcing</w:t>
      </w:r>
    </w:p>
    <w:p w:rsidR="00E64263" w:rsidRDefault="008C2C2D" w:rsidP="009C5D28">
      <w:pPr>
        <w:rPr>
          <w:rFonts w:ascii="Arial" w:hAnsi="Arial" w:cs="Arial"/>
          <w:sz w:val="24"/>
          <w:szCs w:val="24"/>
        </w:rPr>
      </w:pPr>
      <w:r>
        <w:rPr>
          <w:rFonts w:ascii="Arial" w:hAnsi="Arial" w:cs="Arial"/>
          <w:sz w:val="24"/>
          <w:szCs w:val="24"/>
        </w:rPr>
        <w:t xml:space="preserve">In the construction industry </w:t>
      </w:r>
      <w:r w:rsidR="00135D53">
        <w:rPr>
          <w:rFonts w:ascii="Arial" w:hAnsi="Arial" w:cs="Arial"/>
          <w:sz w:val="24"/>
          <w:szCs w:val="24"/>
        </w:rPr>
        <w:t xml:space="preserve">projects </w:t>
      </w:r>
      <w:proofErr w:type="gramStart"/>
      <w:r w:rsidR="00135D53">
        <w:rPr>
          <w:rFonts w:ascii="Arial" w:hAnsi="Arial" w:cs="Arial"/>
          <w:sz w:val="24"/>
          <w:szCs w:val="24"/>
        </w:rPr>
        <w:t>have to</w:t>
      </w:r>
      <w:proofErr w:type="gramEnd"/>
      <w:r w:rsidR="00135D53">
        <w:rPr>
          <w:rFonts w:ascii="Arial" w:hAnsi="Arial" w:cs="Arial"/>
          <w:sz w:val="24"/>
          <w:szCs w:val="24"/>
        </w:rPr>
        <w:t xml:space="preserve"> be managed productively and efficiently. This gives a properly run project with a result of lower costing</w:t>
      </w:r>
      <w:r w:rsidR="003A4F9E">
        <w:rPr>
          <w:rFonts w:ascii="Arial" w:hAnsi="Arial" w:cs="Arial"/>
          <w:sz w:val="24"/>
          <w:szCs w:val="24"/>
        </w:rPr>
        <w:t xml:space="preserve"> finishing on time and the product wanted. Technology in construction is a constant changing area with</w:t>
      </w:r>
      <w:r w:rsidR="00162D7B">
        <w:rPr>
          <w:rFonts w:ascii="Arial" w:hAnsi="Arial" w:cs="Arial"/>
          <w:sz w:val="24"/>
          <w:szCs w:val="24"/>
        </w:rPr>
        <w:t xml:space="preserve"> a vast amount of money being spent on </w:t>
      </w:r>
      <w:r w:rsidR="003A4F9E">
        <w:rPr>
          <w:rFonts w:ascii="Arial" w:hAnsi="Arial" w:cs="Arial"/>
          <w:sz w:val="24"/>
          <w:szCs w:val="24"/>
        </w:rPr>
        <w:t>new materials</w:t>
      </w:r>
      <w:r w:rsidR="00162D7B">
        <w:rPr>
          <w:rFonts w:ascii="Arial" w:hAnsi="Arial" w:cs="Arial"/>
          <w:sz w:val="24"/>
          <w:szCs w:val="24"/>
        </w:rPr>
        <w:t xml:space="preserve"> research</w:t>
      </w:r>
      <w:r w:rsidR="003A4F9E">
        <w:rPr>
          <w:rFonts w:ascii="Arial" w:hAnsi="Arial" w:cs="Arial"/>
          <w:sz w:val="24"/>
          <w:szCs w:val="24"/>
        </w:rPr>
        <w:t xml:space="preserve">, plant designs be updated all the time </w:t>
      </w:r>
      <w:r w:rsidR="00162D7B">
        <w:rPr>
          <w:rFonts w:ascii="Arial" w:hAnsi="Arial" w:cs="Arial"/>
          <w:sz w:val="24"/>
          <w:szCs w:val="24"/>
        </w:rPr>
        <w:t>at a faster rate than any other industry.</w:t>
      </w:r>
    </w:p>
    <w:p w:rsidR="00E64263" w:rsidRDefault="00E64263" w:rsidP="009C5D28">
      <w:pPr>
        <w:rPr>
          <w:rFonts w:ascii="Arial" w:hAnsi="Arial" w:cs="Arial"/>
          <w:sz w:val="24"/>
          <w:szCs w:val="24"/>
        </w:rPr>
      </w:pPr>
    </w:p>
    <w:p w:rsidR="00E64263" w:rsidRDefault="00E64263" w:rsidP="009C5D28">
      <w:pPr>
        <w:rPr>
          <w:rFonts w:ascii="Arial" w:hAnsi="Arial" w:cs="Arial"/>
          <w:sz w:val="24"/>
          <w:szCs w:val="24"/>
        </w:rPr>
      </w:pPr>
      <w:r>
        <w:rPr>
          <w:rFonts w:ascii="Arial" w:hAnsi="Arial" w:cs="Arial"/>
          <w:sz w:val="24"/>
          <w:szCs w:val="24"/>
        </w:rPr>
        <w:t>Part 2</w:t>
      </w:r>
    </w:p>
    <w:p w:rsidR="00E64263" w:rsidRDefault="00E64263" w:rsidP="009C5D28">
      <w:pPr>
        <w:rPr>
          <w:rFonts w:ascii="Arial" w:hAnsi="Arial" w:cs="Arial"/>
          <w:sz w:val="24"/>
          <w:szCs w:val="24"/>
        </w:rPr>
      </w:pPr>
    </w:p>
    <w:p w:rsidR="00E64263" w:rsidRDefault="00E64263" w:rsidP="009C5D28">
      <w:pPr>
        <w:rPr>
          <w:rFonts w:ascii="Arial" w:hAnsi="Arial" w:cs="Arial"/>
          <w:sz w:val="24"/>
          <w:szCs w:val="24"/>
        </w:rPr>
      </w:pPr>
      <w:r>
        <w:rPr>
          <w:rFonts w:ascii="Arial" w:hAnsi="Arial" w:cs="Arial"/>
          <w:sz w:val="24"/>
          <w:szCs w:val="24"/>
        </w:rPr>
        <w:t>The accident rates in the construction industry are four times higher then that in any other industry.</w:t>
      </w:r>
    </w:p>
    <w:p w:rsidR="00E64263" w:rsidRDefault="00430E38" w:rsidP="009C5D28">
      <w:pPr>
        <w:rPr>
          <w:rFonts w:ascii="Arial" w:hAnsi="Arial" w:cs="Arial"/>
          <w:sz w:val="24"/>
          <w:szCs w:val="24"/>
        </w:rPr>
      </w:pPr>
      <w:r>
        <w:rPr>
          <w:rFonts w:ascii="Arial" w:hAnsi="Arial" w:cs="Arial"/>
          <w:sz w:val="24"/>
          <w:szCs w:val="24"/>
        </w:rPr>
        <w:t xml:space="preserve">Construction work is known to be one of the most dangerous occupations to be involved </w:t>
      </w:r>
      <w:r w:rsidR="002F283D">
        <w:rPr>
          <w:rFonts w:ascii="Arial" w:hAnsi="Arial" w:cs="Arial"/>
          <w:sz w:val="24"/>
          <w:szCs w:val="24"/>
        </w:rPr>
        <w:t>in</w:t>
      </w:r>
      <w:r>
        <w:rPr>
          <w:rFonts w:ascii="Arial" w:hAnsi="Arial" w:cs="Arial"/>
          <w:sz w:val="24"/>
          <w:szCs w:val="24"/>
        </w:rPr>
        <w:t>,</w:t>
      </w:r>
      <w:r w:rsidR="002F283D">
        <w:rPr>
          <w:rFonts w:ascii="Arial" w:hAnsi="Arial" w:cs="Arial"/>
          <w:sz w:val="24"/>
          <w:szCs w:val="24"/>
        </w:rPr>
        <w:t xml:space="preserve"> </w:t>
      </w:r>
      <w:r>
        <w:rPr>
          <w:rFonts w:ascii="Arial" w:hAnsi="Arial" w:cs="Arial"/>
          <w:sz w:val="24"/>
          <w:szCs w:val="24"/>
        </w:rPr>
        <w:t>due to the wide range of work being carried out</w:t>
      </w:r>
      <w:r w:rsidR="00875AE2">
        <w:rPr>
          <w:rFonts w:ascii="Arial" w:hAnsi="Arial" w:cs="Arial"/>
          <w:sz w:val="24"/>
          <w:szCs w:val="24"/>
        </w:rPr>
        <w:t xml:space="preserve"> from temporary work,</w:t>
      </w:r>
      <w:r w:rsidR="002F283D">
        <w:rPr>
          <w:rFonts w:ascii="Arial" w:hAnsi="Arial" w:cs="Arial"/>
          <w:sz w:val="24"/>
          <w:szCs w:val="24"/>
        </w:rPr>
        <w:t xml:space="preserve"> </w:t>
      </w:r>
      <w:r w:rsidR="00875AE2">
        <w:rPr>
          <w:rFonts w:ascii="Arial" w:hAnsi="Arial" w:cs="Arial"/>
          <w:sz w:val="24"/>
          <w:szCs w:val="24"/>
        </w:rPr>
        <w:t xml:space="preserve">moving equipment and high </w:t>
      </w:r>
      <w:proofErr w:type="spellStart"/>
      <w:r w:rsidR="002F283D">
        <w:rPr>
          <w:rFonts w:ascii="Arial" w:hAnsi="Arial" w:cs="Arial"/>
          <w:sz w:val="24"/>
          <w:szCs w:val="24"/>
        </w:rPr>
        <w:t>L</w:t>
      </w:r>
      <w:r w:rsidR="00875AE2">
        <w:rPr>
          <w:rFonts w:ascii="Arial" w:hAnsi="Arial" w:cs="Arial"/>
          <w:sz w:val="24"/>
          <w:szCs w:val="24"/>
        </w:rPr>
        <w:t>abour</w:t>
      </w:r>
      <w:proofErr w:type="spellEnd"/>
      <w:r w:rsidR="00875AE2">
        <w:rPr>
          <w:rFonts w:ascii="Arial" w:hAnsi="Arial" w:cs="Arial"/>
          <w:sz w:val="24"/>
          <w:szCs w:val="24"/>
        </w:rPr>
        <w:t xml:space="preserve"> levels making </w:t>
      </w:r>
      <w:proofErr w:type="gramStart"/>
      <w:r w:rsidR="00875AE2">
        <w:rPr>
          <w:rFonts w:ascii="Arial" w:hAnsi="Arial" w:cs="Arial"/>
          <w:sz w:val="24"/>
          <w:szCs w:val="24"/>
        </w:rPr>
        <w:t>a</w:t>
      </w:r>
      <w:proofErr w:type="gramEnd"/>
      <w:r w:rsidR="00875AE2">
        <w:rPr>
          <w:rFonts w:ascii="Arial" w:hAnsi="Arial" w:cs="Arial"/>
          <w:sz w:val="24"/>
          <w:szCs w:val="24"/>
        </w:rPr>
        <w:t xml:space="preserve"> unpredictable environment</w:t>
      </w:r>
      <w:r w:rsidR="002F283D">
        <w:rPr>
          <w:rFonts w:ascii="Arial" w:hAnsi="Arial" w:cs="Arial"/>
          <w:sz w:val="24"/>
          <w:szCs w:val="24"/>
        </w:rPr>
        <w:t xml:space="preserve"> to work in, there is a need to have controls in place like safe systems of work, permit to work </w:t>
      </w:r>
      <w:proofErr w:type="spellStart"/>
      <w:r w:rsidR="002F283D">
        <w:rPr>
          <w:rFonts w:ascii="Arial" w:hAnsi="Arial" w:cs="Arial"/>
          <w:sz w:val="24"/>
          <w:szCs w:val="24"/>
        </w:rPr>
        <w:t>ect</w:t>
      </w:r>
      <w:proofErr w:type="spellEnd"/>
      <w:r w:rsidR="002F283D">
        <w:rPr>
          <w:rFonts w:ascii="Arial" w:hAnsi="Arial" w:cs="Arial"/>
          <w:sz w:val="24"/>
          <w:szCs w:val="24"/>
        </w:rPr>
        <w:t>.</w:t>
      </w:r>
    </w:p>
    <w:p w:rsidR="002F283D" w:rsidRDefault="002F283D" w:rsidP="009C5D28">
      <w:pPr>
        <w:rPr>
          <w:rFonts w:ascii="Arial" w:hAnsi="Arial" w:cs="Arial"/>
          <w:sz w:val="24"/>
          <w:szCs w:val="24"/>
        </w:rPr>
      </w:pPr>
      <w:r>
        <w:rPr>
          <w:rFonts w:ascii="Arial" w:hAnsi="Arial" w:cs="Arial"/>
          <w:sz w:val="24"/>
          <w:szCs w:val="24"/>
        </w:rPr>
        <w:t xml:space="preserve">Training is needed as a lot of </w:t>
      </w:r>
      <w:proofErr w:type="spellStart"/>
      <w:r>
        <w:rPr>
          <w:rFonts w:ascii="Arial" w:hAnsi="Arial" w:cs="Arial"/>
          <w:sz w:val="24"/>
          <w:szCs w:val="24"/>
        </w:rPr>
        <w:t>Labour</w:t>
      </w:r>
      <w:proofErr w:type="spellEnd"/>
      <w:r>
        <w:rPr>
          <w:rFonts w:ascii="Arial" w:hAnsi="Arial" w:cs="Arial"/>
          <w:sz w:val="24"/>
          <w:szCs w:val="24"/>
        </w:rPr>
        <w:t xml:space="preserve"> will need to be educated on safety in </w:t>
      </w:r>
      <w:proofErr w:type="spellStart"/>
      <w:r>
        <w:rPr>
          <w:rFonts w:ascii="Arial" w:hAnsi="Arial" w:cs="Arial"/>
          <w:sz w:val="24"/>
          <w:szCs w:val="24"/>
        </w:rPr>
        <w:t>there</w:t>
      </w:r>
      <w:proofErr w:type="spellEnd"/>
      <w:r>
        <w:rPr>
          <w:rFonts w:ascii="Arial" w:hAnsi="Arial" w:cs="Arial"/>
          <w:sz w:val="24"/>
          <w:szCs w:val="24"/>
        </w:rPr>
        <w:t xml:space="preserve"> area of work and awareness of others</w:t>
      </w:r>
      <w:r w:rsidR="007F1249">
        <w:rPr>
          <w:rFonts w:ascii="Arial" w:hAnsi="Arial" w:cs="Arial"/>
          <w:sz w:val="24"/>
          <w:szCs w:val="24"/>
        </w:rPr>
        <w:t xml:space="preserve"> </w:t>
      </w:r>
      <w:r>
        <w:rPr>
          <w:rFonts w:ascii="Arial" w:hAnsi="Arial" w:cs="Arial"/>
          <w:sz w:val="24"/>
          <w:szCs w:val="24"/>
        </w:rPr>
        <w:t>.</w:t>
      </w:r>
      <w:r w:rsidR="007F1249">
        <w:rPr>
          <w:rFonts w:ascii="Arial" w:hAnsi="Arial" w:cs="Arial"/>
          <w:sz w:val="24"/>
          <w:szCs w:val="24"/>
        </w:rPr>
        <w:t xml:space="preserve">The management of site safety has come along way in the last decade on most construction sites and all the large construction companies now have dedicated safety officers and promote and implement safety, the cost of accidents can be very significant, reducing profits </w:t>
      </w:r>
      <w:r w:rsidR="00F2425F">
        <w:rPr>
          <w:rFonts w:ascii="Arial" w:hAnsi="Arial" w:cs="Arial"/>
          <w:sz w:val="24"/>
          <w:szCs w:val="24"/>
        </w:rPr>
        <w:t>and leaving bad marks on the companies safety record which will have a knock on effect when tendering future work, as clients will often check companies H&amp;S records.</w:t>
      </w:r>
    </w:p>
    <w:p w:rsidR="002F283D" w:rsidRDefault="002F283D" w:rsidP="009C5D28">
      <w:pPr>
        <w:rPr>
          <w:rFonts w:ascii="Arial" w:hAnsi="Arial" w:cs="Arial"/>
          <w:sz w:val="24"/>
          <w:szCs w:val="24"/>
        </w:rPr>
      </w:pPr>
    </w:p>
    <w:p w:rsidR="002F283D" w:rsidRDefault="002F283D" w:rsidP="009C5D28">
      <w:pPr>
        <w:rPr>
          <w:rFonts w:ascii="Arial" w:hAnsi="Arial" w:cs="Arial"/>
          <w:sz w:val="24"/>
          <w:szCs w:val="24"/>
        </w:rPr>
      </w:pPr>
      <w:r>
        <w:rPr>
          <w:rFonts w:ascii="Arial" w:hAnsi="Arial" w:cs="Arial"/>
          <w:sz w:val="24"/>
          <w:szCs w:val="24"/>
        </w:rPr>
        <w:t>Part 3</w:t>
      </w:r>
    </w:p>
    <w:p w:rsidR="002F283D" w:rsidRDefault="002F283D" w:rsidP="009C5D28">
      <w:pPr>
        <w:rPr>
          <w:rFonts w:ascii="Arial" w:hAnsi="Arial" w:cs="Arial"/>
          <w:sz w:val="24"/>
          <w:szCs w:val="24"/>
        </w:rPr>
      </w:pPr>
    </w:p>
    <w:p w:rsidR="002F283D" w:rsidRDefault="0097732C" w:rsidP="009C5D28">
      <w:pPr>
        <w:rPr>
          <w:rFonts w:ascii="Arial" w:hAnsi="Arial" w:cs="Arial"/>
          <w:sz w:val="24"/>
          <w:szCs w:val="24"/>
        </w:rPr>
      </w:pPr>
      <w:r>
        <w:rPr>
          <w:rFonts w:ascii="Arial" w:hAnsi="Arial" w:cs="Arial"/>
          <w:sz w:val="24"/>
          <w:szCs w:val="24"/>
        </w:rPr>
        <w:t>Outline the main duties and responsibilities of the construction supervisor.</w:t>
      </w:r>
    </w:p>
    <w:p w:rsidR="0097732C" w:rsidRDefault="0097732C" w:rsidP="009C5D28">
      <w:pPr>
        <w:rPr>
          <w:rFonts w:ascii="Arial" w:hAnsi="Arial" w:cs="Arial"/>
          <w:sz w:val="24"/>
          <w:szCs w:val="24"/>
        </w:rPr>
      </w:pPr>
      <w:r>
        <w:rPr>
          <w:rFonts w:ascii="Arial" w:hAnsi="Arial" w:cs="Arial"/>
          <w:sz w:val="24"/>
          <w:szCs w:val="24"/>
        </w:rPr>
        <w:t>The construction supervisor.</w:t>
      </w:r>
    </w:p>
    <w:p w:rsidR="0097732C" w:rsidRDefault="0097732C" w:rsidP="0097732C">
      <w:pPr>
        <w:pStyle w:val="ListParagraph"/>
        <w:numPr>
          <w:ilvl w:val="0"/>
          <w:numId w:val="24"/>
        </w:numPr>
        <w:rPr>
          <w:rFonts w:ascii="Arial" w:hAnsi="Arial" w:cs="Arial"/>
          <w:sz w:val="24"/>
          <w:szCs w:val="24"/>
        </w:rPr>
      </w:pPr>
      <w:r>
        <w:rPr>
          <w:rFonts w:ascii="Arial" w:hAnsi="Arial" w:cs="Arial"/>
          <w:sz w:val="24"/>
          <w:szCs w:val="24"/>
        </w:rPr>
        <w:t>Instruct workers on what to do, sort out drawings, information for that task.</w:t>
      </w:r>
    </w:p>
    <w:p w:rsidR="0097732C" w:rsidRDefault="0097732C" w:rsidP="0097732C">
      <w:pPr>
        <w:pStyle w:val="ListParagraph"/>
        <w:numPr>
          <w:ilvl w:val="0"/>
          <w:numId w:val="24"/>
        </w:numPr>
        <w:rPr>
          <w:rFonts w:ascii="Arial" w:hAnsi="Arial" w:cs="Arial"/>
          <w:sz w:val="24"/>
          <w:szCs w:val="24"/>
        </w:rPr>
      </w:pPr>
      <w:r>
        <w:rPr>
          <w:rFonts w:ascii="Arial" w:hAnsi="Arial" w:cs="Arial"/>
          <w:sz w:val="24"/>
          <w:szCs w:val="24"/>
        </w:rPr>
        <w:t xml:space="preserve">Encourage </w:t>
      </w:r>
      <w:r w:rsidR="009D69A2">
        <w:rPr>
          <w:rFonts w:ascii="Arial" w:hAnsi="Arial" w:cs="Arial"/>
          <w:sz w:val="24"/>
          <w:szCs w:val="24"/>
        </w:rPr>
        <w:t>teamwork.</w:t>
      </w:r>
    </w:p>
    <w:p w:rsidR="009D69A2" w:rsidRDefault="009D69A2" w:rsidP="009D69A2">
      <w:pPr>
        <w:pStyle w:val="ListParagraph"/>
        <w:numPr>
          <w:ilvl w:val="0"/>
          <w:numId w:val="24"/>
        </w:numPr>
        <w:rPr>
          <w:rFonts w:ascii="Arial" w:hAnsi="Arial" w:cs="Arial"/>
          <w:sz w:val="24"/>
          <w:szCs w:val="24"/>
        </w:rPr>
      </w:pPr>
      <w:r>
        <w:rPr>
          <w:rFonts w:ascii="Arial" w:hAnsi="Arial" w:cs="Arial"/>
          <w:sz w:val="24"/>
          <w:szCs w:val="24"/>
        </w:rPr>
        <w:lastRenderedPageBreak/>
        <w:t>Motivate workers to reach targets.</w:t>
      </w:r>
    </w:p>
    <w:p w:rsidR="009D69A2" w:rsidRDefault="009D69A2" w:rsidP="009D69A2">
      <w:pPr>
        <w:pStyle w:val="ListParagraph"/>
        <w:numPr>
          <w:ilvl w:val="0"/>
          <w:numId w:val="24"/>
        </w:numPr>
        <w:rPr>
          <w:rFonts w:ascii="Arial" w:hAnsi="Arial" w:cs="Arial"/>
          <w:sz w:val="24"/>
          <w:szCs w:val="24"/>
        </w:rPr>
      </w:pPr>
      <w:r>
        <w:rPr>
          <w:rFonts w:ascii="Arial" w:hAnsi="Arial" w:cs="Arial"/>
          <w:sz w:val="24"/>
          <w:szCs w:val="24"/>
        </w:rPr>
        <w:t>Ensure workers are disciplined.</w:t>
      </w:r>
    </w:p>
    <w:p w:rsidR="009D69A2" w:rsidRDefault="009D69A2" w:rsidP="009D69A2">
      <w:pPr>
        <w:pStyle w:val="ListParagraph"/>
        <w:numPr>
          <w:ilvl w:val="0"/>
          <w:numId w:val="24"/>
        </w:numPr>
        <w:rPr>
          <w:rFonts w:ascii="Arial" w:hAnsi="Arial" w:cs="Arial"/>
          <w:sz w:val="24"/>
          <w:szCs w:val="24"/>
        </w:rPr>
      </w:pPr>
      <w:r>
        <w:rPr>
          <w:rFonts w:ascii="Arial" w:hAnsi="Arial" w:cs="Arial"/>
          <w:sz w:val="24"/>
          <w:szCs w:val="24"/>
        </w:rPr>
        <w:t>Control all conflicts arising at work.</w:t>
      </w:r>
    </w:p>
    <w:p w:rsidR="009D69A2" w:rsidRDefault="009D69A2" w:rsidP="009D69A2">
      <w:pPr>
        <w:pStyle w:val="ListParagraph"/>
        <w:numPr>
          <w:ilvl w:val="0"/>
          <w:numId w:val="24"/>
        </w:numPr>
        <w:rPr>
          <w:rFonts w:ascii="Arial" w:hAnsi="Arial" w:cs="Arial"/>
          <w:sz w:val="24"/>
          <w:szCs w:val="24"/>
        </w:rPr>
      </w:pPr>
      <w:r>
        <w:rPr>
          <w:rFonts w:ascii="Arial" w:hAnsi="Arial" w:cs="Arial"/>
          <w:sz w:val="24"/>
          <w:szCs w:val="24"/>
        </w:rPr>
        <w:t xml:space="preserve">Promote a good relationship between work force and the </w:t>
      </w:r>
      <w:proofErr w:type="gramStart"/>
      <w:r>
        <w:rPr>
          <w:rFonts w:ascii="Arial" w:hAnsi="Arial" w:cs="Arial"/>
          <w:sz w:val="24"/>
          <w:szCs w:val="24"/>
        </w:rPr>
        <w:t>general public</w:t>
      </w:r>
      <w:proofErr w:type="gramEnd"/>
      <w:r>
        <w:rPr>
          <w:rFonts w:ascii="Arial" w:hAnsi="Arial" w:cs="Arial"/>
          <w:sz w:val="24"/>
          <w:szCs w:val="24"/>
        </w:rPr>
        <w:t>.</w:t>
      </w:r>
    </w:p>
    <w:p w:rsidR="009D69A2" w:rsidRDefault="009D69A2" w:rsidP="009D69A2">
      <w:pPr>
        <w:pStyle w:val="ListParagraph"/>
        <w:numPr>
          <w:ilvl w:val="0"/>
          <w:numId w:val="24"/>
        </w:numPr>
        <w:rPr>
          <w:rFonts w:ascii="Arial" w:hAnsi="Arial" w:cs="Arial"/>
          <w:sz w:val="24"/>
          <w:szCs w:val="24"/>
        </w:rPr>
      </w:pPr>
      <w:r>
        <w:rPr>
          <w:rFonts w:ascii="Arial" w:hAnsi="Arial" w:cs="Arial"/>
          <w:sz w:val="24"/>
          <w:szCs w:val="24"/>
        </w:rPr>
        <w:t>Make sure plans and schedules are adh</w:t>
      </w:r>
      <w:r w:rsidR="009D30A8">
        <w:rPr>
          <w:rFonts w:ascii="Arial" w:hAnsi="Arial" w:cs="Arial"/>
          <w:sz w:val="24"/>
          <w:szCs w:val="24"/>
        </w:rPr>
        <w:t>ered to with regular inspection and quality control checks.</w:t>
      </w:r>
    </w:p>
    <w:p w:rsidR="009D30A8" w:rsidRDefault="009D30A8" w:rsidP="009D69A2">
      <w:pPr>
        <w:pStyle w:val="ListParagraph"/>
        <w:numPr>
          <w:ilvl w:val="0"/>
          <w:numId w:val="24"/>
        </w:numPr>
        <w:rPr>
          <w:rFonts w:ascii="Arial" w:hAnsi="Arial" w:cs="Arial"/>
          <w:sz w:val="24"/>
          <w:szCs w:val="24"/>
        </w:rPr>
      </w:pPr>
      <w:r>
        <w:rPr>
          <w:rFonts w:ascii="Arial" w:hAnsi="Arial" w:cs="Arial"/>
          <w:sz w:val="24"/>
          <w:szCs w:val="24"/>
        </w:rPr>
        <w:t>Developing and training the workforce.</w:t>
      </w:r>
    </w:p>
    <w:p w:rsidR="009D30A8" w:rsidRDefault="009D30A8" w:rsidP="009D69A2">
      <w:pPr>
        <w:pStyle w:val="ListParagraph"/>
        <w:numPr>
          <w:ilvl w:val="0"/>
          <w:numId w:val="24"/>
        </w:numPr>
        <w:rPr>
          <w:rFonts w:ascii="Arial" w:hAnsi="Arial" w:cs="Arial"/>
          <w:sz w:val="24"/>
          <w:szCs w:val="24"/>
        </w:rPr>
      </w:pPr>
      <w:r>
        <w:rPr>
          <w:rFonts w:ascii="Arial" w:hAnsi="Arial" w:cs="Arial"/>
          <w:sz w:val="24"/>
          <w:szCs w:val="24"/>
        </w:rPr>
        <w:t>Promote safety, with tool box talks and safety briefings.</w:t>
      </w:r>
    </w:p>
    <w:p w:rsidR="009D30A8" w:rsidRDefault="009D30A8" w:rsidP="009D69A2">
      <w:pPr>
        <w:pStyle w:val="ListParagraph"/>
        <w:numPr>
          <w:ilvl w:val="0"/>
          <w:numId w:val="24"/>
        </w:numPr>
        <w:rPr>
          <w:rFonts w:ascii="Arial" w:hAnsi="Arial" w:cs="Arial"/>
          <w:sz w:val="24"/>
          <w:szCs w:val="24"/>
        </w:rPr>
      </w:pPr>
      <w:r>
        <w:rPr>
          <w:rFonts w:ascii="Arial" w:hAnsi="Arial" w:cs="Arial"/>
          <w:sz w:val="24"/>
          <w:szCs w:val="24"/>
        </w:rPr>
        <w:t>Police safety on site.</w:t>
      </w:r>
    </w:p>
    <w:p w:rsidR="009D30A8" w:rsidRDefault="009D30A8" w:rsidP="009D69A2">
      <w:pPr>
        <w:pStyle w:val="ListParagraph"/>
        <w:numPr>
          <w:ilvl w:val="0"/>
          <w:numId w:val="24"/>
        </w:numPr>
        <w:rPr>
          <w:rFonts w:ascii="Arial" w:hAnsi="Arial" w:cs="Arial"/>
          <w:sz w:val="24"/>
          <w:szCs w:val="24"/>
        </w:rPr>
      </w:pPr>
      <w:r>
        <w:rPr>
          <w:rFonts w:ascii="Arial" w:hAnsi="Arial" w:cs="Arial"/>
          <w:sz w:val="24"/>
          <w:szCs w:val="24"/>
        </w:rPr>
        <w:t>Track progress of the project and report to management.</w:t>
      </w:r>
    </w:p>
    <w:p w:rsidR="009D30A8" w:rsidRDefault="009D30A8" w:rsidP="009D69A2">
      <w:pPr>
        <w:pStyle w:val="ListParagraph"/>
        <w:numPr>
          <w:ilvl w:val="0"/>
          <w:numId w:val="24"/>
        </w:numPr>
        <w:rPr>
          <w:rFonts w:ascii="Arial" w:hAnsi="Arial" w:cs="Arial"/>
          <w:sz w:val="24"/>
          <w:szCs w:val="24"/>
        </w:rPr>
      </w:pPr>
      <w:r>
        <w:rPr>
          <w:rFonts w:ascii="Arial" w:hAnsi="Arial" w:cs="Arial"/>
          <w:sz w:val="24"/>
          <w:szCs w:val="24"/>
        </w:rPr>
        <w:t>Ensure timing of different phases are managed.</w:t>
      </w:r>
    </w:p>
    <w:p w:rsidR="001944E3" w:rsidRDefault="001944E3" w:rsidP="009D69A2">
      <w:pPr>
        <w:pStyle w:val="ListParagraph"/>
        <w:numPr>
          <w:ilvl w:val="0"/>
          <w:numId w:val="24"/>
        </w:numPr>
        <w:rPr>
          <w:rFonts w:ascii="Arial" w:hAnsi="Arial" w:cs="Arial"/>
          <w:sz w:val="24"/>
          <w:szCs w:val="24"/>
        </w:rPr>
      </w:pPr>
      <w:r>
        <w:rPr>
          <w:rFonts w:ascii="Arial" w:hAnsi="Arial" w:cs="Arial"/>
          <w:sz w:val="24"/>
          <w:szCs w:val="24"/>
        </w:rPr>
        <w:t>Coordinate,</w:t>
      </w:r>
    </w:p>
    <w:p w:rsidR="001944E3" w:rsidRDefault="001944E3" w:rsidP="009D69A2">
      <w:pPr>
        <w:pStyle w:val="ListParagraph"/>
        <w:numPr>
          <w:ilvl w:val="0"/>
          <w:numId w:val="24"/>
        </w:numPr>
        <w:rPr>
          <w:rFonts w:ascii="Arial" w:hAnsi="Arial" w:cs="Arial"/>
          <w:sz w:val="24"/>
          <w:szCs w:val="24"/>
        </w:rPr>
      </w:pPr>
      <w:r>
        <w:rPr>
          <w:rFonts w:ascii="Arial" w:hAnsi="Arial" w:cs="Arial"/>
          <w:sz w:val="24"/>
          <w:szCs w:val="24"/>
        </w:rPr>
        <w:t>To be a link between the work force and management</w:t>
      </w:r>
      <w:r w:rsidR="007F1249">
        <w:rPr>
          <w:rFonts w:ascii="Arial" w:hAnsi="Arial" w:cs="Arial"/>
          <w:sz w:val="24"/>
          <w:szCs w:val="24"/>
        </w:rPr>
        <w:t>. First line of management.</w:t>
      </w:r>
    </w:p>
    <w:p w:rsidR="00325E72" w:rsidRDefault="00325E72" w:rsidP="00325E72">
      <w:pPr>
        <w:rPr>
          <w:rFonts w:ascii="Arial" w:hAnsi="Arial" w:cs="Arial"/>
          <w:sz w:val="24"/>
          <w:szCs w:val="24"/>
        </w:rPr>
      </w:pPr>
    </w:p>
    <w:p w:rsidR="00325E72" w:rsidRDefault="00325E72" w:rsidP="00325E72">
      <w:pPr>
        <w:rPr>
          <w:rFonts w:ascii="Arial" w:hAnsi="Arial" w:cs="Arial"/>
          <w:sz w:val="24"/>
          <w:szCs w:val="24"/>
        </w:rPr>
      </w:pPr>
    </w:p>
    <w:p w:rsidR="00325E72" w:rsidRDefault="00325E72" w:rsidP="00325E72">
      <w:pPr>
        <w:rPr>
          <w:rFonts w:ascii="Arial" w:hAnsi="Arial" w:cs="Arial"/>
          <w:sz w:val="24"/>
          <w:szCs w:val="24"/>
        </w:rPr>
      </w:pPr>
    </w:p>
    <w:p w:rsidR="00325E72" w:rsidRDefault="00325E72" w:rsidP="00325E72">
      <w:pPr>
        <w:rPr>
          <w:rFonts w:ascii="Arial" w:hAnsi="Arial" w:cs="Arial"/>
          <w:sz w:val="24"/>
          <w:szCs w:val="24"/>
        </w:rPr>
      </w:pPr>
      <w:r>
        <w:rPr>
          <w:rFonts w:ascii="Arial" w:hAnsi="Arial" w:cs="Arial"/>
          <w:sz w:val="24"/>
          <w:szCs w:val="24"/>
        </w:rPr>
        <w:t>Answer 2</w:t>
      </w:r>
    </w:p>
    <w:p w:rsidR="00325E72" w:rsidRDefault="00325E72" w:rsidP="00325E72">
      <w:pPr>
        <w:rPr>
          <w:rFonts w:ascii="Arial" w:hAnsi="Arial" w:cs="Arial"/>
          <w:sz w:val="24"/>
          <w:szCs w:val="24"/>
        </w:rPr>
      </w:pPr>
    </w:p>
    <w:p w:rsidR="00325E72" w:rsidRDefault="00325E72" w:rsidP="00325E72">
      <w:pPr>
        <w:rPr>
          <w:rFonts w:ascii="Arial" w:hAnsi="Arial" w:cs="Arial"/>
          <w:sz w:val="24"/>
          <w:szCs w:val="24"/>
        </w:rPr>
      </w:pPr>
      <w:r>
        <w:rPr>
          <w:rFonts w:ascii="Arial" w:hAnsi="Arial" w:cs="Arial"/>
          <w:sz w:val="24"/>
          <w:szCs w:val="24"/>
        </w:rPr>
        <w:t>Discuss some important features of the construction industry.</w:t>
      </w:r>
    </w:p>
    <w:p w:rsidR="003D2240" w:rsidRDefault="003D2240" w:rsidP="00325E72">
      <w:pPr>
        <w:rPr>
          <w:rFonts w:ascii="Arial" w:hAnsi="Arial" w:cs="Arial"/>
          <w:sz w:val="24"/>
          <w:szCs w:val="24"/>
        </w:rPr>
      </w:pPr>
    </w:p>
    <w:p w:rsidR="00325E72" w:rsidRDefault="00326B66" w:rsidP="00325E72">
      <w:pPr>
        <w:rPr>
          <w:rFonts w:ascii="Arial" w:hAnsi="Arial" w:cs="Arial"/>
          <w:sz w:val="24"/>
          <w:szCs w:val="24"/>
        </w:rPr>
      </w:pPr>
      <w:r>
        <w:rPr>
          <w:rFonts w:ascii="Arial" w:hAnsi="Arial" w:cs="Arial"/>
          <w:sz w:val="24"/>
          <w:szCs w:val="24"/>
        </w:rPr>
        <w:t>Complexity.</w:t>
      </w:r>
    </w:p>
    <w:p w:rsidR="003D2240" w:rsidRDefault="003D2240" w:rsidP="00325E72">
      <w:pPr>
        <w:rPr>
          <w:rFonts w:ascii="Arial" w:hAnsi="Arial" w:cs="Arial"/>
          <w:sz w:val="24"/>
          <w:szCs w:val="24"/>
        </w:rPr>
      </w:pPr>
    </w:p>
    <w:p w:rsidR="00326B66" w:rsidRDefault="00326B66" w:rsidP="00325E72">
      <w:pPr>
        <w:rPr>
          <w:rFonts w:ascii="Arial" w:hAnsi="Arial" w:cs="Arial"/>
          <w:sz w:val="24"/>
          <w:szCs w:val="24"/>
        </w:rPr>
      </w:pPr>
      <w:r>
        <w:rPr>
          <w:rFonts w:ascii="Arial" w:hAnsi="Arial" w:cs="Arial"/>
          <w:sz w:val="24"/>
          <w:szCs w:val="24"/>
        </w:rPr>
        <w:t xml:space="preserve">The modern construction industry is highly mechanized and complex interactions with a lot of resources like skilled </w:t>
      </w:r>
      <w:proofErr w:type="spellStart"/>
      <w:r>
        <w:rPr>
          <w:rFonts w:ascii="Arial" w:hAnsi="Arial" w:cs="Arial"/>
          <w:sz w:val="24"/>
          <w:szCs w:val="24"/>
        </w:rPr>
        <w:t>Labour</w:t>
      </w:r>
      <w:proofErr w:type="spellEnd"/>
      <w:r>
        <w:rPr>
          <w:rFonts w:ascii="Arial" w:hAnsi="Arial" w:cs="Arial"/>
          <w:sz w:val="24"/>
          <w:szCs w:val="24"/>
        </w:rPr>
        <w:t xml:space="preserve"> and plant </w:t>
      </w:r>
      <w:r w:rsidR="002E1951">
        <w:rPr>
          <w:rFonts w:ascii="Arial" w:hAnsi="Arial" w:cs="Arial"/>
          <w:sz w:val="24"/>
          <w:szCs w:val="24"/>
        </w:rPr>
        <w:t>such as 360 machine</w:t>
      </w:r>
      <w:r w:rsidR="00A9632E">
        <w:rPr>
          <w:rFonts w:ascii="Arial" w:hAnsi="Arial" w:cs="Arial"/>
          <w:sz w:val="24"/>
          <w:szCs w:val="24"/>
        </w:rPr>
        <w:t>s</w:t>
      </w:r>
      <w:r w:rsidR="002E1951">
        <w:rPr>
          <w:rFonts w:ascii="Arial" w:hAnsi="Arial" w:cs="Arial"/>
          <w:sz w:val="24"/>
          <w:szCs w:val="24"/>
        </w:rPr>
        <w:t xml:space="preserve"> </w:t>
      </w:r>
      <w:r w:rsidR="00A9632E">
        <w:rPr>
          <w:rFonts w:ascii="Arial" w:hAnsi="Arial" w:cs="Arial"/>
          <w:sz w:val="24"/>
          <w:szCs w:val="24"/>
        </w:rPr>
        <w:t>,</w:t>
      </w:r>
      <w:r w:rsidR="002E1951">
        <w:rPr>
          <w:rFonts w:ascii="Arial" w:hAnsi="Arial" w:cs="Arial"/>
          <w:sz w:val="24"/>
          <w:szCs w:val="24"/>
        </w:rPr>
        <w:t xml:space="preserve">tower cranes </w:t>
      </w:r>
      <w:proofErr w:type="spellStart"/>
      <w:r w:rsidR="002E1951">
        <w:rPr>
          <w:rFonts w:ascii="Arial" w:hAnsi="Arial" w:cs="Arial"/>
          <w:sz w:val="24"/>
          <w:szCs w:val="24"/>
        </w:rPr>
        <w:t>ect</w:t>
      </w:r>
      <w:proofErr w:type="spellEnd"/>
      <w:r w:rsidR="002E1951">
        <w:rPr>
          <w:rFonts w:ascii="Arial" w:hAnsi="Arial" w:cs="Arial"/>
          <w:sz w:val="24"/>
          <w:szCs w:val="24"/>
        </w:rPr>
        <w:t>, with lots of tasks involving a lot of different resources to achieve a finished product, all interconnected into thousands of activities</w:t>
      </w:r>
      <w:r w:rsidR="00A9632E">
        <w:rPr>
          <w:rFonts w:ascii="Arial" w:hAnsi="Arial" w:cs="Arial"/>
          <w:sz w:val="24"/>
          <w:szCs w:val="24"/>
        </w:rPr>
        <w:t xml:space="preserve"> which may overlap or run in steps or even randomly be carried out .Very careful planning and timing is needed to allow work to run smoothly. Some of the Complex jobs carried out can be achieved by using different approach like casting precast concrete beams</w:t>
      </w:r>
      <w:r w:rsidR="00474B0C">
        <w:rPr>
          <w:rFonts w:ascii="Arial" w:hAnsi="Arial" w:cs="Arial"/>
          <w:sz w:val="24"/>
          <w:szCs w:val="24"/>
        </w:rPr>
        <w:t>,</w:t>
      </w:r>
      <w:r w:rsidR="00A9632E">
        <w:rPr>
          <w:rFonts w:ascii="Arial" w:hAnsi="Arial" w:cs="Arial"/>
          <w:sz w:val="24"/>
          <w:szCs w:val="24"/>
        </w:rPr>
        <w:t xml:space="preserve"> columns on site and removing the complex logistics of transporting heavy</w:t>
      </w:r>
      <w:r w:rsidR="00474B0C">
        <w:rPr>
          <w:rFonts w:ascii="Arial" w:hAnsi="Arial" w:cs="Arial"/>
          <w:sz w:val="24"/>
          <w:szCs w:val="24"/>
        </w:rPr>
        <w:t xml:space="preserve"> long</w:t>
      </w:r>
      <w:r w:rsidR="00A9632E">
        <w:rPr>
          <w:rFonts w:ascii="Arial" w:hAnsi="Arial" w:cs="Arial"/>
          <w:sz w:val="24"/>
          <w:szCs w:val="24"/>
        </w:rPr>
        <w:t xml:space="preserve"> items to site</w:t>
      </w:r>
      <w:r w:rsidR="00474B0C">
        <w:rPr>
          <w:rFonts w:ascii="Arial" w:hAnsi="Arial" w:cs="Arial"/>
          <w:sz w:val="24"/>
          <w:szCs w:val="24"/>
        </w:rPr>
        <w:t>.</w:t>
      </w:r>
    </w:p>
    <w:p w:rsidR="00474B0C" w:rsidRDefault="00474B0C" w:rsidP="00325E72">
      <w:pPr>
        <w:rPr>
          <w:rFonts w:ascii="Arial" w:hAnsi="Arial" w:cs="Arial"/>
          <w:sz w:val="24"/>
          <w:szCs w:val="24"/>
        </w:rPr>
      </w:pPr>
    </w:p>
    <w:p w:rsidR="00474B0C" w:rsidRDefault="00474B0C" w:rsidP="00325E72">
      <w:pPr>
        <w:rPr>
          <w:rFonts w:ascii="Arial" w:hAnsi="Arial" w:cs="Arial"/>
          <w:sz w:val="24"/>
          <w:szCs w:val="24"/>
        </w:rPr>
      </w:pPr>
      <w:r>
        <w:rPr>
          <w:rFonts w:ascii="Arial" w:hAnsi="Arial" w:cs="Arial"/>
          <w:sz w:val="24"/>
          <w:szCs w:val="24"/>
        </w:rPr>
        <w:t>Uniqueness</w:t>
      </w:r>
    </w:p>
    <w:p w:rsidR="00474B0C" w:rsidRDefault="00474B0C" w:rsidP="00325E72">
      <w:pPr>
        <w:rPr>
          <w:rFonts w:ascii="Arial" w:hAnsi="Arial" w:cs="Arial"/>
          <w:sz w:val="24"/>
          <w:szCs w:val="24"/>
        </w:rPr>
      </w:pPr>
    </w:p>
    <w:p w:rsidR="00474B0C" w:rsidRDefault="00474B0C" w:rsidP="00325E72">
      <w:pPr>
        <w:rPr>
          <w:rFonts w:ascii="Arial" w:hAnsi="Arial" w:cs="Arial"/>
          <w:sz w:val="24"/>
          <w:szCs w:val="24"/>
        </w:rPr>
      </w:pPr>
      <w:r>
        <w:rPr>
          <w:rFonts w:ascii="Arial" w:hAnsi="Arial" w:cs="Arial"/>
          <w:sz w:val="24"/>
          <w:szCs w:val="24"/>
        </w:rPr>
        <w:t>In the construction industry there are never two projects th</w:t>
      </w:r>
      <w:r w:rsidR="00BD0948">
        <w:rPr>
          <w:rFonts w:ascii="Arial" w:hAnsi="Arial" w:cs="Arial"/>
          <w:sz w:val="24"/>
          <w:szCs w:val="24"/>
        </w:rPr>
        <w:t>e</w:t>
      </w:r>
      <w:r>
        <w:rPr>
          <w:rFonts w:ascii="Arial" w:hAnsi="Arial" w:cs="Arial"/>
          <w:sz w:val="24"/>
          <w:szCs w:val="24"/>
        </w:rPr>
        <w:t xml:space="preserve"> sam</w:t>
      </w:r>
      <w:r w:rsidR="00BD0948">
        <w:rPr>
          <w:rFonts w:ascii="Arial" w:hAnsi="Arial" w:cs="Arial"/>
          <w:sz w:val="24"/>
          <w:szCs w:val="24"/>
        </w:rPr>
        <w:t>e. the</w:t>
      </w:r>
      <w:r>
        <w:rPr>
          <w:rFonts w:ascii="Arial" w:hAnsi="Arial" w:cs="Arial"/>
          <w:sz w:val="24"/>
          <w:szCs w:val="24"/>
        </w:rPr>
        <w:t xml:space="preserve"> uniqueness of a project can be its locatio</w:t>
      </w:r>
      <w:r w:rsidR="00BD0948">
        <w:rPr>
          <w:rFonts w:ascii="Arial" w:hAnsi="Arial" w:cs="Arial"/>
          <w:sz w:val="24"/>
          <w:szCs w:val="24"/>
        </w:rPr>
        <w:t>n</w:t>
      </w:r>
      <w:r>
        <w:rPr>
          <w:rFonts w:ascii="Arial" w:hAnsi="Arial" w:cs="Arial"/>
          <w:sz w:val="24"/>
          <w:szCs w:val="24"/>
        </w:rPr>
        <w:t>,</w:t>
      </w:r>
      <w:r w:rsidR="00BD0948">
        <w:rPr>
          <w:rFonts w:ascii="Arial" w:hAnsi="Arial" w:cs="Arial"/>
          <w:sz w:val="24"/>
          <w:szCs w:val="24"/>
        </w:rPr>
        <w:t xml:space="preserve"> </w:t>
      </w:r>
      <w:r>
        <w:rPr>
          <w:rFonts w:ascii="Arial" w:hAnsi="Arial" w:cs="Arial"/>
          <w:sz w:val="24"/>
          <w:szCs w:val="24"/>
        </w:rPr>
        <w:t>the ground conditions</w:t>
      </w:r>
      <w:r w:rsidR="00BD0948">
        <w:rPr>
          <w:rFonts w:ascii="Arial" w:hAnsi="Arial" w:cs="Arial"/>
          <w:sz w:val="24"/>
          <w:szCs w:val="24"/>
        </w:rPr>
        <w:t xml:space="preserve"> </w:t>
      </w:r>
      <w:r>
        <w:rPr>
          <w:rFonts w:ascii="Arial" w:hAnsi="Arial" w:cs="Arial"/>
          <w:sz w:val="24"/>
          <w:szCs w:val="24"/>
        </w:rPr>
        <w:t>weather logistics workfor</w:t>
      </w:r>
      <w:r w:rsidR="00647A23">
        <w:rPr>
          <w:rFonts w:ascii="Arial" w:hAnsi="Arial" w:cs="Arial"/>
          <w:sz w:val="24"/>
          <w:szCs w:val="24"/>
        </w:rPr>
        <w:t xml:space="preserve">ce </w:t>
      </w:r>
      <w:r w:rsidR="00BD0948">
        <w:rPr>
          <w:rFonts w:ascii="Arial" w:hAnsi="Arial" w:cs="Arial"/>
          <w:sz w:val="24"/>
          <w:szCs w:val="24"/>
        </w:rPr>
        <w:t>the time scale to complete the</w:t>
      </w:r>
      <w:r w:rsidR="00647A23">
        <w:rPr>
          <w:rFonts w:ascii="Arial" w:hAnsi="Arial" w:cs="Arial"/>
          <w:sz w:val="24"/>
          <w:szCs w:val="24"/>
        </w:rPr>
        <w:t xml:space="preserve"> project. The m</w:t>
      </w:r>
      <w:r w:rsidR="00BD0948">
        <w:rPr>
          <w:rFonts w:ascii="Arial" w:hAnsi="Arial" w:cs="Arial"/>
          <w:sz w:val="24"/>
          <w:szCs w:val="24"/>
        </w:rPr>
        <w:t>anagement team are critical to the success of all construction projects</w:t>
      </w:r>
      <w:r w:rsidR="00710E43">
        <w:rPr>
          <w:rFonts w:ascii="Arial" w:hAnsi="Arial" w:cs="Arial"/>
          <w:sz w:val="24"/>
          <w:szCs w:val="24"/>
        </w:rPr>
        <w:t xml:space="preserve"> they must plan and follow the clients design and manage the resources they </w:t>
      </w:r>
      <w:proofErr w:type="gramStart"/>
      <w:r w:rsidR="00710E43">
        <w:rPr>
          <w:rFonts w:ascii="Arial" w:hAnsi="Arial" w:cs="Arial"/>
          <w:sz w:val="24"/>
          <w:szCs w:val="24"/>
        </w:rPr>
        <w:t>have to</w:t>
      </w:r>
      <w:proofErr w:type="gramEnd"/>
      <w:r w:rsidR="00710E43">
        <w:rPr>
          <w:rFonts w:ascii="Arial" w:hAnsi="Arial" w:cs="Arial"/>
          <w:sz w:val="24"/>
          <w:szCs w:val="24"/>
        </w:rPr>
        <w:t xml:space="preserve"> use in completing on time and in budget. That is why they must have a vigilant supervisory team on site</w:t>
      </w:r>
    </w:p>
    <w:p w:rsidR="00710E43" w:rsidRDefault="00710E43" w:rsidP="00325E72">
      <w:pPr>
        <w:rPr>
          <w:rFonts w:ascii="Arial" w:hAnsi="Arial" w:cs="Arial"/>
          <w:sz w:val="24"/>
          <w:szCs w:val="24"/>
        </w:rPr>
      </w:pPr>
      <w:r>
        <w:rPr>
          <w:rFonts w:ascii="Arial" w:hAnsi="Arial" w:cs="Arial"/>
          <w:sz w:val="24"/>
          <w:szCs w:val="24"/>
        </w:rPr>
        <w:t>In the construction of nearly any structure there are some items that are a repeat process these items if planned correctly can save and make up lost time on other parts of the project</w:t>
      </w:r>
      <w:r w:rsidR="00647A23">
        <w:rPr>
          <w:rFonts w:ascii="Arial" w:hAnsi="Arial" w:cs="Arial"/>
          <w:sz w:val="24"/>
          <w:szCs w:val="24"/>
        </w:rPr>
        <w:t>.</w:t>
      </w:r>
      <w:r w:rsidR="00914375">
        <w:rPr>
          <w:rFonts w:ascii="Arial" w:hAnsi="Arial" w:cs="Arial"/>
          <w:sz w:val="24"/>
          <w:szCs w:val="24"/>
        </w:rPr>
        <w:t xml:space="preserve"> Items like Formwork and falsework</w:t>
      </w:r>
      <w:r w:rsidR="00DA544D">
        <w:rPr>
          <w:rFonts w:ascii="Arial" w:hAnsi="Arial" w:cs="Arial"/>
          <w:sz w:val="24"/>
          <w:szCs w:val="24"/>
        </w:rPr>
        <w:t>, brickwork.</w:t>
      </w:r>
    </w:p>
    <w:p w:rsidR="00647A23" w:rsidRDefault="00647A23" w:rsidP="00325E72">
      <w:pPr>
        <w:rPr>
          <w:rFonts w:ascii="Arial" w:hAnsi="Arial" w:cs="Arial"/>
          <w:sz w:val="24"/>
          <w:szCs w:val="24"/>
        </w:rPr>
      </w:pPr>
    </w:p>
    <w:p w:rsidR="00647A23" w:rsidRDefault="00647A23" w:rsidP="00325E72">
      <w:pPr>
        <w:rPr>
          <w:rFonts w:ascii="Arial" w:hAnsi="Arial" w:cs="Arial"/>
          <w:sz w:val="24"/>
          <w:szCs w:val="24"/>
        </w:rPr>
      </w:pPr>
    </w:p>
    <w:p w:rsidR="00647A23" w:rsidRDefault="00647A23" w:rsidP="00325E72">
      <w:pPr>
        <w:rPr>
          <w:rFonts w:ascii="Arial" w:hAnsi="Arial" w:cs="Arial"/>
          <w:sz w:val="24"/>
          <w:szCs w:val="24"/>
        </w:rPr>
      </w:pPr>
      <w:proofErr w:type="spellStart"/>
      <w:r>
        <w:rPr>
          <w:rFonts w:ascii="Arial" w:hAnsi="Arial" w:cs="Arial"/>
          <w:sz w:val="24"/>
          <w:szCs w:val="24"/>
        </w:rPr>
        <w:t>Labour</w:t>
      </w:r>
      <w:proofErr w:type="spellEnd"/>
      <w:r>
        <w:rPr>
          <w:rFonts w:ascii="Arial" w:hAnsi="Arial" w:cs="Arial"/>
          <w:sz w:val="24"/>
          <w:szCs w:val="24"/>
        </w:rPr>
        <w:t xml:space="preserve"> Quality</w:t>
      </w:r>
    </w:p>
    <w:p w:rsidR="00647A23" w:rsidRDefault="00647A23" w:rsidP="00325E72">
      <w:pPr>
        <w:rPr>
          <w:rFonts w:ascii="Arial" w:hAnsi="Arial" w:cs="Arial"/>
          <w:sz w:val="24"/>
          <w:szCs w:val="24"/>
        </w:rPr>
      </w:pPr>
    </w:p>
    <w:p w:rsidR="00647A23" w:rsidRDefault="00647A23" w:rsidP="00325E72">
      <w:pPr>
        <w:rPr>
          <w:rFonts w:ascii="Arial" w:hAnsi="Arial" w:cs="Arial"/>
          <w:sz w:val="24"/>
          <w:szCs w:val="24"/>
        </w:rPr>
      </w:pPr>
      <w:proofErr w:type="spellStart"/>
      <w:r>
        <w:rPr>
          <w:rFonts w:ascii="Arial" w:hAnsi="Arial" w:cs="Arial"/>
          <w:sz w:val="24"/>
          <w:szCs w:val="24"/>
        </w:rPr>
        <w:lastRenderedPageBreak/>
        <w:t>Labour</w:t>
      </w:r>
      <w:proofErr w:type="spellEnd"/>
      <w:r>
        <w:rPr>
          <w:rFonts w:ascii="Arial" w:hAnsi="Arial" w:cs="Arial"/>
          <w:sz w:val="24"/>
          <w:szCs w:val="24"/>
        </w:rPr>
        <w:t xml:space="preserve"> for</w:t>
      </w:r>
      <w:bookmarkStart w:id="0" w:name="_GoBack"/>
      <w:bookmarkEnd w:id="0"/>
      <w:r w:rsidR="00D0673B">
        <w:rPr>
          <w:rFonts w:ascii="Arial" w:hAnsi="Arial" w:cs="Arial"/>
          <w:sz w:val="24"/>
          <w:szCs w:val="24"/>
        </w:rPr>
        <w:t xml:space="preserve"> construction</w:t>
      </w:r>
      <w:r>
        <w:rPr>
          <w:rFonts w:ascii="Arial" w:hAnsi="Arial" w:cs="Arial"/>
          <w:sz w:val="24"/>
          <w:szCs w:val="24"/>
        </w:rPr>
        <w:t xml:space="preserve"> </w:t>
      </w:r>
      <w:r w:rsidR="00D0673B">
        <w:rPr>
          <w:rFonts w:ascii="Arial" w:hAnsi="Arial" w:cs="Arial"/>
          <w:sz w:val="24"/>
          <w:szCs w:val="24"/>
        </w:rPr>
        <w:t xml:space="preserve">mostly depends on the location of the project. This will normally be locally sourced to carry out some parts of the construction, the ability of the </w:t>
      </w:r>
      <w:proofErr w:type="spellStart"/>
      <w:r w:rsidR="00D0673B">
        <w:rPr>
          <w:rFonts w:ascii="Arial" w:hAnsi="Arial" w:cs="Arial"/>
          <w:sz w:val="24"/>
          <w:szCs w:val="24"/>
        </w:rPr>
        <w:t>labour</w:t>
      </w:r>
      <w:proofErr w:type="spellEnd"/>
      <w:r w:rsidR="00D0673B">
        <w:rPr>
          <w:rFonts w:ascii="Arial" w:hAnsi="Arial" w:cs="Arial"/>
          <w:sz w:val="24"/>
          <w:szCs w:val="24"/>
        </w:rPr>
        <w:t xml:space="preserve"> reflex on the overall finish. The workforce may improve with on site training and learning by trial and error.</w:t>
      </w:r>
    </w:p>
    <w:p w:rsidR="00D0673B" w:rsidRDefault="00D0673B" w:rsidP="00325E72">
      <w:pPr>
        <w:rPr>
          <w:rFonts w:ascii="Arial" w:hAnsi="Arial" w:cs="Arial"/>
          <w:sz w:val="24"/>
          <w:szCs w:val="24"/>
        </w:rPr>
      </w:pPr>
      <w:r>
        <w:rPr>
          <w:rFonts w:ascii="Arial" w:hAnsi="Arial" w:cs="Arial"/>
          <w:sz w:val="24"/>
          <w:szCs w:val="24"/>
        </w:rPr>
        <w:t xml:space="preserve">The other way to construct your project is to bring a trained </w:t>
      </w:r>
      <w:proofErr w:type="spellStart"/>
      <w:r>
        <w:rPr>
          <w:rFonts w:ascii="Arial" w:hAnsi="Arial" w:cs="Arial"/>
          <w:sz w:val="24"/>
          <w:szCs w:val="24"/>
        </w:rPr>
        <w:t>la</w:t>
      </w:r>
      <w:r w:rsidR="00914375">
        <w:rPr>
          <w:rFonts w:ascii="Arial" w:hAnsi="Arial" w:cs="Arial"/>
          <w:sz w:val="24"/>
          <w:szCs w:val="24"/>
        </w:rPr>
        <w:t>bour</w:t>
      </w:r>
      <w:proofErr w:type="spellEnd"/>
      <w:r w:rsidR="00914375">
        <w:rPr>
          <w:rFonts w:ascii="Arial" w:hAnsi="Arial" w:cs="Arial"/>
          <w:sz w:val="24"/>
          <w:szCs w:val="24"/>
        </w:rPr>
        <w:t xml:space="preserve"> force with you, who have all at skills needed to complete the project on time and to a good quality, but may need to be allowed for on the pricing of the contract, normally a skilled work force will cost more at first but will not need so mush training and will not make as many mistakes.</w:t>
      </w:r>
      <w:r w:rsidR="007B6C44">
        <w:rPr>
          <w:rFonts w:ascii="Arial" w:hAnsi="Arial" w:cs="Arial"/>
          <w:sz w:val="24"/>
          <w:szCs w:val="24"/>
        </w:rPr>
        <w:t xml:space="preserve"> I myself have worked on large projects like the new T5 terminal at Heathrow and when I was working there the amount of </w:t>
      </w:r>
      <w:proofErr w:type="spellStart"/>
      <w:r w:rsidR="007B6C44">
        <w:rPr>
          <w:rFonts w:ascii="Arial" w:hAnsi="Arial" w:cs="Arial"/>
          <w:sz w:val="24"/>
          <w:szCs w:val="24"/>
        </w:rPr>
        <w:t>labour</w:t>
      </w:r>
      <w:proofErr w:type="spellEnd"/>
      <w:r w:rsidR="007B6C44">
        <w:rPr>
          <w:rFonts w:ascii="Arial" w:hAnsi="Arial" w:cs="Arial"/>
          <w:sz w:val="24"/>
          <w:szCs w:val="24"/>
        </w:rPr>
        <w:t xml:space="preserve"> on site was around two and a half thousand men most of which was not local </w:t>
      </w:r>
      <w:proofErr w:type="spellStart"/>
      <w:r w:rsidR="007B6C44">
        <w:rPr>
          <w:rFonts w:ascii="Arial" w:hAnsi="Arial" w:cs="Arial"/>
          <w:sz w:val="24"/>
          <w:szCs w:val="24"/>
        </w:rPr>
        <w:t>labour</w:t>
      </w:r>
      <w:proofErr w:type="spellEnd"/>
      <w:r w:rsidR="007B6C44">
        <w:rPr>
          <w:rFonts w:ascii="Arial" w:hAnsi="Arial" w:cs="Arial"/>
          <w:sz w:val="24"/>
          <w:szCs w:val="24"/>
        </w:rPr>
        <w:t xml:space="preserve"> due to the different skills</w:t>
      </w:r>
      <w:r w:rsidR="001944E3">
        <w:rPr>
          <w:rFonts w:ascii="Arial" w:hAnsi="Arial" w:cs="Arial"/>
          <w:sz w:val="24"/>
          <w:szCs w:val="24"/>
        </w:rPr>
        <w:t xml:space="preserve"> required and the total amount of certain trades was not available locally.</w:t>
      </w:r>
    </w:p>
    <w:p w:rsidR="00914375" w:rsidRDefault="00914375" w:rsidP="00325E72">
      <w:pPr>
        <w:rPr>
          <w:rFonts w:ascii="Arial" w:hAnsi="Arial" w:cs="Arial"/>
          <w:sz w:val="24"/>
          <w:szCs w:val="24"/>
        </w:rPr>
      </w:pPr>
    </w:p>
    <w:p w:rsidR="00914375" w:rsidRDefault="00914375" w:rsidP="00325E72">
      <w:pPr>
        <w:rPr>
          <w:rFonts w:ascii="Arial" w:hAnsi="Arial" w:cs="Arial"/>
          <w:sz w:val="24"/>
          <w:szCs w:val="24"/>
        </w:rPr>
      </w:pPr>
      <w:r>
        <w:rPr>
          <w:rFonts w:ascii="Arial" w:hAnsi="Arial" w:cs="Arial"/>
          <w:sz w:val="24"/>
          <w:szCs w:val="24"/>
        </w:rPr>
        <w:t>Answer 3</w:t>
      </w:r>
    </w:p>
    <w:p w:rsidR="00647A23" w:rsidRDefault="00647A23" w:rsidP="00325E72">
      <w:pPr>
        <w:rPr>
          <w:rFonts w:ascii="Arial" w:hAnsi="Arial" w:cs="Arial"/>
          <w:sz w:val="24"/>
          <w:szCs w:val="24"/>
        </w:rPr>
      </w:pPr>
    </w:p>
    <w:p w:rsidR="00647A23" w:rsidRDefault="00914375" w:rsidP="00325E72">
      <w:pPr>
        <w:rPr>
          <w:rFonts w:ascii="Arial" w:hAnsi="Arial" w:cs="Arial"/>
          <w:sz w:val="24"/>
          <w:szCs w:val="24"/>
        </w:rPr>
      </w:pPr>
      <w:r>
        <w:rPr>
          <w:rFonts w:ascii="Arial" w:hAnsi="Arial" w:cs="Arial"/>
          <w:sz w:val="24"/>
          <w:szCs w:val="24"/>
        </w:rPr>
        <w:t xml:space="preserve">How has the growth in technology affected the construction </w:t>
      </w:r>
      <w:proofErr w:type="gramStart"/>
      <w:r>
        <w:rPr>
          <w:rFonts w:ascii="Arial" w:hAnsi="Arial" w:cs="Arial"/>
          <w:sz w:val="24"/>
          <w:szCs w:val="24"/>
        </w:rPr>
        <w:t>industr</w:t>
      </w:r>
      <w:r w:rsidR="005E2229">
        <w:rPr>
          <w:rFonts w:ascii="Arial" w:hAnsi="Arial" w:cs="Arial"/>
          <w:sz w:val="24"/>
          <w:szCs w:val="24"/>
        </w:rPr>
        <w:t>y</w:t>
      </w:r>
      <w:r>
        <w:rPr>
          <w:rFonts w:ascii="Arial" w:hAnsi="Arial" w:cs="Arial"/>
          <w:sz w:val="24"/>
          <w:szCs w:val="24"/>
        </w:rPr>
        <w:t>.</w:t>
      </w:r>
      <w:proofErr w:type="gramEnd"/>
    </w:p>
    <w:p w:rsidR="00914375" w:rsidRDefault="00A51AE6" w:rsidP="00325E72">
      <w:pPr>
        <w:rPr>
          <w:rFonts w:ascii="Arial" w:hAnsi="Arial" w:cs="Arial"/>
          <w:sz w:val="24"/>
          <w:szCs w:val="24"/>
        </w:rPr>
      </w:pPr>
      <w:r>
        <w:rPr>
          <w:rFonts w:ascii="Arial" w:hAnsi="Arial" w:cs="Arial"/>
          <w:sz w:val="24"/>
          <w:szCs w:val="24"/>
        </w:rPr>
        <w:t xml:space="preserve">The face of the construction industry has changed rapidly in recent times ,with the advancement in modern construction methodologies and techniques and the use of more productive specialist equipment being used , a quick example is a concrete pump where before a crane and skip was used and may of taken all day to place concrete on a deck (floor) a concrete pump will only take a few hours to do the same amount and be less </w:t>
      </w:r>
      <w:proofErr w:type="spellStart"/>
      <w:r>
        <w:rPr>
          <w:rFonts w:ascii="Arial" w:hAnsi="Arial" w:cs="Arial"/>
          <w:sz w:val="24"/>
          <w:szCs w:val="24"/>
        </w:rPr>
        <w:t>labour</w:t>
      </w:r>
      <w:proofErr w:type="spellEnd"/>
      <w:r>
        <w:rPr>
          <w:rFonts w:ascii="Arial" w:hAnsi="Arial" w:cs="Arial"/>
          <w:sz w:val="24"/>
          <w:szCs w:val="24"/>
        </w:rPr>
        <w:t xml:space="preserve"> intense . Modern cranes will lift </w:t>
      </w:r>
      <w:r w:rsidR="001D413E">
        <w:rPr>
          <w:rFonts w:ascii="Arial" w:hAnsi="Arial" w:cs="Arial"/>
          <w:sz w:val="24"/>
          <w:szCs w:val="24"/>
        </w:rPr>
        <w:t xml:space="preserve">more at a greater range and are smaller then </w:t>
      </w:r>
      <w:proofErr w:type="gramStart"/>
      <w:r w:rsidR="001D413E">
        <w:rPr>
          <w:rFonts w:ascii="Arial" w:hAnsi="Arial" w:cs="Arial"/>
          <w:sz w:val="24"/>
          <w:szCs w:val="24"/>
        </w:rPr>
        <w:t>there</w:t>
      </w:r>
      <w:proofErr w:type="gramEnd"/>
      <w:r w:rsidR="001D413E">
        <w:rPr>
          <w:rFonts w:ascii="Arial" w:hAnsi="Arial" w:cs="Arial"/>
          <w:sz w:val="24"/>
          <w:szCs w:val="24"/>
        </w:rPr>
        <w:t xml:space="preserve"> older relatives and use less fuel and have a lot of safety factors built in like lift computers and overload cut offs,</w:t>
      </w:r>
    </w:p>
    <w:p w:rsidR="001D413E" w:rsidRDefault="001D413E" w:rsidP="00325E72">
      <w:pPr>
        <w:rPr>
          <w:rFonts w:ascii="Arial" w:hAnsi="Arial" w:cs="Arial"/>
          <w:sz w:val="24"/>
          <w:szCs w:val="24"/>
        </w:rPr>
      </w:pPr>
      <w:r>
        <w:rPr>
          <w:rFonts w:ascii="Arial" w:hAnsi="Arial" w:cs="Arial"/>
          <w:sz w:val="24"/>
          <w:szCs w:val="24"/>
        </w:rPr>
        <w:t xml:space="preserve">Companies </w:t>
      </w:r>
      <w:proofErr w:type="gramStart"/>
      <w:r>
        <w:rPr>
          <w:rFonts w:ascii="Arial" w:hAnsi="Arial" w:cs="Arial"/>
          <w:sz w:val="24"/>
          <w:szCs w:val="24"/>
        </w:rPr>
        <w:t>have to</w:t>
      </w:r>
      <w:proofErr w:type="gramEnd"/>
      <w:r>
        <w:rPr>
          <w:rFonts w:ascii="Arial" w:hAnsi="Arial" w:cs="Arial"/>
          <w:sz w:val="24"/>
          <w:szCs w:val="24"/>
        </w:rPr>
        <w:t xml:space="preserve"> keep up with the times or they will start to</w:t>
      </w:r>
      <w:r w:rsidR="00DA544D">
        <w:rPr>
          <w:rFonts w:ascii="Arial" w:hAnsi="Arial" w:cs="Arial"/>
          <w:sz w:val="24"/>
          <w:szCs w:val="24"/>
        </w:rPr>
        <w:t xml:space="preserve"> slip behind there rivals and</w:t>
      </w:r>
      <w:r>
        <w:rPr>
          <w:rFonts w:ascii="Arial" w:hAnsi="Arial" w:cs="Arial"/>
          <w:sz w:val="24"/>
          <w:szCs w:val="24"/>
        </w:rPr>
        <w:t xml:space="preserve"> not be able to compete for work</w:t>
      </w:r>
      <w:r w:rsidR="00DA544D">
        <w:rPr>
          <w:rFonts w:ascii="Arial" w:hAnsi="Arial" w:cs="Arial"/>
          <w:sz w:val="24"/>
          <w:szCs w:val="24"/>
        </w:rPr>
        <w:t>,</w:t>
      </w:r>
      <w:r>
        <w:rPr>
          <w:rFonts w:ascii="Arial" w:hAnsi="Arial" w:cs="Arial"/>
          <w:sz w:val="24"/>
          <w:szCs w:val="24"/>
        </w:rPr>
        <w:t xml:space="preserve"> as</w:t>
      </w:r>
      <w:r w:rsidR="00DA544D">
        <w:rPr>
          <w:rFonts w:ascii="Arial" w:hAnsi="Arial" w:cs="Arial"/>
          <w:sz w:val="24"/>
          <w:szCs w:val="24"/>
        </w:rPr>
        <w:t xml:space="preserve"> a</w:t>
      </w:r>
      <w:r>
        <w:rPr>
          <w:rFonts w:ascii="Arial" w:hAnsi="Arial" w:cs="Arial"/>
          <w:sz w:val="24"/>
          <w:szCs w:val="24"/>
        </w:rPr>
        <w:t xml:space="preserve"> company with all the latest equipment </w:t>
      </w:r>
      <w:r w:rsidR="00DA544D">
        <w:rPr>
          <w:rFonts w:ascii="Arial" w:hAnsi="Arial" w:cs="Arial"/>
          <w:sz w:val="24"/>
          <w:szCs w:val="24"/>
        </w:rPr>
        <w:t xml:space="preserve">and technologies in place will be </w:t>
      </w:r>
      <w:r w:rsidR="005E2229">
        <w:rPr>
          <w:rFonts w:ascii="Arial" w:hAnsi="Arial" w:cs="Arial"/>
          <w:sz w:val="24"/>
          <w:szCs w:val="24"/>
        </w:rPr>
        <w:t>a lot more competitive due to faster safer reliable systems in place.</w:t>
      </w:r>
    </w:p>
    <w:p w:rsidR="005E2229" w:rsidRDefault="005E2229" w:rsidP="00325E72">
      <w:pPr>
        <w:rPr>
          <w:rFonts w:ascii="Arial" w:hAnsi="Arial" w:cs="Arial"/>
          <w:sz w:val="24"/>
          <w:szCs w:val="24"/>
        </w:rPr>
      </w:pPr>
      <w:r>
        <w:rPr>
          <w:rFonts w:ascii="Arial" w:hAnsi="Arial" w:cs="Arial"/>
          <w:sz w:val="24"/>
          <w:szCs w:val="24"/>
        </w:rPr>
        <w:t>One of the biggest changes I have seen is in the civil engineering side of construction</w:t>
      </w:r>
      <w:r w:rsidR="008C2865">
        <w:rPr>
          <w:rFonts w:ascii="Arial" w:hAnsi="Arial" w:cs="Arial"/>
          <w:sz w:val="24"/>
          <w:szCs w:val="24"/>
        </w:rPr>
        <w:t>.</w:t>
      </w:r>
      <w:r w:rsidR="001443A4">
        <w:rPr>
          <w:rFonts w:ascii="Arial" w:hAnsi="Arial" w:cs="Arial"/>
          <w:sz w:val="24"/>
          <w:szCs w:val="24"/>
        </w:rPr>
        <w:t xml:space="preserve"> Within</w:t>
      </w:r>
      <w:r>
        <w:rPr>
          <w:rFonts w:ascii="Arial" w:hAnsi="Arial" w:cs="Arial"/>
          <w:sz w:val="24"/>
          <w:szCs w:val="24"/>
        </w:rPr>
        <w:t xml:space="preserve"> the last 20 years</w:t>
      </w:r>
      <w:r w:rsidR="008C2865">
        <w:rPr>
          <w:rFonts w:ascii="Arial" w:hAnsi="Arial" w:cs="Arial"/>
          <w:sz w:val="24"/>
          <w:szCs w:val="24"/>
        </w:rPr>
        <w:t xml:space="preserve"> are</w:t>
      </w:r>
      <w:r>
        <w:rPr>
          <w:rFonts w:ascii="Arial" w:hAnsi="Arial" w:cs="Arial"/>
          <w:sz w:val="24"/>
          <w:szCs w:val="24"/>
        </w:rPr>
        <w:t xml:space="preserve"> system</w:t>
      </w:r>
      <w:r w:rsidR="001443A4">
        <w:rPr>
          <w:rFonts w:ascii="Arial" w:hAnsi="Arial" w:cs="Arial"/>
          <w:sz w:val="24"/>
          <w:szCs w:val="24"/>
        </w:rPr>
        <w:t xml:space="preserve">s </w:t>
      </w:r>
      <w:r w:rsidR="008C2865">
        <w:rPr>
          <w:rFonts w:ascii="Arial" w:hAnsi="Arial" w:cs="Arial"/>
          <w:sz w:val="24"/>
          <w:szCs w:val="24"/>
        </w:rPr>
        <w:t>that have been</w:t>
      </w:r>
      <w:r>
        <w:rPr>
          <w:rFonts w:ascii="Arial" w:hAnsi="Arial" w:cs="Arial"/>
          <w:sz w:val="24"/>
          <w:szCs w:val="24"/>
        </w:rPr>
        <w:t xml:space="preserve"> have been designed to make the construction of concrete floors</w:t>
      </w:r>
      <w:r w:rsidR="008C2865">
        <w:rPr>
          <w:rFonts w:ascii="Arial" w:hAnsi="Arial" w:cs="Arial"/>
          <w:sz w:val="24"/>
          <w:szCs w:val="24"/>
        </w:rPr>
        <w:t xml:space="preserve"> quicker less </w:t>
      </w:r>
      <w:proofErr w:type="spellStart"/>
      <w:r w:rsidR="008C2865">
        <w:rPr>
          <w:rFonts w:ascii="Arial" w:hAnsi="Arial" w:cs="Arial"/>
          <w:sz w:val="24"/>
          <w:szCs w:val="24"/>
        </w:rPr>
        <w:t>labour</w:t>
      </w:r>
      <w:proofErr w:type="spellEnd"/>
      <w:r w:rsidR="008C2865">
        <w:rPr>
          <w:rFonts w:ascii="Arial" w:hAnsi="Arial" w:cs="Arial"/>
          <w:sz w:val="24"/>
          <w:szCs w:val="24"/>
        </w:rPr>
        <w:t xml:space="preserve"> intense and safer to erect and strike and re- set up. These systems save a lot of time as they are </w:t>
      </w:r>
      <w:r w:rsidR="007F7F20">
        <w:rPr>
          <w:rFonts w:ascii="Arial" w:hAnsi="Arial" w:cs="Arial"/>
          <w:sz w:val="24"/>
          <w:szCs w:val="24"/>
        </w:rPr>
        <w:t xml:space="preserve">only lowered and moved to a new location or lifted to the floor above to repeat the process again. </w:t>
      </w:r>
    </w:p>
    <w:p w:rsidR="007F7F20" w:rsidRDefault="007F7F20" w:rsidP="00325E72">
      <w:pPr>
        <w:rPr>
          <w:rFonts w:ascii="Arial" w:hAnsi="Arial" w:cs="Arial"/>
          <w:sz w:val="24"/>
          <w:szCs w:val="24"/>
        </w:rPr>
      </w:pPr>
      <w:r>
        <w:rPr>
          <w:rFonts w:ascii="Arial" w:hAnsi="Arial" w:cs="Arial"/>
          <w:sz w:val="24"/>
          <w:szCs w:val="24"/>
        </w:rPr>
        <w:t xml:space="preserve">Before timbers, ply and </w:t>
      </w:r>
      <w:proofErr w:type="spellStart"/>
      <w:r>
        <w:rPr>
          <w:rFonts w:ascii="Arial" w:hAnsi="Arial" w:cs="Arial"/>
          <w:sz w:val="24"/>
          <w:szCs w:val="24"/>
        </w:rPr>
        <w:t>acrow</w:t>
      </w:r>
      <w:proofErr w:type="spellEnd"/>
      <w:r w:rsidR="00F2425F">
        <w:rPr>
          <w:rFonts w:ascii="Arial" w:hAnsi="Arial" w:cs="Arial"/>
          <w:sz w:val="24"/>
          <w:szCs w:val="24"/>
        </w:rPr>
        <w:t xml:space="preserve"> props</w:t>
      </w:r>
      <w:r>
        <w:rPr>
          <w:rFonts w:ascii="Arial" w:hAnsi="Arial" w:cs="Arial"/>
          <w:sz w:val="24"/>
          <w:szCs w:val="24"/>
        </w:rPr>
        <w:t xml:space="preserve"> would be used to form the same floor but would need twice as much </w:t>
      </w:r>
      <w:proofErr w:type="spellStart"/>
      <w:r>
        <w:rPr>
          <w:rFonts w:ascii="Arial" w:hAnsi="Arial" w:cs="Arial"/>
          <w:sz w:val="24"/>
          <w:szCs w:val="24"/>
        </w:rPr>
        <w:t>labour</w:t>
      </w:r>
      <w:proofErr w:type="spellEnd"/>
      <w:r>
        <w:rPr>
          <w:rFonts w:ascii="Arial" w:hAnsi="Arial" w:cs="Arial"/>
          <w:sz w:val="24"/>
          <w:szCs w:val="24"/>
        </w:rPr>
        <w:t xml:space="preserve"> and take at least twice as long to erect and then would have to be totally taken apart </w:t>
      </w:r>
      <w:r w:rsidR="001443A4">
        <w:rPr>
          <w:rFonts w:ascii="Arial" w:hAnsi="Arial" w:cs="Arial"/>
          <w:sz w:val="24"/>
          <w:szCs w:val="24"/>
        </w:rPr>
        <w:t>to be removed before re-erecting again.</w:t>
      </w:r>
    </w:p>
    <w:p w:rsidR="001443A4" w:rsidRDefault="001443A4" w:rsidP="00325E72">
      <w:pPr>
        <w:rPr>
          <w:rFonts w:ascii="Arial" w:hAnsi="Arial" w:cs="Arial"/>
          <w:sz w:val="24"/>
          <w:szCs w:val="24"/>
        </w:rPr>
      </w:pPr>
      <w:r>
        <w:rPr>
          <w:rFonts w:ascii="Arial" w:hAnsi="Arial" w:cs="Arial"/>
          <w:sz w:val="24"/>
          <w:szCs w:val="24"/>
        </w:rPr>
        <w:t>The total saving is a huge amount of time</w:t>
      </w:r>
      <w:r w:rsidR="007B6C44">
        <w:rPr>
          <w:rFonts w:ascii="Arial" w:hAnsi="Arial" w:cs="Arial"/>
          <w:sz w:val="24"/>
          <w:szCs w:val="24"/>
        </w:rPr>
        <w:t xml:space="preserve"> materials and man power and a</w:t>
      </w:r>
      <w:r w:rsidR="00F2425F">
        <w:rPr>
          <w:rFonts w:ascii="Arial" w:hAnsi="Arial" w:cs="Arial"/>
          <w:sz w:val="24"/>
          <w:szCs w:val="24"/>
        </w:rPr>
        <w:t xml:space="preserve"> </w:t>
      </w:r>
      <w:r w:rsidR="007B6C44">
        <w:rPr>
          <w:rFonts w:ascii="Arial" w:hAnsi="Arial" w:cs="Arial"/>
          <w:sz w:val="24"/>
          <w:szCs w:val="24"/>
        </w:rPr>
        <w:t>lot safer.</w:t>
      </w:r>
    </w:p>
    <w:p w:rsidR="00474B0C" w:rsidRDefault="00474B0C" w:rsidP="00325E72">
      <w:pPr>
        <w:rPr>
          <w:rFonts w:ascii="Arial" w:hAnsi="Arial" w:cs="Arial"/>
          <w:sz w:val="24"/>
          <w:szCs w:val="24"/>
        </w:rPr>
      </w:pPr>
    </w:p>
    <w:p w:rsidR="00474B0C" w:rsidRPr="00325E72" w:rsidRDefault="00474B0C" w:rsidP="00325E72">
      <w:pPr>
        <w:rPr>
          <w:rFonts w:ascii="Arial" w:hAnsi="Arial" w:cs="Arial"/>
          <w:sz w:val="24"/>
          <w:szCs w:val="24"/>
        </w:rPr>
      </w:pPr>
    </w:p>
    <w:sectPr w:rsidR="00474B0C" w:rsidRPr="00325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3A3396D"/>
    <w:multiLevelType w:val="hybridMultilevel"/>
    <w:tmpl w:val="ABCEA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8"/>
  </w:num>
  <w:num w:numId="22">
    <w:abstractNumId w:val="11"/>
  </w:num>
  <w:num w:numId="23">
    <w:abstractNumId w:val="2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28"/>
    <w:rsid w:val="000D61A6"/>
    <w:rsid w:val="00116D0D"/>
    <w:rsid w:val="00135D53"/>
    <w:rsid w:val="001443A4"/>
    <w:rsid w:val="00162D7B"/>
    <w:rsid w:val="001944E3"/>
    <w:rsid w:val="001D413E"/>
    <w:rsid w:val="002979E8"/>
    <w:rsid w:val="002E1951"/>
    <w:rsid w:val="002F283D"/>
    <w:rsid w:val="00325E72"/>
    <w:rsid w:val="00326B66"/>
    <w:rsid w:val="003A4F9E"/>
    <w:rsid w:val="003D2240"/>
    <w:rsid w:val="00430E38"/>
    <w:rsid w:val="00474B0C"/>
    <w:rsid w:val="005C3440"/>
    <w:rsid w:val="005E2229"/>
    <w:rsid w:val="00642D6B"/>
    <w:rsid w:val="00645252"/>
    <w:rsid w:val="00647A23"/>
    <w:rsid w:val="00666A2B"/>
    <w:rsid w:val="006D3D74"/>
    <w:rsid w:val="00710E43"/>
    <w:rsid w:val="00720824"/>
    <w:rsid w:val="007B6C44"/>
    <w:rsid w:val="007F1249"/>
    <w:rsid w:val="007F7F20"/>
    <w:rsid w:val="0083569A"/>
    <w:rsid w:val="00875AE2"/>
    <w:rsid w:val="008C2865"/>
    <w:rsid w:val="008C2C2D"/>
    <w:rsid w:val="00914375"/>
    <w:rsid w:val="0097732C"/>
    <w:rsid w:val="009C5D28"/>
    <w:rsid w:val="009D30A8"/>
    <w:rsid w:val="009D69A2"/>
    <w:rsid w:val="00A51AE6"/>
    <w:rsid w:val="00A9204E"/>
    <w:rsid w:val="00A9632E"/>
    <w:rsid w:val="00BD0948"/>
    <w:rsid w:val="00D0673B"/>
    <w:rsid w:val="00DA544D"/>
    <w:rsid w:val="00E64263"/>
    <w:rsid w:val="00F2425F"/>
    <w:rsid w:val="00FC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ABF9"/>
  <w15:chartTrackingRefBased/>
  <w15:docId w15:val="{7CF841D6-F31E-425A-BB1F-84089F3A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977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Corbett\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3</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Simon.Corbett</dc:creator>
  <cp:keywords/>
  <dc:description/>
  <cp:lastModifiedBy>Simon Corbett</cp:lastModifiedBy>
  <cp:revision>2</cp:revision>
  <dcterms:created xsi:type="dcterms:W3CDTF">2019-02-21T10:42:00Z</dcterms:created>
  <dcterms:modified xsi:type="dcterms:W3CDTF">2019-02-21T10:42:00Z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