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EF33BC" w14:textId="77777777" w:rsidR="009115D3" w:rsidRDefault="009115D3">
      <w:pPr>
        <w:spacing w:before="7" w:line="160" w:lineRule="exact"/>
        <w:rPr>
          <w:sz w:val="16"/>
          <w:szCs w:val="16"/>
        </w:rPr>
      </w:pPr>
    </w:p>
    <w:p w14:paraId="3DA08964" w14:textId="77777777" w:rsidR="009115D3" w:rsidRDefault="009115D3">
      <w:pPr>
        <w:spacing w:line="200" w:lineRule="exact"/>
      </w:pPr>
    </w:p>
    <w:p w14:paraId="52C38FDA" w14:textId="77777777" w:rsidR="009115D3" w:rsidRDefault="009115D3">
      <w:pPr>
        <w:spacing w:line="200" w:lineRule="exact"/>
      </w:pPr>
    </w:p>
    <w:p w14:paraId="337285D2" w14:textId="77777777" w:rsidR="009115D3" w:rsidRDefault="005A1CA3">
      <w:pPr>
        <w:spacing w:before="4"/>
        <w:ind w:left="3451"/>
        <w:rPr>
          <w:rFonts w:ascii="Calibri" w:eastAsia="Calibri" w:hAnsi="Calibri" w:cs="Calibri"/>
          <w:sz w:val="28"/>
          <w:szCs w:val="28"/>
        </w:rPr>
      </w:pPr>
      <w:r>
        <w:pict w14:anchorId="551FD5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8" type="#_x0000_t75" style="position:absolute;left:0;text-align:left;margin-left:56.4pt;margin-top:23.05pt;width:98.3pt;height:53.65pt;z-index:-251659776;mso-position-horizontal-relative:page;mso-position-vertical-relative:page">
            <v:imagedata r:id="rId8" o:title=""/>
            <w10:wrap anchorx="page" anchory="page"/>
          </v:shape>
        </w:pict>
      </w:r>
      <w:r>
        <w:rPr>
          <w:rFonts w:ascii="Calibri" w:eastAsia="Calibri" w:hAnsi="Calibri" w:cs="Calibri"/>
          <w:b/>
          <w:color w:val="BF0000"/>
          <w:sz w:val="28"/>
          <w:szCs w:val="28"/>
          <w:u w:val="thick" w:color="BF0000"/>
        </w:rPr>
        <w:t>I</w:t>
      </w:r>
      <w:r>
        <w:rPr>
          <w:rFonts w:ascii="Calibri" w:eastAsia="Calibri" w:hAnsi="Calibri" w:cs="Calibri"/>
          <w:b/>
          <w:color w:val="BF0000"/>
          <w:spacing w:val="1"/>
          <w:sz w:val="28"/>
          <w:szCs w:val="28"/>
          <w:u w:val="thick" w:color="BF0000"/>
        </w:rPr>
        <w:t>sla</w:t>
      </w:r>
      <w:r>
        <w:rPr>
          <w:rFonts w:ascii="Calibri" w:eastAsia="Calibri" w:hAnsi="Calibri" w:cs="Calibri"/>
          <w:b/>
          <w:color w:val="BF0000"/>
          <w:spacing w:val="-2"/>
          <w:sz w:val="28"/>
          <w:szCs w:val="28"/>
          <w:u w:val="thick" w:color="BF0000"/>
        </w:rPr>
        <w:t>m</w:t>
      </w:r>
      <w:r>
        <w:rPr>
          <w:rFonts w:ascii="Calibri" w:eastAsia="Calibri" w:hAnsi="Calibri" w:cs="Calibri"/>
          <w:b/>
          <w:color w:val="BF0000"/>
          <w:spacing w:val="1"/>
          <w:sz w:val="28"/>
          <w:szCs w:val="28"/>
          <w:u w:val="thick" w:color="BF0000"/>
        </w:rPr>
        <w:t>i</w:t>
      </w:r>
      <w:r>
        <w:rPr>
          <w:rFonts w:ascii="Calibri" w:eastAsia="Calibri" w:hAnsi="Calibri" w:cs="Calibri"/>
          <w:b/>
          <w:color w:val="BF0000"/>
          <w:sz w:val="28"/>
          <w:szCs w:val="28"/>
          <w:u w:val="thick" w:color="BF0000"/>
        </w:rPr>
        <w:t>c</w:t>
      </w:r>
      <w:r>
        <w:rPr>
          <w:rFonts w:ascii="Calibri" w:eastAsia="Calibri" w:hAnsi="Calibri" w:cs="Calibri"/>
          <w:b/>
          <w:color w:val="BF0000"/>
          <w:spacing w:val="-1"/>
          <w:sz w:val="28"/>
          <w:szCs w:val="28"/>
          <w:u w:val="thick" w:color="BF0000"/>
        </w:rPr>
        <w:t xml:space="preserve"> L</w:t>
      </w:r>
      <w:r>
        <w:rPr>
          <w:rFonts w:ascii="Calibri" w:eastAsia="Calibri" w:hAnsi="Calibri" w:cs="Calibri"/>
          <w:b/>
          <w:color w:val="BF0000"/>
          <w:spacing w:val="1"/>
          <w:sz w:val="28"/>
          <w:szCs w:val="28"/>
          <w:u w:val="thick" w:color="BF0000"/>
        </w:rPr>
        <w:t>a</w:t>
      </w:r>
      <w:r>
        <w:rPr>
          <w:rFonts w:ascii="Calibri" w:eastAsia="Calibri" w:hAnsi="Calibri" w:cs="Calibri"/>
          <w:b/>
          <w:color w:val="BF0000"/>
          <w:sz w:val="28"/>
          <w:szCs w:val="28"/>
          <w:u w:val="thick" w:color="BF0000"/>
        </w:rPr>
        <w:t>w</w:t>
      </w:r>
      <w:r>
        <w:rPr>
          <w:rFonts w:ascii="Calibri" w:eastAsia="Calibri" w:hAnsi="Calibri" w:cs="Calibri"/>
          <w:b/>
          <w:color w:val="BF0000"/>
          <w:spacing w:val="-1"/>
          <w:sz w:val="28"/>
          <w:szCs w:val="28"/>
          <w:u w:val="thick" w:color="BF0000"/>
        </w:rPr>
        <w:t xml:space="preserve"> </w:t>
      </w:r>
      <w:r>
        <w:rPr>
          <w:rFonts w:ascii="Calibri" w:eastAsia="Calibri" w:hAnsi="Calibri" w:cs="Calibri"/>
          <w:b/>
          <w:color w:val="BF0000"/>
          <w:sz w:val="28"/>
          <w:szCs w:val="28"/>
          <w:u w:val="thick" w:color="BF0000"/>
        </w:rPr>
        <w:t>of</w:t>
      </w:r>
      <w:r>
        <w:rPr>
          <w:rFonts w:ascii="Calibri" w:eastAsia="Calibri" w:hAnsi="Calibri" w:cs="Calibri"/>
          <w:b/>
          <w:color w:val="BF0000"/>
          <w:spacing w:val="-1"/>
          <w:sz w:val="28"/>
          <w:szCs w:val="28"/>
          <w:u w:val="thick" w:color="BF0000"/>
        </w:rPr>
        <w:t xml:space="preserve"> </w:t>
      </w:r>
      <w:r>
        <w:rPr>
          <w:rFonts w:ascii="Calibri" w:eastAsia="Calibri" w:hAnsi="Calibri" w:cs="Calibri"/>
          <w:b/>
          <w:color w:val="BF0000"/>
          <w:sz w:val="28"/>
          <w:szCs w:val="28"/>
          <w:u w:val="thick" w:color="BF0000"/>
        </w:rPr>
        <w:t>co</w:t>
      </w:r>
      <w:r>
        <w:rPr>
          <w:rFonts w:ascii="Calibri" w:eastAsia="Calibri" w:hAnsi="Calibri" w:cs="Calibri"/>
          <w:b/>
          <w:color w:val="BF0000"/>
          <w:spacing w:val="1"/>
          <w:sz w:val="28"/>
          <w:szCs w:val="28"/>
          <w:u w:val="thick" w:color="BF0000"/>
        </w:rPr>
        <w:t>n</w:t>
      </w:r>
      <w:r>
        <w:rPr>
          <w:rFonts w:ascii="Calibri" w:eastAsia="Calibri" w:hAnsi="Calibri" w:cs="Calibri"/>
          <w:b/>
          <w:color w:val="BF0000"/>
          <w:spacing w:val="-1"/>
          <w:sz w:val="28"/>
          <w:szCs w:val="28"/>
          <w:u w:val="thick" w:color="BF0000"/>
        </w:rPr>
        <w:t>t</w:t>
      </w:r>
      <w:r>
        <w:rPr>
          <w:rFonts w:ascii="Calibri" w:eastAsia="Calibri" w:hAnsi="Calibri" w:cs="Calibri"/>
          <w:b/>
          <w:color w:val="BF0000"/>
          <w:spacing w:val="1"/>
          <w:sz w:val="28"/>
          <w:szCs w:val="28"/>
          <w:u w:val="thick" w:color="BF0000"/>
        </w:rPr>
        <w:t>r</w:t>
      </w:r>
      <w:r>
        <w:rPr>
          <w:rFonts w:ascii="Calibri" w:eastAsia="Calibri" w:hAnsi="Calibri" w:cs="Calibri"/>
          <w:b/>
          <w:color w:val="BF0000"/>
          <w:spacing w:val="-1"/>
          <w:sz w:val="28"/>
          <w:szCs w:val="28"/>
          <w:u w:val="thick" w:color="BF0000"/>
        </w:rPr>
        <w:t>a</w:t>
      </w:r>
      <w:r>
        <w:rPr>
          <w:rFonts w:ascii="Calibri" w:eastAsia="Calibri" w:hAnsi="Calibri" w:cs="Calibri"/>
          <w:b/>
          <w:color w:val="BF0000"/>
          <w:sz w:val="28"/>
          <w:szCs w:val="28"/>
          <w:u w:val="thick" w:color="BF0000"/>
        </w:rPr>
        <w:t>ct &amp;</w:t>
      </w:r>
      <w:r>
        <w:rPr>
          <w:rFonts w:ascii="Calibri" w:eastAsia="Calibri" w:hAnsi="Calibri" w:cs="Calibri"/>
          <w:b/>
          <w:color w:val="BF0000"/>
          <w:spacing w:val="-1"/>
          <w:sz w:val="28"/>
          <w:szCs w:val="28"/>
          <w:u w:val="thick" w:color="BF0000"/>
        </w:rPr>
        <w:t xml:space="preserve"> </w:t>
      </w:r>
      <w:r>
        <w:rPr>
          <w:rFonts w:ascii="Calibri" w:eastAsia="Calibri" w:hAnsi="Calibri" w:cs="Calibri"/>
          <w:b/>
          <w:color w:val="BF0000"/>
          <w:spacing w:val="1"/>
          <w:sz w:val="28"/>
          <w:szCs w:val="28"/>
          <w:u w:val="thick" w:color="BF0000"/>
        </w:rPr>
        <w:t>Bu</w:t>
      </w:r>
      <w:r>
        <w:rPr>
          <w:rFonts w:ascii="Calibri" w:eastAsia="Calibri" w:hAnsi="Calibri" w:cs="Calibri"/>
          <w:b/>
          <w:color w:val="BF0000"/>
          <w:spacing w:val="-1"/>
          <w:sz w:val="28"/>
          <w:szCs w:val="28"/>
          <w:u w:val="thick" w:color="BF0000"/>
        </w:rPr>
        <w:t>s</w:t>
      </w:r>
      <w:r>
        <w:rPr>
          <w:rFonts w:ascii="Calibri" w:eastAsia="Calibri" w:hAnsi="Calibri" w:cs="Calibri"/>
          <w:b/>
          <w:color w:val="BF0000"/>
          <w:spacing w:val="1"/>
          <w:sz w:val="28"/>
          <w:szCs w:val="28"/>
          <w:u w:val="thick" w:color="BF0000"/>
        </w:rPr>
        <w:t>in</w:t>
      </w:r>
      <w:r>
        <w:rPr>
          <w:rFonts w:ascii="Calibri" w:eastAsia="Calibri" w:hAnsi="Calibri" w:cs="Calibri"/>
          <w:b/>
          <w:color w:val="BF0000"/>
          <w:spacing w:val="-2"/>
          <w:sz w:val="28"/>
          <w:szCs w:val="28"/>
          <w:u w:val="thick" w:color="BF0000"/>
        </w:rPr>
        <w:t>e</w:t>
      </w:r>
      <w:r>
        <w:rPr>
          <w:rFonts w:ascii="Calibri" w:eastAsia="Calibri" w:hAnsi="Calibri" w:cs="Calibri"/>
          <w:b/>
          <w:color w:val="BF0000"/>
          <w:spacing w:val="1"/>
          <w:sz w:val="28"/>
          <w:szCs w:val="28"/>
          <w:u w:val="thick" w:color="BF0000"/>
        </w:rPr>
        <w:t>s</w:t>
      </w:r>
      <w:r>
        <w:rPr>
          <w:rFonts w:ascii="Calibri" w:eastAsia="Calibri" w:hAnsi="Calibri" w:cs="Calibri"/>
          <w:b/>
          <w:color w:val="BF0000"/>
          <w:sz w:val="28"/>
          <w:szCs w:val="28"/>
          <w:u w:val="thick" w:color="BF0000"/>
        </w:rPr>
        <w:t>s</w:t>
      </w:r>
      <w:r>
        <w:rPr>
          <w:rFonts w:ascii="Calibri" w:eastAsia="Calibri" w:hAnsi="Calibri" w:cs="Calibri"/>
          <w:b/>
          <w:color w:val="BF0000"/>
          <w:spacing w:val="6"/>
          <w:sz w:val="28"/>
          <w:szCs w:val="28"/>
          <w:u w:val="thick" w:color="BF0000"/>
        </w:rPr>
        <w:t xml:space="preserve"> </w:t>
      </w:r>
      <w:r>
        <w:rPr>
          <w:rFonts w:ascii="Calibri" w:eastAsia="Calibri" w:hAnsi="Calibri" w:cs="Calibri"/>
          <w:b/>
          <w:color w:val="BF0000"/>
          <w:sz w:val="28"/>
          <w:szCs w:val="28"/>
          <w:u w:val="thick" w:color="BF0000"/>
        </w:rPr>
        <w:t>T</w:t>
      </w:r>
      <w:r>
        <w:rPr>
          <w:rFonts w:ascii="Calibri" w:eastAsia="Calibri" w:hAnsi="Calibri" w:cs="Calibri"/>
          <w:b/>
          <w:color w:val="BF0000"/>
          <w:spacing w:val="-1"/>
          <w:sz w:val="28"/>
          <w:szCs w:val="28"/>
          <w:u w:val="thick" w:color="BF0000"/>
        </w:rPr>
        <w:t>r</w:t>
      </w:r>
      <w:r>
        <w:rPr>
          <w:rFonts w:ascii="Calibri" w:eastAsia="Calibri" w:hAnsi="Calibri" w:cs="Calibri"/>
          <w:b/>
          <w:color w:val="BF0000"/>
          <w:spacing w:val="1"/>
          <w:sz w:val="28"/>
          <w:szCs w:val="28"/>
          <w:u w:val="thick" w:color="BF0000"/>
        </w:rPr>
        <w:t>a</w:t>
      </w:r>
      <w:r>
        <w:rPr>
          <w:rFonts w:ascii="Calibri" w:eastAsia="Calibri" w:hAnsi="Calibri" w:cs="Calibri"/>
          <w:b/>
          <w:color w:val="BF0000"/>
          <w:spacing w:val="-1"/>
          <w:sz w:val="28"/>
          <w:szCs w:val="28"/>
          <w:u w:val="thick" w:color="BF0000"/>
        </w:rPr>
        <w:t>n</w:t>
      </w:r>
      <w:r>
        <w:rPr>
          <w:rFonts w:ascii="Calibri" w:eastAsia="Calibri" w:hAnsi="Calibri" w:cs="Calibri"/>
          <w:b/>
          <w:color w:val="BF0000"/>
          <w:spacing w:val="1"/>
          <w:sz w:val="28"/>
          <w:szCs w:val="28"/>
          <w:u w:val="thick" w:color="BF0000"/>
        </w:rPr>
        <w:t>s</w:t>
      </w:r>
      <w:r>
        <w:rPr>
          <w:rFonts w:ascii="Calibri" w:eastAsia="Calibri" w:hAnsi="Calibri" w:cs="Calibri"/>
          <w:b/>
          <w:color w:val="BF0000"/>
          <w:spacing w:val="-1"/>
          <w:sz w:val="28"/>
          <w:szCs w:val="28"/>
          <w:u w:val="thick" w:color="BF0000"/>
        </w:rPr>
        <w:t>a</w:t>
      </w:r>
      <w:r>
        <w:rPr>
          <w:rFonts w:ascii="Calibri" w:eastAsia="Calibri" w:hAnsi="Calibri" w:cs="Calibri"/>
          <w:b/>
          <w:color w:val="BF0000"/>
          <w:sz w:val="28"/>
          <w:szCs w:val="28"/>
          <w:u w:val="thick" w:color="BF0000"/>
        </w:rPr>
        <w:t>c</w:t>
      </w:r>
      <w:r>
        <w:rPr>
          <w:rFonts w:ascii="Calibri" w:eastAsia="Calibri" w:hAnsi="Calibri" w:cs="Calibri"/>
          <w:b/>
          <w:color w:val="BF0000"/>
          <w:spacing w:val="1"/>
          <w:sz w:val="28"/>
          <w:szCs w:val="28"/>
          <w:u w:val="thick" w:color="BF0000"/>
        </w:rPr>
        <w:t>ti</w:t>
      </w:r>
      <w:r>
        <w:rPr>
          <w:rFonts w:ascii="Calibri" w:eastAsia="Calibri" w:hAnsi="Calibri" w:cs="Calibri"/>
          <w:b/>
          <w:color w:val="BF0000"/>
          <w:spacing w:val="-2"/>
          <w:sz w:val="28"/>
          <w:szCs w:val="28"/>
          <w:u w:val="thick" w:color="BF0000"/>
        </w:rPr>
        <w:t>o</w:t>
      </w:r>
      <w:r>
        <w:rPr>
          <w:rFonts w:ascii="Calibri" w:eastAsia="Calibri" w:hAnsi="Calibri" w:cs="Calibri"/>
          <w:b/>
          <w:color w:val="BF0000"/>
          <w:spacing w:val="1"/>
          <w:sz w:val="28"/>
          <w:szCs w:val="28"/>
          <w:u w:val="thick" w:color="BF0000"/>
        </w:rPr>
        <w:t>n</w:t>
      </w:r>
      <w:r>
        <w:rPr>
          <w:rFonts w:ascii="Calibri" w:eastAsia="Calibri" w:hAnsi="Calibri" w:cs="Calibri"/>
          <w:b/>
          <w:color w:val="BF0000"/>
          <w:sz w:val="28"/>
          <w:szCs w:val="28"/>
          <w:u w:val="thick" w:color="BF0000"/>
        </w:rPr>
        <w:t>s</w:t>
      </w:r>
    </w:p>
    <w:p w14:paraId="4B84AB25" w14:textId="77777777" w:rsidR="009115D3" w:rsidRDefault="009115D3">
      <w:pPr>
        <w:spacing w:before="9" w:line="180" w:lineRule="exact"/>
        <w:rPr>
          <w:sz w:val="18"/>
          <w:szCs w:val="18"/>
        </w:rPr>
      </w:pPr>
    </w:p>
    <w:p w14:paraId="3BA68CD3" w14:textId="77777777" w:rsidR="009115D3" w:rsidRDefault="009115D3">
      <w:pPr>
        <w:spacing w:line="200" w:lineRule="exact"/>
      </w:pPr>
    </w:p>
    <w:p w14:paraId="7F754115" w14:textId="77777777" w:rsidR="009115D3" w:rsidRDefault="009115D3">
      <w:pPr>
        <w:spacing w:line="200" w:lineRule="exact"/>
      </w:pPr>
    </w:p>
    <w:p w14:paraId="504EB8F1" w14:textId="77777777" w:rsidR="009115D3" w:rsidRDefault="009115D3">
      <w:pPr>
        <w:spacing w:line="200" w:lineRule="exact"/>
      </w:pPr>
    </w:p>
    <w:p w14:paraId="7719C832" w14:textId="77777777" w:rsidR="009115D3" w:rsidRDefault="005A1CA3" w:rsidP="00B96490">
      <w:pPr>
        <w:tabs>
          <w:tab w:val="left" w:pos="1134"/>
        </w:tabs>
        <w:spacing w:line="320" w:lineRule="exact"/>
        <w:ind w:right="234"/>
        <w:jc w:val="right"/>
        <w:rPr>
          <w:rFonts w:ascii="Calibri" w:eastAsia="Calibri" w:hAnsi="Calibri" w:cs="Calibri"/>
          <w:sz w:val="28"/>
          <w:szCs w:val="28"/>
        </w:rPr>
      </w:pPr>
      <w:r>
        <w:pict w14:anchorId="4146747D">
          <v:group id="_x0000_s1037" style="position:absolute;left:0;text-align:left;margin-left:62.5pt;margin-top:-.5pt;width:504.9pt;height:21.65pt;z-index:-251658752;mso-position-horizontal-relative:page" coordorigin="1250,-10" coordsize="10098,433">
            <v:shape id="_x0000_s1047" style="position:absolute;left:9158;width:110;height:413" coordorigin="9158" coordsize="110,413" path="m9269,l9161,r,413l9269,413,9269,xe" fillcolor="#bf0000" stroked="f">
              <v:path arrowok="t"/>
            </v:shape>
            <v:shape id="_x0000_s1046" style="position:absolute;left:1260;width:108;height:413" coordorigin="1260" coordsize="108,413" path="m1368,l1260,r,413l1368,413,1368,xe" fillcolor="#bf0000" stroked="f">
              <v:path arrowok="t"/>
            </v:shape>
            <v:shape id="_x0000_s1045" style="position:absolute;left:1368;width:7790;height:413" coordorigin="1368" coordsize="7790,413" path="m1368,413r7790,l9158,,1368,r,413xe" fillcolor="#bf0000" stroked="f">
              <v:path arrowok="t"/>
            </v:shape>
            <v:shape id="_x0000_s1044" style="position:absolute;left:9271;width:2066;height:413" coordorigin="9271" coordsize="2066,413" path="m9271,r,343l9379,343,9379,,9271,xe" fillcolor="#bf0000" stroked="f">
              <v:path arrowok="t"/>
            </v:shape>
            <v:shape id="_x0000_s1043" style="position:absolute;left:9271;width:2066;height:413" coordorigin="9271" coordsize="2066,413" path="m11232,r,343l11338,343r,-343e" fillcolor="#bf0000" stroked="f">
              <v:path arrowok="t"/>
            </v:shape>
            <v:shape id="_x0000_s1042" style="position:absolute;left:9271;width:2066;height:413" coordorigin="9271" coordsize="2066,413" path="m11232,343r-1853,l11232,343e" fillcolor="#bf0000" stroked="f">
              <v:path arrowok="t"/>
            </v:shape>
            <v:shape id="_x0000_s1041" style="position:absolute;left:9271;width:2066;height:413" coordorigin="9271" coordsize="2066,413" path="m11232,343r,3l11338,346r,-3e" fillcolor="#bf0000" stroked="f">
              <v:path arrowok="t"/>
            </v:shape>
            <v:shape id="_x0000_s1040" style="position:absolute;left:9271;width:2066;height:413" coordorigin="9271" coordsize="2066,413" path="m9271,343r,3l11232,346r,-3e" fillcolor="#bf0000" stroked="f">
              <v:path arrowok="t"/>
            </v:shape>
            <v:shape id="_x0000_s1039" style="position:absolute;left:9271;width:2066;height:413" coordorigin="9271" coordsize="2066,413" path="m9271,346r,67l11338,413r,-67e" fillcolor="#bf0000" stroked="f">
              <v:path arrowok="t"/>
            </v:shape>
            <v:shape id="_x0000_s1038" style="position:absolute;left:9377;width:1853;height:341" coordorigin="9377" coordsize="1853,341" path="m9377,341r1853,l11230,,9377,r,341xe" fillcolor="#bf0000" stroked="f">
              <v:path arrowok="t"/>
            </v:shape>
            <w10:wrap anchorx="page"/>
          </v:group>
        </w:pict>
      </w:r>
      <w:r>
        <w:rPr>
          <w:rFonts w:ascii="Calibri" w:eastAsia="Calibri" w:hAnsi="Calibri" w:cs="Calibri"/>
          <w:b/>
          <w:color w:val="FFFFFF"/>
          <w:sz w:val="28"/>
          <w:szCs w:val="28"/>
        </w:rPr>
        <w:t>To</w:t>
      </w:r>
      <w:r>
        <w:rPr>
          <w:rFonts w:ascii="Calibri" w:eastAsia="Calibri" w:hAnsi="Calibri" w:cs="Calibri"/>
          <w:b/>
          <w:color w:val="FFFFFF"/>
          <w:spacing w:val="1"/>
          <w:sz w:val="28"/>
          <w:szCs w:val="28"/>
        </w:rPr>
        <w:t>t</w:t>
      </w:r>
      <w:r>
        <w:rPr>
          <w:rFonts w:ascii="Calibri" w:eastAsia="Calibri" w:hAnsi="Calibri" w:cs="Calibri"/>
          <w:b/>
          <w:color w:val="FFFFFF"/>
          <w:spacing w:val="-1"/>
          <w:sz w:val="28"/>
          <w:szCs w:val="28"/>
        </w:rPr>
        <w:t>a</w:t>
      </w:r>
      <w:r>
        <w:rPr>
          <w:rFonts w:ascii="Calibri" w:eastAsia="Calibri" w:hAnsi="Calibri" w:cs="Calibri"/>
          <w:b/>
          <w:color w:val="FFFFFF"/>
          <w:sz w:val="28"/>
          <w:szCs w:val="28"/>
        </w:rPr>
        <w:t>l M</w:t>
      </w:r>
      <w:r>
        <w:rPr>
          <w:rFonts w:ascii="Calibri" w:eastAsia="Calibri" w:hAnsi="Calibri" w:cs="Calibri"/>
          <w:b/>
          <w:color w:val="FFFFFF"/>
          <w:spacing w:val="1"/>
          <w:sz w:val="28"/>
          <w:szCs w:val="28"/>
        </w:rPr>
        <w:t>ar</w:t>
      </w:r>
      <w:r>
        <w:rPr>
          <w:rFonts w:ascii="Calibri" w:eastAsia="Calibri" w:hAnsi="Calibri" w:cs="Calibri"/>
          <w:b/>
          <w:color w:val="FFFFFF"/>
          <w:spacing w:val="-3"/>
          <w:sz w:val="28"/>
          <w:szCs w:val="28"/>
        </w:rPr>
        <w:t>k</w:t>
      </w:r>
      <w:r>
        <w:rPr>
          <w:rFonts w:ascii="Calibri" w:eastAsia="Calibri" w:hAnsi="Calibri" w:cs="Calibri"/>
          <w:b/>
          <w:color w:val="FFFFFF"/>
          <w:spacing w:val="1"/>
          <w:sz w:val="28"/>
          <w:szCs w:val="28"/>
        </w:rPr>
        <w:t>s</w:t>
      </w:r>
      <w:r>
        <w:rPr>
          <w:rFonts w:ascii="Calibri" w:eastAsia="Calibri" w:hAnsi="Calibri" w:cs="Calibri"/>
          <w:b/>
          <w:color w:val="FFFFFF"/>
          <w:sz w:val="28"/>
          <w:szCs w:val="28"/>
        </w:rPr>
        <w:t>:</w:t>
      </w:r>
      <w:r>
        <w:rPr>
          <w:rFonts w:ascii="Calibri" w:eastAsia="Calibri" w:hAnsi="Calibri" w:cs="Calibri"/>
          <w:b/>
          <w:color w:val="FFFFFF"/>
          <w:spacing w:val="-1"/>
          <w:sz w:val="28"/>
          <w:szCs w:val="28"/>
        </w:rPr>
        <w:t xml:space="preserve"> </w:t>
      </w:r>
      <w:r>
        <w:rPr>
          <w:rFonts w:ascii="Calibri" w:eastAsia="Calibri" w:hAnsi="Calibri" w:cs="Calibri"/>
          <w:b/>
          <w:color w:val="FFFFFF"/>
          <w:sz w:val="28"/>
          <w:szCs w:val="28"/>
        </w:rPr>
        <w:t>30</w:t>
      </w:r>
    </w:p>
    <w:p w14:paraId="33220D6B" w14:textId="77777777" w:rsidR="009115D3" w:rsidRDefault="009115D3">
      <w:pPr>
        <w:spacing w:before="9" w:line="140" w:lineRule="exact"/>
        <w:rPr>
          <w:sz w:val="15"/>
          <w:szCs w:val="15"/>
        </w:rPr>
      </w:pPr>
    </w:p>
    <w:p w14:paraId="3C698109" w14:textId="77777777" w:rsidR="009115D3" w:rsidRDefault="009115D3">
      <w:pPr>
        <w:spacing w:line="200" w:lineRule="exact"/>
      </w:pPr>
    </w:p>
    <w:p w14:paraId="368814D4" w14:textId="77777777" w:rsidR="009115D3" w:rsidRDefault="009115D3">
      <w:pPr>
        <w:spacing w:line="200" w:lineRule="exact"/>
      </w:pPr>
    </w:p>
    <w:p w14:paraId="1D93EBB3" w14:textId="684B3743" w:rsidR="009115D3" w:rsidRDefault="005A1CA3" w:rsidP="0054786B">
      <w:pPr>
        <w:spacing w:before="11"/>
        <w:ind w:left="284"/>
        <w:rPr>
          <w:rFonts w:ascii="Calibri" w:eastAsia="Calibri" w:hAnsi="Calibri" w:cs="Calibri"/>
          <w:sz w:val="24"/>
          <w:szCs w:val="24"/>
        </w:rPr>
      </w:pPr>
      <w:r>
        <w:rPr>
          <w:rFonts w:ascii="Calibri" w:eastAsia="Calibri" w:hAnsi="Calibri" w:cs="Calibri"/>
          <w:b/>
          <w:color w:val="BF0000"/>
          <w:spacing w:val="1"/>
          <w:sz w:val="24"/>
          <w:szCs w:val="24"/>
        </w:rPr>
        <w:t>1</w:t>
      </w:r>
      <w:r>
        <w:rPr>
          <w:rFonts w:ascii="Calibri" w:eastAsia="Calibri" w:hAnsi="Calibri" w:cs="Calibri"/>
          <w:b/>
          <w:color w:val="BF0000"/>
          <w:sz w:val="24"/>
          <w:szCs w:val="24"/>
        </w:rPr>
        <w:t xml:space="preserve">.        </w:t>
      </w:r>
      <w:r>
        <w:rPr>
          <w:rFonts w:ascii="Calibri" w:eastAsia="Calibri" w:hAnsi="Calibri" w:cs="Calibri"/>
          <w:b/>
          <w:color w:val="BF0000"/>
          <w:spacing w:val="43"/>
          <w:sz w:val="24"/>
          <w:szCs w:val="24"/>
        </w:rPr>
        <w:t xml:space="preserve"> </w:t>
      </w:r>
      <w:r>
        <w:rPr>
          <w:rFonts w:ascii="Calibri" w:eastAsia="Calibri" w:hAnsi="Calibri" w:cs="Calibri"/>
          <w:color w:val="000000"/>
          <w:sz w:val="24"/>
          <w:szCs w:val="24"/>
        </w:rPr>
        <w:t>Give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r</w:t>
      </w:r>
      <w:r>
        <w:rPr>
          <w:rFonts w:ascii="Calibri" w:eastAsia="Calibri" w:hAnsi="Calibri" w:cs="Calibri"/>
          <w:color w:val="000000"/>
          <w:spacing w:val="1"/>
          <w:sz w:val="24"/>
          <w:szCs w:val="24"/>
        </w:rPr>
        <w:t>ie</w:t>
      </w:r>
      <w:r>
        <w:rPr>
          <w:rFonts w:ascii="Calibri" w:eastAsia="Calibri" w:hAnsi="Calibri" w:cs="Calibri"/>
          <w:color w:val="000000"/>
          <w:sz w:val="24"/>
          <w:szCs w:val="24"/>
        </w:rPr>
        <w:t>f</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w</w:t>
      </w:r>
      <w:r>
        <w:rPr>
          <w:rFonts w:ascii="Calibri" w:eastAsia="Calibri" w:hAnsi="Calibri" w:cs="Calibri"/>
          <w:color w:val="000000"/>
          <w:spacing w:val="1"/>
          <w:sz w:val="24"/>
          <w:szCs w:val="24"/>
        </w:rPr>
        <w:t>e</w:t>
      </w:r>
      <w:r>
        <w:rPr>
          <w:rFonts w:ascii="Calibri" w:eastAsia="Calibri" w:hAnsi="Calibri" w:cs="Calibri"/>
          <w:color w:val="000000"/>
          <w:sz w:val="24"/>
          <w:szCs w:val="24"/>
        </w:rPr>
        <w:t>rs</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fo</w:t>
      </w:r>
      <w:r>
        <w:rPr>
          <w:rFonts w:ascii="Calibri" w:eastAsia="Calibri" w:hAnsi="Calibri" w:cs="Calibri"/>
          <w:color w:val="000000"/>
          <w:sz w:val="24"/>
          <w:szCs w:val="24"/>
        </w:rPr>
        <w:t>r</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fol</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w</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q</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2"/>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o</w:t>
      </w:r>
      <w:r>
        <w:rPr>
          <w:rFonts w:ascii="Calibri" w:eastAsia="Calibri" w:hAnsi="Calibri" w:cs="Calibri"/>
          <w:color w:val="000000"/>
          <w:spacing w:val="4"/>
          <w:sz w:val="24"/>
          <w:szCs w:val="24"/>
        </w:rPr>
        <w:t>n</w:t>
      </w:r>
      <w:r>
        <w:rPr>
          <w:rFonts w:ascii="Calibri" w:eastAsia="Calibri" w:hAnsi="Calibri" w:cs="Calibri"/>
          <w:color w:val="000000"/>
          <w:sz w:val="24"/>
          <w:szCs w:val="24"/>
        </w:rPr>
        <w:t xml:space="preserve">s:                                                              </w:t>
      </w:r>
      <w:r w:rsidR="005F290C">
        <w:rPr>
          <w:rFonts w:ascii="Calibri" w:eastAsia="Calibri" w:hAnsi="Calibri" w:cs="Calibri"/>
          <w:color w:val="000000"/>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12</w:t>
      </w:r>
      <w:r>
        <w:rPr>
          <w:rFonts w:ascii="Calibri" w:eastAsia="Calibri" w:hAnsi="Calibri" w:cs="Calibri"/>
          <w:color w:val="000000"/>
          <w:sz w:val="24"/>
          <w:szCs w:val="24"/>
        </w:rPr>
        <w:t>)</w:t>
      </w:r>
    </w:p>
    <w:p w14:paraId="5C304185" w14:textId="77777777" w:rsidR="00B96490" w:rsidRDefault="005A1CA3" w:rsidP="00B96490">
      <w:pPr>
        <w:spacing w:before="40" w:line="277" w:lineRule="auto"/>
        <w:ind w:left="420" w:hanging="157"/>
        <w:rPr>
          <w:rFonts w:ascii="Calibri" w:eastAsia="Calibri" w:hAnsi="Calibri" w:cs="Calibri"/>
          <w:sz w:val="24"/>
          <w:szCs w:val="24"/>
        </w:rPr>
      </w:pPr>
      <w:proofErr w:type="spellStart"/>
      <w:r>
        <w:rPr>
          <w:rFonts w:ascii="Calibri" w:eastAsia="Calibri" w:hAnsi="Calibri" w:cs="Calibri"/>
          <w:sz w:val="24"/>
          <w:szCs w:val="24"/>
        </w:rPr>
        <w:t>i</w:t>
      </w:r>
      <w:proofErr w:type="spellEnd"/>
      <w:r>
        <w:rPr>
          <w:rFonts w:ascii="Calibri" w:eastAsia="Calibri" w:hAnsi="Calibri" w:cs="Calibri"/>
          <w:sz w:val="24"/>
          <w:szCs w:val="24"/>
        </w:rPr>
        <w:t xml:space="preserve">.     </w:t>
      </w:r>
      <w:r>
        <w:rPr>
          <w:rFonts w:ascii="Calibri" w:eastAsia="Calibri" w:hAnsi="Calibri" w:cs="Calibri"/>
          <w:spacing w:val="33"/>
          <w:sz w:val="24"/>
          <w:szCs w:val="24"/>
        </w:rPr>
        <w:t xml:space="preserve"> </w:t>
      </w:r>
      <w:r>
        <w:rPr>
          <w:rFonts w:ascii="Calibri" w:eastAsia="Calibri" w:hAnsi="Calibri" w:cs="Calibri"/>
          <w:spacing w:val="1"/>
          <w:sz w:val="24"/>
          <w:szCs w:val="24"/>
        </w:rPr>
        <w:t>De</w:t>
      </w:r>
      <w:r>
        <w:rPr>
          <w:rFonts w:ascii="Calibri" w:eastAsia="Calibri" w:hAnsi="Calibri" w:cs="Calibri"/>
          <w:spacing w:val="4"/>
          <w:sz w:val="24"/>
          <w:szCs w:val="24"/>
        </w:rPr>
        <w:t>f</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7"/>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sidR="00B96490">
        <w:rPr>
          <w:rFonts w:ascii="Calibri" w:eastAsia="Calibri" w:hAnsi="Calibri" w:cs="Calibri"/>
          <w:sz w:val="24"/>
          <w:szCs w:val="24"/>
        </w:rPr>
        <w:t xml:space="preserve"> </w:t>
      </w:r>
      <w:r>
        <w:rPr>
          <w:rFonts w:ascii="Calibri" w:eastAsia="Calibri" w:hAnsi="Calibri" w:cs="Calibri"/>
          <w:spacing w:val="1"/>
          <w:sz w:val="24"/>
          <w:szCs w:val="24"/>
        </w:rPr>
        <w:t>te</w:t>
      </w:r>
      <w:r>
        <w:rPr>
          <w:rFonts w:ascii="Calibri" w:eastAsia="Calibri" w:hAnsi="Calibri" w:cs="Calibri"/>
          <w:sz w:val="24"/>
          <w:szCs w:val="24"/>
        </w:rPr>
        <w:t>rm</w:t>
      </w:r>
      <w:r w:rsidR="00B96490">
        <w:rPr>
          <w:rFonts w:ascii="Calibri" w:eastAsia="Calibri" w:hAnsi="Calibri" w:cs="Calibri"/>
          <w:spacing w:val="1"/>
          <w:sz w:val="24"/>
          <w:szCs w:val="24"/>
        </w:rPr>
        <w:t xml:space="preserve"> </w:t>
      </w:r>
      <w:r>
        <w:rPr>
          <w:rFonts w:ascii="Calibri" w:eastAsia="Calibri" w:hAnsi="Calibri" w:cs="Calibri"/>
          <w:spacing w:val="-2"/>
          <w:sz w:val="24"/>
          <w:szCs w:val="24"/>
        </w:rPr>
        <w:t>‘</w:t>
      </w:r>
      <w:proofErr w:type="spellStart"/>
      <w:r>
        <w:rPr>
          <w:rFonts w:ascii="Calibri" w:eastAsia="Calibri" w:hAnsi="Calibri" w:cs="Calibri"/>
          <w:spacing w:val="2"/>
          <w:sz w:val="24"/>
          <w:szCs w:val="24"/>
        </w:rPr>
        <w:t>M</w:t>
      </w:r>
      <w:r>
        <w:rPr>
          <w:rFonts w:ascii="Calibri" w:eastAsia="Calibri" w:hAnsi="Calibri" w:cs="Calibri"/>
          <w:spacing w:val="-2"/>
          <w:sz w:val="24"/>
          <w:szCs w:val="24"/>
        </w:rPr>
        <w:t>i</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w:t>
      </w:r>
      <w:r>
        <w:rPr>
          <w:rFonts w:ascii="Calibri" w:eastAsia="Calibri" w:hAnsi="Calibri" w:cs="Calibri"/>
          <w:spacing w:val="-2"/>
          <w:sz w:val="24"/>
          <w:szCs w:val="24"/>
        </w:rPr>
        <w:t>a</w:t>
      </w:r>
      <w:r>
        <w:rPr>
          <w:rFonts w:ascii="Calibri" w:eastAsia="Calibri" w:hAnsi="Calibri" w:cs="Calibri"/>
          <w:spacing w:val="-1"/>
          <w:sz w:val="24"/>
          <w:szCs w:val="24"/>
        </w:rPr>
        <w:t>q</w:t>
      </w:r>
      <w:proofErr w:type="spellEnd"/>
      <w:r>
        <w:rPr>
          <w:rFonts w:ascii="Calibri" w:eastAsia="Calibri" w:hAnsi="Calibri" w:cs="Calibri"/>
          <w:sz w:val="24"/>
          <w:szCs w:val="24"/>
        </w:rPr>
        <w:t xml:space="preserve">’. </w:t>
      </w:r>
    </w:p>
    <w:p w14:paraId="4EC5EDF8" w14:textId="06614211" w:rsidR="009115D3" w:rsidRDefault="005A1CA3" w:rsidP="00B96490">
      <w:pPr>
        <w:spacing w:before="40" w:line="277" w:lineRule="auto"/>
        <w:ind w:left="420" w:hanging="157"/>
        <w:rPr>
          <w:rFonts w:ascii="Calibri" w:eastAsia="Calibri" w:hAnsi="Calibri" w:cs="Calibri"/>
          <w:sz w:val="24"/>
          <w:szCs w:val="24"/>
        </w:rPr>
      </w:pPr>
      <w:r>
        <w:rPr>
          <w:rFonts w:ascii="Calibri" w:eastAsia="Calibri" w:hAnsi="Calibri" w:cs="Calibri"/>
          <w:sz w:val="24"/>
          <w:szCs w:val="24"/>
        </w:rPr>
        <w:t xml:space="preserve">ii.     </w:t>
      </w:r>
      <w:r>
        <w:rPr>
          <w:rFonts w:ascii="Calibri" w:eastAsia="Calibri" w:hAnsi="Calibri" w:cs="Calibri"/>
          <w:spacing w:val="34"/>
          <w:sz w:val="24"/>
          <w:szCs w:val="24"/>
        </w:rPr>
        <w:t xml:space="preserve"> </w:t>
      </w:r>
      <w:r>
        <w:rPr>
          <w:rFonts w:ascii="Calibri" w:eastAsia="Calibri" w:hAnsi="Calibri" w:cs="Calibri"/>
          <w:spacing w:val="1"/>
          <w:sz w:val="24"/>
          <w:szCs w:val="24"/>
        </w:rPr>
        <w:t>Wh</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z w:val="24"/>
          <w:szCs w:val="24"/>
        </w:rPr>
        <w:t>is ‘</w:t>
      </w:r>
      <w:proofErr w:type="spellStart"/>
      <w:r>
        <w:rPr>
          <w:rFonts w:ascii="Calibri" w:eastAsia="Calibri" w:hAnsi="Calibri" w:cs="Calibri"/>
          <w:spacing w:val="-1"/>
          <w:sz w:val="24"/>
          <w:szCs w:val="24"/>
        </w:rPr>
        <w:t>A</w:t>
      </w:r>
      <w:r>
        <w:rPr>
          <w:rFonts w:ascii="Calibri" w:eastAsia="Calibri" w:hAnsi="Calibri" w:cs="Calibri"/>
          <w:spacing w:val="1"/>
          <w:sz w:val="24"/>
          <w:szCs w:val="24"/>
        </w:rPr>
        <w:t>qd</w:t>
      </w:r>
      <w:proofErr w:type="spellEnd"/>
      <w:r>
        <w:rPr>
          <w:rFonts w:ascii="Calibri" w:eastAsia="Calibri" w:hAnsi="Calibri" w:cs="Calibri"/>
          <w:sz w:val="24"/>
          <w:szCs w:val="24"/>
        </w:rPr>
        <w:t>’?</w:t>
      </w:r>
    </w:p>
    <w:p w14:paraId="1A4728ED" w14:textId="77777777" w:rsidR="009115D3" w:rsidRDefault="005A1CA3" w:rsidP="00B96490">
      <w:pPr>
        <w:spacing w:line="240" w:lineRule="exact"/>
        <w:ind w:left="420" w:hanging="157"/>
        <w:rPr>
          <w:rFonts w:ascii="Calibri" w:eastAsia="Calibri" w:hAnsi="Calibri" w:cs="Calibri"/>
          <w:sz w:val="24"/>
          <w:szCs w:val="24"/>
        </w:rPr>
      </w:pPr>
      <w:r>
        <w:rPr>
          <w:rFonts w:ascii="Calibri" w:eastAsia="Calibri" w:hAnsi="Calibri" w:cs="Calibri"/>
          <w:position w:val="2"/>
          <w:sz w:val="24"/>
          <w:szCs w:val="24"/>
        </w:rPr>
        <w:t xml:space="preserve">iii.     </w:t>
      </w:r>
      <w:r>
        <w:rPr>
          <w:rFonts w:ascii="Calibri" w:eastAsia="Calibri" w:hAnsi="Calibri" w:cs="Calibri"/>
          <w:spacing w:val="33"/>
          <w:position w:val="2"/>
          <w:sz w:val="24"/>
          <w:szCs w:val="24"/>
        </w:rPr>
        <w:t xml:space="preserve"> </w:t>
      </w:r>
      <w:r>
        <w:rPr>
          <w:rFonts w:ascii="Calibri" w:eastAsia="Calibri" w:hAnsi="Calibri" w:cs="Calibri"/>
          <w:spacing w:val="1"/>
          <w:position w:val="2"/>
          <w:sz w:val="24"/>
          <w:szCs w:val="24"/>
        </w:rPr>
        <w:t>De</w:t>
      </w:r>
      <w:r>
        <w:rPr>
          <w:rFonts w:ascii="Calibri" w:eastAsia="Calibri" w:hAnsi="Calibri" w:cs="Calibri"/>
          <w:spacing w:val="4"/>
          <w:position w:val="2"/>
          <w:sz w:val="24"/>
          <w:szCs w:val="24"/>
        </w:rPr>
        <w:t>f</w:t>
      </w:r>
      <w:r>
        <w:rPr>
          <w:rFonts w:ascii="Calibri" w:eastAsia="Calibri" w:hAnsi="Calibri" w:cs="Calibri"/>
          <w:spacing w:val="-2"/>
          <w:position w:val="2"/>
          <w:sz w:val="24"/>
          <w:szCs w:val="24"/>
        </w:rPr>
        <w:t>i</w:t>
      </w:r>
      <w:r>
        <w:rPr>
          <w:rFonts w:ascii="Calibri" w:eastAsia="Calibri" w:hAnsi="Calibri" w:cs="Calibri"/>
          <w:spacing w:val="1"/>
          <w:position w:val="2"/>
          <w:sz w:val="24"/>
          <w:szCs w:val="24"/>
        </w:rPr>
        <w:t>n</w:t>
      </w:r>
      <w:r>
        <w:rPr>
          <w:rFonts w:ascii="Calibri" w:eastAsia="Calibri" w:hAnsi="Calibri" w:cs="Calibri"/>
          <w:position w:val="2"/>
          <w:sz w:val="24"/>
          <w:szCs w:val="24"/>
        </w:rPr>
        <w:t>e</w:t>
      </w:r>
      <w:r>
        <w:rPr>
          <w:rFonts w:ascii="Calibri" w:eastAsia="Calibri" w:hAnsi="Calibri" w:cs="Calibri"/>
          <w:spacing w:val="-6"/>
          <w:position w:val="2"/>
          <w:sz w:val="24"/>
          <w:szCs w:val="24"/>
        </w:rPr>
        <w:t xml:space="preserve"> </w:t>
      </w:r>
      <w:r>
        <w:rPr>
          <w:rFonts w:ascii="Calibri" w:eastAsia="Calibri" w:hAnsi="Calibri" w:cs="Calibri"/>
          <w:spacing w:val="-1"/>
          <w:position w:val="2"/>
          <w:sz w:val="24"/>
          <w:szCs w:val="24"/>
        </w:rPr>
        <w:t>t</w:t>
      </w:r>
      <w:r>
        <w:rPr>
          <w:rFonts w:ascii="Calibri" w:eastAsia="Calibri" w:hAnsi="Calibri" w:cs="Calibri"/>
          <w:spacing w:val="1"/>
          <w:position w:val="2"/>
          <w:sz w:val="24"/>
          <w:szCs w:val="24"/>
        </w:rPr>
        <w:t>h</w:t>
      </w:r>
      <w:r>
        <w:rPr>
          <w:rFonts w:ascii="Calibri" w:eastAsia="Calibri" w:hAnsi="Calibri" w:cs="Calibri"/>
          <w:position w:val="2"/>
          <w:sz w:val="24"/>
          <w:szCs w:val="24"/>
        </w:rPr>
        <w:t>e</w:t>
      </w:r>
      <w:r>
        <w:rPr>
          <w:rFonts w:ascii="Calibri" w:eastAsia="Calibri" w:hAnsi="Calibri" w:cs="Calibri"/>
          <w:spacing w:val="-3"/>
          <w:position w:val="2"/>
          <w:sz w:val="24"/>
          <w:szCs w:val="24"/>
        </w:rPr>
        <w:t xml:space="preserve"> </w:t>
      </w:r>
      <w:r>
        <w:rPr>
          <w:rFonts w:ascii="Calibri" w:eastAsia="Calibri" w:hAnsi="Calibri" w:cs="Calibri"/>
          <w:spacing w:val="2"/>
          <w:position w:val="2"/>
          <w:sz w:val="24"/>
          <w:szCs w:val="24"/>
        </w:rPr>
        <w:t>t</w:t>
      </w:r>
      <w:r>
        <w:rPr>
          <w:rFonts w:ascii="Calibri" w:eastAsia="Calibri" w:hAnsi="Calibri" w:cs="Calibri"/>
          <w:spacing w:val="1"/>
          <w:position w:val="2"/>
          <w:sz w:val="24"/>
          <w:szCs w:val="24"/>
        </w:rPr>
        <w:t>e</w:t>
      </w:r>
      <w:r>
        <w:rPr>
          <w:rFonts w:ascii="Calibri" w:eastAsia="Calibri" w:hAnsi="Calibri" w:cs="Calibri"/>
          <w:position w:val="2"/>
          <w:sz w:val="24"/>
          <w:szCs w:val="24"/>
        </w:rPr>
        <w:t xml:space="preserve">rm </w:t>
      </w:r>
      <w:r>
        <w:rPr>
          <w:rFonts w:ascii="Calibri" w:eastAsia="Calibri" w:hAnsi="Calibri" w:cs="Calibri"/>
          <w:spacing w:val="-2"/>
          <w:position w:val="2"/>
          <w:sz w:val="24"/>
          <w:szCs w:val="24"/>
        </w:rPr>
        <w:t>‘</w:t>
      </w:r>
      <w:r>
        <w:rPr>
          <w:rFonts w:ascii="Calibri" w:eastAsia="Calibri" w:hAnsi="Calibri" w:cs="Calibri"/>
          <w:spacing w:val="2"/>
          <w:position w:val="2"/>
          <w:sz w:val="24"/>
          <w:szCs w:val="24"/>
        </w:rPr>
        <w:t>t</w:t>
      </w:r>
      <w:r>
        <w:rPr>
          <w:rFonts w:ascii="Calibri" w:eastAsia="Calibri" w:hAnsi="Calibri" w:cs="Calibri"/>
          <w:spacing w:val="1"/>
          <w:position w:val="2"/>
          <w:sz w:val="24"/>
          <w:szCs w:val="24"/>
        </w:rPr>
        <w:t>o</w:t>
      </w:r>
      <w:r>
        <w:rPr>
          <w:rFonts w:ascii="Calibri" w:eastAsia="Calibri" w:hAnsi="Calibri" w:cs="Calibri"/>
          <w:spacing w:val="-3"/>
          <w:position w:val="2"/>
          <w:sz w:val="24"/>
          <w:szCs w:val="24"/>
        </w:rPr>
        <w:t>k</w:t>
      </w:r>
      <w:r>
        <w:rPr>
          <w:rFonts w:ascii="Calibri" w:eastAsia="Calibri" w:hAnsi="Calibri" w:cs="Calibri"/>
          <w:spacing w:val="1"/>
          <w:position w:val="2"/>
          <w:sz w:val="24"/>
          <w:szCs w:val="24"/>
        </w:rPr>
        <w:t>e</w:t>
      </w:r>
      <w:r>
        <w:rPr>
          <w:rFonts w:ascii="Calibri" w:eastAsia="Calibri" w:hAnsi="Calibri" w:cs="Calibri"/>
          <w:position w:val="2"/>
          <w:sz w:val="24"/>
          <w:szCs w:val="24"/>
        </w:rPr>
        <w:t>n</w:t>
      </w:r>
      <w:r>
        <w:rPr>
          <w:rFonts w:ascii="Calibri" w:eastAsia="Calibri" w:hAnsi="Calibri" w:cs="Calibri"/>
          <w:spacing w:val="-8"/>
          <w:position w:val="2"/>
          <w:sz w:val="24"/>
          <w:szCs w:val="24"/>
        </w:rPr>
        <w:t xml:space="preserve"> </w:t>
      </w:r>
      <w:r>
        <w:rPr>
          <w:rFonts w:ascii="Calibri" w:eastAsia="Calibri" w:hAnsi="Calibri" w:cs="Calibri"/>
          <w:spacing w:val="1"/>
          <w:position w:val="2"/>
          <w:sz w:val="24"/>
          <w:szCs w:val="24"/>
        </w:rPr>
        <w:t>mo</w:t>
      </w:r>
      <w:r>
        <w:rPr>
          <w:rFonts w:ascii="Calibri" w:eastAsia="Calibri" w:hAnsi="Calibri" w:cs="Calibri"/>
          <w:spacing w:val="2"/>
          <w:position w:val="2"/>
          <w:sz w:val="24"/>
          <w:szCs w:val="24"/>
        </w:rPr>
        <w:t>n</w:t>
      </w:r>
      <w:r>
        <w:rPr>
          <w:rFonts w:ascii="Calibri" w:eastAsia="Calibri" w:hAnsi="Calibri" w:cs="Calibri"/>
          <w:spacing w:val="1"/>
          <w:position w:val="2"/>
          <w:sz w:val="24"/>
          <w:szCs w:val="24"/>
        </w:rPr>
        <w:t>e</w:t>
      </w:r>
      <w:r>
        <w:rPr>
          <w:rFonts w:ascii="Calibri" w:eastAsia="Calibri" w:hAnsi="Calibri" w:cs="Calibri"/>
          <w:position w:val="2"/>
          <w:sz w:val="24"/>
          <w:szCs w:val="24"/>
        </w:rPr>
        <w:t>y</w:t>
      </w:r>
      <w:r>
        <w:rPr>
          <w:rFonts w:ascii="Calibri" w:eastAsia="Calibri" w:hAnsi="Calibri" w:cs="Calibri"/>
          <w:spacing w:val="-4"/>
          <w:position w:val="2"/>
          <w:sz w:val="24"/>
          <w:szCs w:val="24"/>
        </w:rPr>
        <w:t xml:space="preserve"> </w:t>
      </w:r>
      <w:r>
        <w:rPr>
          <w:rFonts w:ascii="Calibri" w:eastAsia="Calibri" w:hAnsi="Calibri" w:cs="Calibri"/>
          <w:position w:val="2"/>
          <w:sz w:val="24"/>
          <w:szCs w:val="24"/>
        </w:rPr>
        <w:t>(</w:t>
      </w:r>
      <w:r>
        <w:rPr>
          <w:rFonts w:ascii="Calibri" w:eastAsia="Calibri" w:hAnsi="Calibri" w:cs="Calibri"/>
          <w:spacing w:val="-1"/>
          <w:position w:val="2"/>
          <w:sz w:val="24"/>
          <w:szCs w:val="24"/>
        </w:rPr>
        <w:t>H</w:t>
      </w:r>
      <w:r>
        <w:rPr>
          <w:rFonts w:ascii="Calibri" w:eastAsia="Calibri" w:hAnsi="Calibri" w:cs="Calibri"/>
          <w:position w:val="2"/>
          <w:sz w:val="24"/>
          <w:szCs w:val="24"/>
        </w:rPr>
        <w:t>a</w:t>
      </w:r>
      <w:r>
        <w:rPr>
          <w:rFonts w:ascii="Calibri" w:eastAsia="Calibri" w:hAnsi="Calibri" w:cs="Calibri"/>
          <w:spacing w:val="1"/>
          <w:position w:val="2"/>
          <w:sz w:val="24"/>
          <w:szCs w:val="24"/>
        </w:rPr>
        <w:t>m</w:t>
      </w:r>
      <w:r>
        <w:rPr>
          <w:rFonts w:ascii="Calibri" w:eastAsia="Calibri" w:hAnsi="Calibri" w:cs="Calibri"/>
          <w:position w:val="2"/>
          <w:sz w:val="24"/>
          <w:szCs w:val="24"/>
        </w:rPr>
        <w:t>ish</w:t>
      </w:r>
      <w:r>
        <w:rPr>
          <w:rFonts w:ascii="Calibri" w:eastAsia="Calibri" w:hAnsi="Calibri" w:cs="Calibri"/>
          <w:spacing w:val="-8"/>
          <w:position w:val="2"/>
          <w:sz w:val="24"/>
          <w:szCs w:val="24"/>
        </w:rPr>
        <w:t xml:space="preserve"> </w:t>
      </w:r>
      <w:proofErr w:type="spellStart"/>
      <w:r>
        <w:rPr>
          <w:rFonts w:ascii="Calibri" w:eastAsia="Calibri" w:hAnsi="Calibri" w:cs="Calibri"/>
          <w:position w:val="2"/>
          <w:sz w:val="24"/>
          <w:szCs w:val="24"/>
        </w:rPr>
        <w:t>J</w:t>
      </w:r>
      <w:r>
        <w:rPr>
          <w:rFonts w:ascii="Calibri" w:eastAsia="Calibri" w:hAnsi="Calibri" w:cs="Calibri"/>
          <w:spacing w:val="-2"/>
          <w:position w:val="2"/>
          <w:sz w:val="24"/>
          <w:szCs w:val="24"/>
        </w:rPr>
        <w:t>i</w:t>
      </w:r>
      <w:r>
        <w:rPr>
          <w:rFonts w:ascii="Calibri" w:eastAsia="Calibri" w:hAnsi="Calibri" w:cs="Calibri"/>
          <w:spacing w:val="1"/>
          <w:position w:val="2"/>
          <w:sz w:val="24"/>
          <w:szCs w:val="24"/>
        </w:rPr>
        <w:t>dd</w:t>
      </w:r>
      <w:r>
        <w:rPr>
          <w:rFonts w:ascii="Calibri" w:eastAsia="Calibri" w:hAnsi="Calibri" w:cs="Calibri"/>
          <w:position w:val="2"/>
          <w:sz w:val="24"/>
          <w:szCs w:val="24"/>
        </w:rPr>
        <w:t>i</w:t>
      </w:r>
      <w:r>
        <w:rPr>
          <w:rFonts w:ascii="Calibri" w:eastAsia="Calibri" w:hAnsi="Calibri" w:cs="Calibri"/>
          <w:spacing w:val="1"/>
          <w:position w:val="2"/>
          <w:sz w:val="24"/>
          <w:szCs w:val="24"/>
        </w:rPr>
        <w:t>ah</w:t>
      </w:r>
      <w:proofErr w:type="spellEnd"/>
      <w:r>
        <w:rPr>
          <w:rFonts w:ascii="Calibri" w:eastAsia="Calibri" w:hAnsi="Calibri" w:cs="Calibri"/>
          <w:position w:val="2"/>
          <w:sz w:val="24"/>
          <w:szCs w:val="24"/>
        </w:rPr>
        <w:t>)</w:t>
      </w:r>
    </w:p>
    <w:p w14:paraId="36F9B9CE" w14:textId="77777777" w:rsidR="009115D3" w:rsidRDefault="005A1CA3" w:rsidP="00B96490">
      <w:pPr>
        <w:spacing w:before="43"/>
        <w:ind w:left="420" w:hanging="157"/>
        <w:rPr>
          <w:rFonts w:ascii="Calibri" w:eastAsia="Calibri" w:hAnsi="Calibri" w:cs="Calibri"/>
          <w:sz w:val="24"/>
          <w:szCs w:val="24"/>
        </w:rPr>
      </w:pPr>
      <w:r>
        <w:rPr>
          <w:rFonts w:ascii="Calibri" w:eastAsia="Calibri" w:hAnsi="Calibri" w:cs="Calibri"/>
          <w:sz w:val="24"/>
          <w:szCs w:val="24"/>
        </w:rPr>
        <w:t xml:space="preserve">iv.     </w:t>
      </w:r>
      <w:r>
        <w:rPr>
          <w:rFonts w:ascii="Calibri" w:eastAsia="Calibri" w:hAnsi="Calibri" w:cs="Calibri"/>
          <w:spacing w:val="32"/>
          <w:sz w:val="24"/>
          <w:szCs w:val="24"/>
        </w:rPr>
        <w:t xml:space="preserve"> </w:t>
      </w:r>
      <w:r>
        <w:rPr>
          <w:rFonts w:ascii="Calibri" w:eastAsia="Calibri" w:hAnsi="Calibri" w:cs="Calibri"/>
          <w:spacing w:val="1"/>
          <w:sz w:val="24"/>
          <w:szCs w:val="24"/>
        </w:rPr>
        <w:t>Wh</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z w:val="24"/>
          <w:szCs w:val="24"/>
        </w:rPr>
        <w:t xml:space="preserve">is a </w:t>
      </w:r>
      <w:proofErr w:type="spellStart"/>
      <w:r>
        <w:rPr>
          <w:rFonts w:ascii="Calibri" w:eastAsia="Calibri" w:hAnsi="Calibri" w:cs="Calibri"/>
          <w:spacing w:val="-2"/>
          <w:sz w:val="24"/>
          <w:szCs w:val="24"/>
        </w:rPr>
        <w:t>m</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qu</w:t>
      </w:r>
      <w:r>
        <w:rPr>
          <w:rFonts w:ascii="Calibri" w:eastAsia="Calibri" w:hAnsi="Calibri" w:cs="Calibri"/>
          <w:sz w:val="24"/>
          <w:szCs w:val="24"/>
        </w:rPr>
        <w:t>f</w:t>
      </w:r>
      <w:proofErr w:type="spellEnd"/>
      <w:r>
        <w:rPr>
          <w:rFonts w:ascii="Calibri" w:eastAsia="Calibri" w:hAnsi="Calibri" w:cs="Calibri"/>
          <w:spacing w:val="-3"/>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pacing w:val="1"/>
          <w:sz w:val="24"/>
          <w:szCs w:val="24"/>
        </w:rPr>
        <w:t>r</w:t>
      </w:r>
      <w:r>
        <w:rPr>
          <w:rFonts w:ascii="Calibri" w:eastAsia="Calibri" w:hAnsi="Calibri" w:cs="Calibri"/>
          <w:spacing w:val="-4"/>
          <w:sz w:val="24"/>
          <w:szCs w:val="24"/>
        </w:rPr>
        <w:t>a</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z w:val="24"/>
          <w:szCs w:val="24"/>
        </w:rPr>
        <w:t>?</w:t>
      </w:r>
    </w:p>
    <w:p w14:paraId="2559E609" w14:textId="4B1C900B" w:rsidR="009115D3" w:rsidRDefault="00B96490" w:rsidP="00B96490">
      <w:pPr>
        <w:tabs>
          <w:tab w:val="left" w:pos="284"/>
        </w:tabs>
        <w:spacing w:before="43" w:line="275" w:lineRule="auto"/>
        <w:rPr>
          <w:rFonts w:ascii="Calibri" w:eastAsia="Calibri" w:hAnsi="Calibri" w:cs="Calibri"/>
          <w:sz w:val="24"/>
          <w:szCs w:val="24"/>
        </w:rPr>
      </w:pPr>
      <w:r>
        <w:rPr>
          <w:rFonts w:ascii="Calibri" w:eastAsia="Calibri" w:hAnsi="Calibri" w:cs="Calibri"/>
          <w:sz w:val="24"/>
          <w:szCs w:val="24"/>
        </w:rPr>
        <w:tab/>
      </w:r>
      <w:r w:rsidR="005A1CA3">
        <w:rPr>
          <w:rFonts w:ascii="Calibri" w:eastAsia="Calibri" w:hAnsi="Calibri" w:cs="Calibri"/>
          <w:sz w:val="24"/>
          <w:szCs w:val="24"/>
        </w:rPr>
        <w:t>v.</w:t>
      </w:r>
      <w:r w:rsidR="005A1CA3">
        <w:rPr>
          <w:rFonts w:ascii="Calibri" w:eastAsia="Calibri" w:hAnsi="Calibri" w:cs="Calibri"/>
          <w:sz w:val="24"/>
          <w:szCs w:val="24"/>
        </w:rPr>
        <w:tab/>
      </w:r>
      <w:r w:rsidR="005A1CA3">
        <w:rPr>
          <w:rFonts w:ascii="Calibri" w:eastAsia="Calibri" w:hAnsi="Calibri" w:cs="Calibri"/>
          <w:spacing w:val="1"/>
          <w:sz w:val="24"/>
          <w:szCs w:val="24"/>
        </w:rPr>
        <w:t>Wh</w:t>
      </w:r>
      <w:r w:rsidR="005A1CA3">
        <w:rPr>
          <w:rFonts w:ascii="Calibri" w:eastAsia="Calibri" w:hAnsi="Calibri" w:cs="Calibri"/>
          <w:sz w:val="24"/>
          <w:szCs w:val="24"/>
        </w:rPr>
        <w:t>at</w:t>
      </w:r>
      <w:r w:rsidR="005A1CA3">
        <w:rPr>
          <w:rFonts w:ascii="Calibri" w:eastAsia="Calibri" w:hAnsi="Calibri" w:cs="Calibri"/>
          <w:spacing w:val="-2"/>
          <w:sz w:val="24"/>
          <w:szCs w:val="24"/>
        </w:rPr>
        <w:t xml:space="preserve"> </w:t>
      </w:r>
      <w:r w:rsidR="005A1CA3">
        <w:rPr>
          <w:rFonts w:ascii="Calibri" w:eastAsia="Calibri" w:hAnsi="Calibri" w:cs="Calibri"/>
          <w:sz w:val="24"/>
          <w:szCs w:val="24"/>
        </w:rPr>
        <w:t>is</w:t>
      </w:r>
      <w:r w:rsidR="005A1CA3">
        <w:rPr>
          <w:rFonts w:ascii="Calibri" w:eastAsia="Calibri" w:hAnsi="Calibri" w:cs="Calibri"/>
          <w:spacing w:val="-2"/>
          <w:sz w:val="24"/>
          <w:szCs w:val="24"/>
        </w:rPr>
        <w:t xml:space="preserve"> </w:t>
      </w:r>
      <w:r w:rsidR="005A1CA3">
        <w:rPr>
          <w:rFonts w:ascii="Calibri" w:eastAsia="Calibri" w:hAnsi="Calibri" w:cs="Calibri"/>
          <w:spacing w:val="2"/>
          <w:sz w:val="24"/>
          <w:szCs w:val="24"/>
        </w:rPr>
        <w:t>t</w:t>
      </w:r>
      <w:r w:rsidR="005A1CA3">
        <w:rPr>
          <w:rFonts w:ascii="Calibri" w:eastAsia="Calibri" w:hAnsi="Calibri" w:cs="Calibri"/>
          <w:spacing w:val="1"/>
          <w:sz w:val="24"/>
          <w:szCs w:val="24"/>
        </w:rPr>
        <w:t>h</w:t>
      </w:r>
      <w:r w:rsidR="005A1CA3">
        <w:rPr>
          <w:rFonts w:ascii="Calibri" w:eastAsia="Calibri" w:hAnsi="Calibri" w:cs="Calibri"/>
          <w:sz w:val="24"/>
          <w:szCs w:val="24"/>
        </w:rPr>
        <w:t>e</w:t>
      </w:r>
      <w:r w:rsidR="005A1CA3">
        <w:rPr>
          <w:rFonts w:ascii="Calibri" w:eastAsia="Calibri" w:hAnsi="Calibri" w:cs="Calibri"/>
          <w:spacing w:val="-3"/>
          <w:sz w:val="24"/>
          <w:szCs w:val="24"/>
        </w:rPr>
        <w:t xml:space="preserve"> </w:t>
      </w:r>
      <w:r w:rsidR="005A1CA3">
        <w:rPr>
          <w:rFonts w:ascii="Calibri" w:eastAsia="Calibri" w:hAnsi="Calibri" w:cs="Calibri"/>
          <w:spacing w:val="1"/>
          <w:sz w:val="24"/>
          <w:szCs w:val="24"/>
        </w:rPr>
        <w:t>d</w:t>
      </w:r>
      <w:r w:rsidR="005A1CA3">
        <w:rPr>
          <w:rFonts w:ascii="Calibri" w:eastAsia="Calibri" w:hAnsi="Calibri" w:cs="Calibri"/>
          <w:spacing w:val="-2"/>
          <w:sz w:val="24"/>
          <w:szCs w:val="24"/>
        </w:rPr>
        <w:t>i</w:t>
      </w:r>
      <w:r w:rsidR="005A1CA3">
        <w:rPr>
          <w:rFonts w:ascii="Calibri" w:eastAsia="Calibri" w:hAnsi="Calibri" w:cs="Calibri"/>
          <w:spacing w:val="1"/>
          <w:sz w:val="24"/>
          <w:szCs w:val="24"/>
        </w:rPr>
        <w:t>ffe</w:t>
      </w:r>
      <w:r w:rsidR="005A1CA3">
        <w:rPr>
          <w:rFonts w:ascii="Calibri" w:eastAsia="Calibri" w:hAnsi="Calibri" w:cs="Calibri"/>
          <w:spacing w:val="-2"/>
          <w:sz w:val="24"/>
          <w:szCs w:val="24"/>
        </w:rPr>
        <w:t>r</w:t>
      </w:r>
      <w:r w:rsidR="005A1CA3">
        <w:rPr>
          <w:rFonts w:ascii="Calibri" w:eastAsia="Calibri" w:hAnsi="Calibri" w:cs="Calibri"/>
          <w:spacing w:val="1"/>
          <w:sz w:val="24"/>
          <w:szCs w:val="24"/>
        </w:rPr>
        <w:t>en</w:t>
      </w:r>
      <w:r w:rsidR="005A1CA3">
        <w:rPr>
          <w:rFonts w:ascii="Calibri" w:eastAsia="Calibri" w:hAnsi="Calibri" w:cs="Calibri"/>
          <w:sz w:val="24"/>
          <w:szCs w:val="24"/>
        </w:rPr>
        <w:t>ce</w:t>
      </w:r>
      <w:r w:rsidR="005A1CA3">
        <w:rPr>
          <w:rFonts w:ascii="Calibri" w:eastAsia="Calibri" w:hAnsi="Calibri" w:cs="Calibri"/>
          <w:spacing w:val="-13"/>
          <w:sz w:val="24"/>
          <w:szCs w:val="24"/>
        </w:rPr>
        <w:t xml:space="preserve"> </w:t>
      </w:r>
      <w:r w:rsidR="005A1CA3">
        <w:rPr>
          <w:rFonts w:ascii="Calibri" w:eastAsia="Calibri" w:hAnsi="Calibri" w:cs="Calibri"/>
          <w:spacing w:val="-1"/>
          <w:sz w:val="24"/>
          <w:szCs w:val="24"/>
        </w:rPr>
        <w:t>b</w:t>
      </w:r>
      <w:r w:rsidR="005A1CA3">
        <w:rPr>
          <w:rFonts w:ascii="Calibri" w:eastAsia="Calibri" w:hAnsi="Calibri" w:cs="Calibri"/>
          <w:spacing w:val="1"/>
          <w:sz w:val="24"/>
          <w:szCs w:val="24"/>
        </w:rPr>
        <w:t>e</w:t>
      </w:r>
      <w:r w:rsidR="005A1CA3">
        <w:rPr>
          <w:rFonts w:ascii="Calibri" w:eastAsia="Calibri" w:hAnsi="Calibri" w:cs="Calibri"/>
          <w:spacing w:val="4"/>
          <w:sz w:val="24"/>
          <w:szCs w:val="24"/>
        </w:rPr>
        <w:t>t</w:t>
      </w:r>
      <w:r w:rsidR="005A1CA3">
        <w:rPr>
          <w:rFonts w:ascii="Calibri" w:eastAsia="Calibri" w:hAnsi="Calibri" w:cs="Calibri"/>
          <w:spacing w:val="-1"/>
          <w:sz w:val="24"/>
          <w:szCs w:val="24"/>
        </w:rPr>
        <w:t>w</w:t>
      </w:r>
      <w:r w:rsidR="005A1CA3">
        <w:rPr>
          <w:rFonts w:ascii="Calibri" w:eastAsia="Calibri" w:hAnsi="Calibri" w:cs="Calibri"/>
          <w:spacing w:val="1"/>
          <w:sz w:val="24"/>
          <w:szCs w:val="24"/>
        </w:rPr>
        <w:t>ee</w:t>
      </w:r>
      <w:r w:rsidR="005A1CA3">
        <w:rPr>
          <w:rFonts w:ascii="Calibri" w:eastAsia="Calibri" w:hAnsi="Calibri" w:cs="Calibri"/>
          <w:sz w:val="24"/>
          <w:szCs w:val="24"/>
        </w:rPr>
        <w:t>n</w:t>
      </w:r>
      <w:r w:rsidR="005A1CA3">
        <w:rPr>
          <w:rFonts w:ascii="Calibri" w:eastAsia="Calibri" w:hAnsi="Calibri" w:cs="Calibri"/>
          <w:spacing w:val="-9"/>
          <w:sz w:val="24"/>
          <w:szCs w:val="24"/>
        </w:rPr>
        <w:t xml:space="preserve"> </w:t>
      </w:r>
      <w:r w:rsidR="005A1CA3">
        <w:rPr>
          <w:rFonts w:ascii="Calibri" w:eastAsia="Calibri" w:hAnsi="Calibri" w:cs="Calibri"/>
          <w:spacing w:val="-3"/>
          <w:sz w:val="24"/>
          <w:szCs w:val="24"/>
        </w:rPr>
        <w:t>c</w:t>
      </w:r>
      <w:r w:rsidR="005A1CA3">
        <w:rPr>
          <w:rFonts w:ascii="Calibri" w:eastAsia="Calibri" w:hAnsi="Calibri" w:cs="Calibri"/>
          <w:spacing w:val="1"/>
          <w:sz w:val="24"/>
          <w:szCs w:val="24"/>
        </w:rPr>
        <w:t>o</w:t>
      </w:r>
      <w:r w:rsidR="005A1CA3">
        <w:rPr>
          <w:rFonts w:ascii="Calibri" w:eastAsia="Calibri" w:hAnsi="Calibri" w:cs="Calibri"/>
          <w:sz w:val="24"/>
          <w:szCs w:val="24"/>
        </w:rPr>
        <w:t>m</w:t>
      </w:r>
      <w:r w:rsidR="005A1CA3">
        <w:rPr>
          <w:rFonts w:ascii="Calibri" w:eastAsia="Calibri" w:hAnsi="Calibri" w:cs="Calibri"/>
          <w:spacing w:val="-1"/>
          <w:sz w:val="24"/>
          <w:szCs w:val="24"/>
        </w:rPr>
        <w:t>m</w:t>
      </w:r>
      <w:r w:rsidR="005A1CA3">
        <w:rPr>
          <w:rFonts w:ascii="Calibri" w:eastAsia="Calibri" w:hAnsi="Calibri" w:cs="Calibri"/>
          <w:spacing w:val="1"/>
          <w:sz w:val="24"/>
          <w:szCs w:val="24"/>
        </w:rPr>
        <w:t>un</w:t>
      </w:r>
      <w:r w:rsidR="005A1CA3">
        <w:rPr>
          <w:rFonts w:ascii="Calibri" w:eastAsia="Calibri" w:hAnsi="Calibri" w:cs="Calibri"/>
          <w:sz w:val="24"/>
          <w:szCs w:val="24"/>
        </w:rPr>
        <w:t>ica</w:t>
      </w:r>
      <w:r w:rsidR="005A1CA3">
        <w:rPr>
          <w:rFonts w:ascii="Calibri" w:eastAsia="Calibri" w:hAnsi="Calibri" w:cs="Calibri"/>
          <w:spacing w:val="2"/>
          <w:sz w:val="24"/>
          <w:szCs w:val="24"/>
        </w:rPr>
        <w:t>t</w:t>
      </w:r>
      <w:r w:rsidR="005A1CA3">
        <w:rPr>
          <w:rFonts w:ascii="Calibri" w:eastAsia="Calibri" w:hAnsi="Calibri" w:cs="Calibri"/>
          <w:sz w:val="24"/>
          <w:szCs w:val="24"/>
        </w:rPr>
        <w:t>ive</w:t>
      </w:r>
      <w:r w:rsidR="005A1CA3">
        <w:rPr>
          <w:rFonts w:ascii="Calibri" w:eastAsia="Calibri" w:hAnsi="Calibri" w:cs="Calibri"/>
          <w:spacing w:val="-18"/>
          <w:sz w:val="24"/>
          <w:szCs w:val="24"/>
        </w:rPr>
        <w:t xml:space="preserve"> </w:t>
      </w:r>
      <w:r w:rsidR="005A1CA3">
        <w:rPr>
          <w:rFonts w:ascii="Calibri" w:eastAsia="Calibri" w:hAnsi="Calibri" w:cs="Calibri"/>
          <w:spacing w:val="-2"/>
          <w:sz w:val="24"/>
          <w:szCs w:val="24"/>
        </w:rPr>
        <w:t>a</w:t>
      </w:r>
      <w:r w:rsidR="005A1CA3">
        <w:rPr>
          <w:rFonts w:ascii="Calibri" w:eastAsia="Calibri" w:hAnsi="Calibri" w:cs="Calibri"/>
          <w:spacing w:val="1"/>
          <w:sz w:val="24"/>
          <w:szCs w:val="24"/>
        </w:rPr>
        <w:t>n</w:t>
      </w:r>
      <w:r w:rsidR="005A1CA3">
        <w:rPr>
          <w:rFonts w:ascii="Calibri" w:eastAsia="Calibri" w:hAnsi="Calibri" w:cs="Calibri"/>
          <w:sz w:val="24"/>
          <w:szCs w:val="24"/>
        </w:rPr>
        <w:t>d</w:t>
      </w:r>
      <w:r w:rsidR="005A1CA3">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pacing w:val="-4"/>
          <w:sz w:val="24"/>
          <w:szCs w:val="24"/>
        </w:rPr>
        <w:t>o</w:t>
      </w:r>
      <w:r>
        <w:rPr>
          <w:rFonts w:ascii="Calibri" w:eastAsia="Calibri" w:hAnsi="Calibri" w:cs="Calibri"/>
          <w:spacing w:val="1"/>
          <w:sz w:val="24"/>
          <w:szCs w:val="24"/>
        </w:rPr>
        <w:t>n-</w:t>
      </w:r>
      <w:r>
        <w:rPr>
          <w:rFonts w:ascii="Calibri" w:eastAsia="Calibri" w:hAnsi="Calibri" w:cs="Calibri"/>
          <w:sz w:val="24"/>
          <w:szCs w:val="24"/>
        </w:rPr>
        <w:t>c</w:t>
      </w:r>
      <w:r>
        <w:rPr>
          <w:rFonts w:ascii="Calibri" w:eastAsia="Calibri" w:hAnsi="Calibri" w:cs="Calibri"/>
          <w:spacing w:val="1"/>
          <w:sz w:val="24"/>
          <w:szCs w:val="24"/>
        </w:rPr>
        <w:t>om</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pacing w:val="2"/>
          <w:sz w:val="24"/>
          <w:szCs w:val="24"/>
        </w:rPr>
        <w:t>n</w:t>
      </w:r>
      <w:r>
        <w:rPr>
          <w:rFonts w:ascii="Calibri" w:eastAsia="Calibri" w:hAnsi="Calibri" w:cs="Calibri"/>
          <w:sz w:val="24"/>
          <w:szCs w:val="24"/>
        </w:rPr>
        <w:t>ica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5"/>
          <w:sz w:val="24"/>
          <w:szCs w:val="24"/>
        </w:rPr>
        <w:t>v</w:t>
      </w:r>
      <w:r>
        <w:rPr>
          <w:rFonts w:ascii="Calibri" w:eastAsia="Calibri" w:hAnsi="Calibri" w:cs="Calibri"/>
          <w:sz w:val="24"/>
          <w:szCs w:val="24"/>
        </w:rPr>
        <w:t>e</w:t>
      </w:r>
      <w:r w:rsidR="005A1CA3">
        <w:rPr>
          <w:rFonts w:ascii="Calibri" w:eastAsia="Calibri" w:hAnsi="Calibri" w:cs="Calibri"/>
          <w:sz w:val="24"/>
          <w:szCs w:val="24"/>
        </w:rPr>
        <w:t xml:space="preserve"> c</w:t>
      </w:r>
      <w:r w:rsidR="005A1CA3">
        <w:rPr>
          <w:rFonts w:ascii="Calibri" w:eastAsia="Calibri" w:hAnsi="Calibri" w:cs="Calibri"/>
          <w:spacing w:val="1"/>
          <w:sz w:val="24"/>
          <w:szCs w:val="24"/>
        </w:rPr>
        <w:t>on</w:t>
      </w:r>
      <w:r w:rsidR="005A1CA3">
        <w:rPr>
          <w:rFonts w:ascii="Calibri" w:eastAsia="Calibri" w:hAnsi="Calibri" w:cs="Calibri"/>
          <w:spacing w:val="2"/>
          <w:sz w:val="24"/>
          <w:szCs w:val="24"/>
        </w:rPr>
        <w:t>t</w:t>
      </w:r>
      <w:r w:rsidR="005A1CA3">
        <w:rPr>
          <w:rFonts w:ascii="Calibri" w:eastAsia="Calibri" w:hAnsi="Calibri" w:cs="Calibri"/>
          <w:sz w:val="24"/>
          <w:szCs w:val="24"/>
        </w:rPr>
        <w:t>rac</w:t>
      </w:r>
      <w:r w:rsidR="005A1CA3">
        <w:rPr>
          <w:rFonts w:ascii="Calibri" w:eastAsia="Calibri" w:hAnsi="Calibri" w:cs="Calibri"/>
          <w:spacing w:val="2"/>
          <w:sz w:val="24"/>
          <w:szCs w:val="24"/>
        </w:rPr>
        <w:t>t</w:t>
      </w:r>
      <w:r w:rsidR="005A1CA3">
        <w:rPr>
          <w:rFonts w:ascii="Calibri" w:eastAsia="Calibri" w:hAnsi="Calibri" w:cs="Calibri"/>
          <w:sz w:val="24"/>
          <w:szCs w:val="24"/>
        </w:rPr>
        <w:t>s?</w:t>
      </w:r>
    </w:p>
    <w:p w14:paraId="0D808642" w14:textId="39894E27" w:rsidR="00B96490" w:rsidRDefault="005A1CA3" w:rsidP="00B96490">
      <w:pPr>
        <w:spacing w:before="2"/>
        <w:ind w:left="420" w:hanging="157"/>
        <w:rPr>
          <w:rFonts w:ascii="Calibri" w:eastAsia="Calibri" w:hAnsi="Calibri" w:cs="Calibri"/>
          <w:sz w:val="24"/>
          <w:szCs w:val="24"/>
        </w:rPr>
      </w:pPr>
      <w:r>
        <w:rPr>
          <w:rFonts w:ascii="Calibri" w:eastAsia="Calibri" w:hAnsi="Calibri" w:cs="Calibri"/>
          <w:sz w:val="24"/>
          <w:szCs w:val="24"/>
        </w:rPr>
        <w:t xml:space="preserve">vi.     </w:t>
      </w:r>
      <w:r>
        <w:rPr>
          <w:rFonts w:ascii="Calibri" w:eastAsia="Calibri" w:hAnsi="Calibri" w:cs="Calibri"/>
          <w:spacing w:val="32"/>
          <w:sz w:val="24"/>
          <w:szCs w:val="24"/>
        </w:rPr>
        <w:t xml:space="preserve"> </w:t>
      </w:r>
      <w:r>
        <w:rPr>
          <w:rFonts w:ascii="Calibri" w:eastAsia="Calibri" w:hAnsi="Calibri" w:cs="Calibri"/>
          <w:spacing w:val="1"/>
          <w:sz w:val="24"/>
          <w:szCs w:val="24"/>
        </w:rPr>
        <w:t>E</w:t>
      </w:r>
      <w:r>
        <w:rPr>
          <w:rFonts w:ascii="Calibri" w:eastAsia="Calibri" w:hAnsi="Calibri" w:cs="Calibri"/>
          <w:spacing w:val="-1"/>
          <w:sz w:val="24"/>
          <w:szCs w:val="24"/>
        </w:rPr>
        <w:t>x</w:t>
      </w:r>
      <w:r>
        <w:rPr>
          <w:rFonts w:ascii="Calibri" w:eastAsia="Calibri" w:hAnsi="Calibri" w:cs="Calibri"/>
          <w:spacing w:val="1"/>
          <w:sz w:val="24"/>
          <w:szCs w:val="24"/>
        </w:rPr>
        <w:t>p</w:t>
      </w:r>
      <w:r>
        <w:rPr>
          <w:rFonts w:ascii="Calibri" w:eastAsia="Calibri" w:hAnsi="Calibri" w:cs="Calibri"/>
          <w:sz w:val="24"/>
          <w:szCs w:val="24"/>
        </w:rPr>
        <w:t>lain</w:t>
      </w:r>
      <w:r>
        <w:rPr>
          <w:rFonts w:ascii="Calibri" w:eastAsia="Calibri" w:hAnsi="Calibri" w:cs="Calibri"/>
          <w:spacing w:val="-1"/>
          <w:sz w:val="24"/>
          <w:szCs w:val="24"/>
        </w:rPr>
        <w:t xml:space="preserve"> </w:t>
      </w:r>
      <w:r w:rsidR="00B96490">
        <w:rPr>
          <w:rFonts w:ascii="Calibri" w:eastAsia="Calibri" w:hAnsi="Calibri" w:cs="Calibri"/>
          <w:spacing w:val="-2"/>
          <w:sz w:val="24"/>
          <w:szCs w:val="24"/>
        </w:rPr>
        <w:t>in</w:t>
      </w:r>
      <w:r w:rsidR="00B96490">
        <w:rPr>
          <w:rFonts w:ascii="Calibri" w:eastAsia="Calibri" w:hAnsi="Calibri" w:cs="Calibri"/>
          <w:spacing w:val="1"/>
          <w:sz w:val="24"/>
          <w:szCs w:val="24"/>
        </w:rPr>
        <w:t>v</w:t>
      </w:r>
      <w:r w:rsidR="00B96490">
        <w:rPr>
          <w:rFonts w:ascii="Calibri" w:eastAsia="Calibri" w:hAnsi="Calibri" w:cs="Calibri"/>
          <w:sz w:val="24"/>
          <w:szCs w:val="24"/>
        </w:rPr>
        <w:t>alid</w:t>
      </w:r>
      <w:r w:rsidR="00B96490">
        <w:rPr>
          <w:rFonts w:ascii="Calibri" w:eastAsia="Calibri" w:hAnsi="Calibri" w:cs="Calibri"/>
          <w:spacing w:val="-5"/>
          <w:sz w:val="24"/>
          <w:szCs w:val="24"/>
        </w:rPr>
        <w:t xml:space="preserve"> </w:t>
      </w:r>
      <w:r>
        <w:rPr>
          <w:rFonts w:ascii="Calibri" w:eastAsia="Calibri" w:hAnsi="Calibri" w:cs="Calibri"/>
          <w:sz w:val="24"/>
          <w:szCs w:val="24"/>
        </w:rPr>
        <w:t>c</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t</w:t>
      </w:r>
      <w:r>
        <w:rPr>
          <w:rFonts w:ascii="Calibri" w:eastAsia="Calibri" w:hAnsi="Calibri" w:cs="Calibri"/>
          <w:spacing w:val="1"/>
          <w:sz w:val="24"/>
          <w:szCs w:val="24"/>
        </w:rPr>
        <w:t>r</w:t>
      </w:r>
      <w:r>
        <w:rPr>
          <w:rFonts w:ascii="Calibri" w:eastAsia="Calibri" w:hAnsi="Calibri" w:cs="Calibri"/>
          <w:spacing w:val="-4"/>
          <w:sz w:val="24"/>
          <w:szCs w:val="24"/>
        </w:rPr>
        <w:t>a</w:t>
      </w:r>
      <w:r>
        <w:rPr>
          <w:rFonts w:ascii="Calibri" w:eastAsia="Calibri" w:hAnsi="Calibri" w:cs="Calibri"/>
          <w:sz w:val="24"/>
          <w:szCs w:val="24"/>
        </w:rPr>
        <w:t>c</w:t>
      </w:r>
      <w:r>
        <w:rPr>
          <w:rFonts w:ascii="Calibri" w:eastAsia="Calibri" w:hAnsi="Calibri" w:cs="Calibri"/>
          <w:spacing w:val="2"/>
          <w:sz w:val="24"/>
          <w:szCs w:val="24"/>
        </w:rPr>
        <w:t>t</w:t>
      </w:r>
      <w:r>
        <w:rPr>
          <w:rFonts w:ascii="Calibri" w:eastAsia="Calibri" w:hAnsi="Calibri" w:cs="Calibri"/>
          <w:sz w:val="24"/>
          <w:szCs w:val="24"/>
        </w:rPr>
        <w:t xml:space="preserve">. </w:t>
      </w:r>
    </w:p>
    <w:p w14:paraId="63880635" w14:textId="77777777" w:rsidR="00B96490" w:rsidRDefault="00B96490" w:rsidP="00B96490">
      <w:pPr>
        <w:spacing w:before="2"/>
        <w:ind w:left="1150" w:right="4" w:hanging="157"/>
        <w:rPr>
          <w:rFonts w:ascii="Calibri" w:eastAsia="Calibri" w:hAnsi="Calibri" w:cs="Calibri"/>
          <w:sz w:val="24"/>
          <w:szCs w:val="24"/>
        </w:rPr>
      </w:pPr>
    </w:p>
    <w:p w14:paraId="52EDB1DB" w14:textId="77777777" w:rsidR="009115D3" w:rsidRDefault="005A1CA3" w:rsidP="00B96490">
      <w:pPr>
        <w:spacing w:before="43"/>
        <w:ind w:left="420"/>
        <w:jc w:val="both"/>
        <w:rPr>
          <w:rFonts w:ascii="Calibri" w:eastAsia="Calibri" w:hAnsi="Calibri" w:cs="Calibri"/>
          <w:sz w:val="24"/>
          <w:szCs w:val="24"/>
        </w:rPr>
      </w:pPr>
      <w:r>
        <w:rPr>
          <w:rFonts w:ascii="Calibri" w:eastAsia="Calibri" w:hAnsi="Calibri" w:cs="Calibri"/>
          <w:b/>
          <w:color w:val="BF0000"/>
          <w:spacing w:val="1"/>
          <w:sz w:val="24"/>
          <w:szCs w:val="24"/>
        </w:rPr>
        <w:t>2</w:t>
      </w:r>
      <w:r>
        <w:rPr>
          <w:rFonts w:ascii="Calibri" w:eastAsia="Calibri" w:hAnsi="Calibri" w:cs="Calibri"/>
          <w:b/>
          <w:color w:val="BF0000"/>
          <w:sz w:val="24"/>
          <w:szCs w:val="24"/>
        </w:rPr>
        <w:t xml:space="preserve">.        </w:t>
      </w:r>
      <w:r>
        <w:rPr>
          <w:rFonts w:ascii="Calibri" w:eastAsia="Calibri" w:hAnsi="Calibri" w:cs="Calibri"/>
          <w:b/>
          <w:color w:val="BF0000"/>
          <w:spacing w:val="4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isc</w:t>
      </w:r>
      <w:r>
        <w:rPr>
          <w:rFonts w:ascii="Calibri" w:eastAsia="Calibri" w:hAnsi="Calibri" w:cs="Calibri"/>
          <w:color w:val="000000"/>
          <w:spacing w:val="1"/>
          <w:sz w:val="24"/>
          <w:szCs w:val="24"/>
        </w:rPr>
        <w:t>u</w:t>
      </w:r>
      <w:r>
        <w:rPr>
          <w:rFonts w:ascii="Calibri" w:eastAsia="Calibri" w:hAnsi="Calibri" w:cs="Calibri"/>
          <w:color w:val="000000"/>
          <w:sz w:val="24"/>
          <w:szCs w:val="24"/>
        </w:rPr>
        <w:t>ss</w:t>
      </w:r>
      <w:r>
        <w:rPr>
          <w:rFonts w:ascii="Calibri" w:eastAsia="Calibri" w:hAnsi="Calibri" w:cs="Calibri"/>
          <w:color w:val="000000"/>
          <w:spacing w:val="-6"/>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elem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s</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f</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a c</w:t>
      </w:r>
      <w:r>
        <w:rPr>
          <w:rFonts w:ascii="Calibri" w:eastAsia="Calibri" w:hAnsi="Calibri" w:cs="Calibri"/>
          <w:color w:val="000000"/>
          <w:spacing w:val="1"/>
          <w:sz w:val="24"/>
          <w:szCs w:val="24"/>
        </w:rPr>
        <w:t>on</w:t>
      </w:r>
      <w:r>
        <w:rPr>
          <w:rFonts w:ascii="Calibri" w:eastAsia="Calibri" w:hAnsi="Calibri" w:cs="Calibri"/>
          <w:color w:val="000000"/>
          <w:spacing w:val="-1"/>
          <w:sz w:val="24"/>
          <w:szCs w:val="24"/>
        </w:rPr>
        <w:t>t</w:t>
      </w:r>
      <w:r>
        <w:rPr>
          <w:rFonts w:ascii="Calibri" w:eastAsia="Calibri" w:hAnsi="Calibri" w:cs="Calibri"/>
          <w:color w:val="000000"/>
          <w:sz w:val="24"/>
          <w:szCs w:val="24"/>
        </w:rPr>
        <w:t>ract</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acc</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d</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10"/>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z w:val="24"/>
          <w:szCs w:val="24"/>
        </w:rPr>
        <w:t>o</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2"/>
          <w:sz w:val="24"/>
          <w:szCs w:val="24"/>
        </w:rPr>
        <w:t>s</w:t>
      </w:r>
      <w:r>
        <w:rPr>
          <w:rFonts w:ascii="Calibri" w:eastAsia="Calibri" w:hAnsi="Calibri" w:cs="Calibri"/>
          <w:color w:val="000000"/>
          <w:sz w:val="24"/>
          <w:szCs w:val="24"/>
        </w:rPr>
        <w:t>lamic</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w</w:t>
      </w:r>
      <w:r>
        <w:rPr>
          <w:rFonts w:ascii="Calibri" w:eastAsia="Calibri" w:hAnsi="Calibri" w:cs="Calibri"/>
          <w:color w:val="000000"/>
          <w:sz w:val="24"/>
          <w:szCs w:val="24"/>
        </w:rPr>
        <w:t xml:space="preserve">.                                                  </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5</w:t>
      </w:r>
      <w:r>
        <w:rPr>
          <w:rFonts w:ascii="Calibri" w:eastAsia="Calibri" w:hAnsi="Calibri" w:cs="Calibri"/>
          <w:color w:val="000000"/>
          <w:sz w:val="24"/>
          <w:szCs w:val="24"/>
        </w:rPr>
        <w:t>)</w:t>
      </w:r>
    </w:p>
    <w:p w14:paraId="03CD134D" w14:textId="77777777" w:rsidR="009115D3" w:rsidRDefault="009115D3" w:rsidP="00B96490">
      <w:pPr>
        <w:spacing w:before="1" w:line="180" w:lineRule="exact"/>
        <w:jc w:val="both"/>
        <w:rPr>
          <w:sz w:val="18"/>
          <w:szCs w:val="18"/>
        </w:rPr>
      </w:pPr>
    </w:p>
    <w:p w14:paraId="6D6A244C" w14:textId="77777777" w:rsidR="009115D3" w:rsidRDefault="009115D3" w:rsidP="00B96490">
      <w:pPr>
        <w:spacing w:line="200" w:lineRule="exact"/>
        <w:jc w:val="both"/>
      </w:pPr>
    </w:p>
    <w:p w14:paraId="1BFF61B6" w14:textId="77777777" w:rsidR="009115D3" w:rsidRDefault="005A1CA3" w:rsidP="00B96490">
      <w:pPr>
        <w:ind w:left="420"/>
        <w:jc w:val="both"/>
        <w:rPr>
          <w:rFonts w:ascii="Calibri" w:eastAsia="Calibri" w:hAnsi="Calibri" w:cs="Calibri"/>
          <w:sz w:val="24"/>
          <w:szCs w:val="24"/>
        </w:rPr>
      </w:pPr>
      <w:r>
        <w:rPr>
          <w:rFonts w:ascii="Calibri" w:eastAsia="Calibri" w:hAnsi="Calibri" w:cs="Calibri"/>
          <w:b/>
          <w:color w:val="BF0000"/>
          <w:spacing w:val="1"/>
          <w:sz w:val="24"/>
          <w:szCs w:val="24"/>
        </w:rPr>
        <w:t>3</w:t>
      </w:r>
      <w:r>
        <w:rPr>
          <w:rFonts w:ascii="Calibri" w:eastAsia="Calibri" w:hAnsi="Calibri" w:cs="Calibri"/>
          <w:b/>
          <w:color w:val="BF0000"/>
          <w:sz w:val="24"/>
          <w:szCs w:val="24"/>
        </w:rPr>
        <w:t xml:space="preserve">.        </w:t>
      </w:r>
      <w:r>
        <w:rPr>
          <w:rFonts w:ascii="Calibri" w:eastAsia="Calibri" w:hAnsi="Calibri" w:cs="Calibri"/>
          <w:b/>
          <w:color w:val="BF0000"/>
          <w:spacing w:val="43"/>
          <w:sz w:val="24"/>
          <w:szCs w:val="24"/>
        </w:rPr>
        <w:t xml:space="preserve"> </w:t>
      </w:r>
      <w:r>
        <w:rPr>
          <w:rFonts w:ascii="Calibri" w:eastAsia="Calibri" w:hAnsi="Calibri" w:cs="Calibri"/>
          <w:color w:val="000000"/>
          <w:spacing w:val="1"/>
          <w:sz w:val="24"/>
          <w:szCs w:val="24"/>
        </w:rPr>
        <w:t>Wh</w:t>
      </w:r>
      <w:r>
        <w:rPr>
          <w:rFonts w:ascii="Calibri" w:eastAsia="Calibri" w:hAnsi="Calibri" w:cs="Calibri"/>
          <w:color w:val="000000"/>
          <w:sz w:val="24"/>
          <w:szCs w:val="24"/>
        </w:rPr>
        <w:t>at</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r</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nt</w:t>
      </w:r>
      <w:r>
        <w:rPr>
          <w:rFonts w:ascii="Calibri" w:eastAsia="Calibri" w:hAnsi="Calibri" w:cs="Calibri"/>
          <w:color w:val="000000"/>
          <w:sz w:val="24"/>
          <w:szCs w:val="24"/>
        </w:rPr>
        <w:t>s</w:t>
      </w:r>
      <w:r>
        <w:rPr>
          <w:rFonts w:ascii="Calibri" w:eastAsia="Calibri" w:hAnsi="Calibri" w:cs="Calibri"/>
          <w:color w:val="000000"/>
          <w:spacing w:val="-7"/>
          <w:sz w:val="24"/>
          <w:szCs w:val="24"/>
        </w:rPr>
        <w:t xml:space="preserve"> </w:t>
      </w:r>
      <w:r>
        <w:rPr>
          <w:rFonts w:ascii="Calibri" w:eastAsia="Calibri" w:hAnsi="Calibri" w:cs="Calibri"/>
          <w:color w:val="000000"/>
          <w:spacing w:val="-4"/>
          <w:sz w:val="24"/>
          <w:szCs w:val="24"/>
        </w:rPr>
        <w:t>o</w:t>
      </w:r>
      <w:r>
        <w:rPr>
          <w:rFonts w:ascii="Calibri" w:eastAsia="Calibri" w:hAnsi="Calibri" w:cs="Calibri"/>
          <w:color w:val="000000"/>
          <w:sz w:val="24"/>
          <w:szCs w:val="24"/>
        </w:rPr>
        <w:t xml:space="preserve">f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b</w:t>
      </w:r>
      <w:r>
        <w:rPr>
          <w:rFonts w:ascii="Calibri" w:eastAsia="Calibri" w:hAnsi="Calibri" w:cs="Calibri"/>
          <w:color w:val="000000"/>
          <w:spacing w:val="-4"/>
          <w:sz w:val="24"/>
          <w:szCs w:val="24"/>
        </w:rPr>
        <w:t>j</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tt</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pacing w:val="-4"/>
          <w:sz w:val="24"/>
          <w:szCs w:val="24"/>
        </w:rPr>
        <w:t>a</w:t>
      </w:r>
      <w:r>
        <w:rPr>
          <w:rFonts w:ascii="Calibri" w:eastAsia="Calibri" w:hAnsi="Calibri" w:cs="Calibri"/>
          <w:color w:val="000000"/>
          <w:sz w:val="24"/>
          <w:szCs w:val="24"/>
        </w:rPr>
        <w:t>n</w:t>
      </w:r>
      <w:r>
        <w:rPr>
          <w:rFonts w:ascii="Calibri" w:eastAsia="Calibri" w:hAnsi="Calibri" w:cs="Calibri"/>
          <w:color w:val="000000"/>
          <w:spacing w:val="3"/>
          <w:sz w:val="24"/>
          <w:szCs w:val="24"/>
        </w:rPr>
        <w:t xml:space="preserve"> </w:t>
      </w:r>
      <w:r>
        <w:rPr>
          <w:rFonts w:ascii="Calibri" w:eastAsia="Calibri" w:hAnsi="Calibri" w:cs="Calibri"/>
          <w:color w:val="000000"/>
          <w:spacing w:val="5"/>
          <w:sz w:val="24"/>
          <w:szCs w:val="24"/>
        </w:rPr>
        <w:t>I</w:t>
      </w:r>
      <w:r>
        <w:rPr>
          <w:rFonts w:ascii="Calibri" w:eastAsia="Calibri" w:hAnsi="Calibri" w:cs="Calibri"/>
          <w:color w:val="000000"/>
          <w:sz w:val="24"/>
          <w:szCs w:val="24"/>
        </w:rPr>
        <w:t>slamic</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rac</w:t>
      </w:r>
      <w:r>
        <w:rPr>
          <w:rFonts w:ascii="Calibri" w:eastAsia="Calibri" w:hAnsi="Calibri" w:cs="Calibri"/>
          <w:color w:val="000000"/>
          <w:spacing w:val="2"/>
          <w:sz w:val="24"/>
          <w:szCs w:val="24"/>
        </w:rPr>
        <w:t>t</w:t>
      </w:r>
      <w:r>
        <w:rPr>
          <w:rFonts w:ascii="Calibri" w:eastAsia="Calibri" w:hAnsi="Calibri" w:cs="Calibri"/>
          <w:color w:val="000000"/>
          <w:sz w:val="24"/>
          <w:szCs w:val="24"/>
        </w:rPr>
        <w:t xml:space="preserve">?                                  </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5</w:t>
      </w:r>
      <w:r>
        <w:rPr>
          <w:rFonts w:ascii="Calibri" w:eastAsia="Calibri" w:hAnsi="Calibri" w:cs="Calibri"/>
          <w:color w:val="000000"/>
          <w:sz w:val="24"/>
          <w:szCs w:val="24"/>
        </w:rPr>
        <w:t>)</w:t>
      </w:r>
    </w:p>
    <w:p w14:paraId="2F543E63" w14:textId="2844073A" w:rsidR="001F5981" w:rsidRDefault="005A1CA3" w:rsidP="005F290C">
      <w:pPr>
        <w:spacing w:before="6" w:line="580" w:lineRule="exact"/>
        <w:ind w:left="420" w:right="4"/>
        <w:jc w:val="both"/>
        <w:rPr>
          <w:rFonts w:ascii="Calibri" w:eastAsia="Calibri" w:hAnsi="Calibri" w:cs="Calibri"/>
          <w:color w:val="000000"/>
          <w:sz w:val="24"/>
          <w:szCs w:val="24"/>
        </w:rPr>
      </w:pPr>
      <w:r>
        <w:rPr>
          <w:rFonts w:ascii="Calibri" w:eastAsia="Calibri" w:hAnsi="Calibri" w:cs="Calibri"/>
          <w:b/>
          <w:color w:val="BF0000"/>
          <w:spacing w:val="1"/>
          <w:sz w:val="24"/>
          <w:szCs w:val="24"/>
        </w:rPr>
        <w:t>Act</w:t>
      </w:r>
      <w:r>
        <w:rPr>
          <w:rFonts w:ascii="Calibri" w:eastAsia="Calibri" w:hAnsi="Calibri" w:cs="Calibri"/>
          <w:b/>
          <w:color w:val="BF0000"/>
          <w:spacing w:val="2"/>
          <w:sz w:val="24"/>
          <w:szCs w:val="24"/>
        </w:rPr>
        <w:t>i</w:t>
      </w:r>
      <w:r>
        <w:rPr>
          <w:rFonts w:ascii="Calibri" w:eastAsia="Calibri" w:hAnsi="Calibri" w:cs="Calibri"/>
          <w:b/>
          <w:color w:val="BF0000"/>
          <w:spacing w:val="-1"/>
          <w:sz w:val="24"/>
          <w:szCs w:val="24"/>
        </w:rPr>
        <w:t>vi</w:t>
      </w:r>
      <w:r>
        <w:rPr>
          <w:rFonts w:ascii="Calibri" w:eastAsia="Calibri" w:hAnsi="Calibri" w:cs="Calibri"/>
          <w:b/>
          <w:color w:val="BF0000"/>
          <w:spacing w:val="1"/>
          <w:sz w:val="24"/>
          <w:szCs w:val="24"/>
        </w:rPr>
        <w:t>t</w:t>
      </w:r>
      <w:r>
        <w:rPr>
          <w:rFonts w:ascii="Calibri" w:eastAsia="Calibri" w:hAnsi="Calibri" w:cs="Calibri"/>
          <w:b/>
          <w:color w:val="BF0000"/>
          <w:sz w:val="24"/>
          <w:szCs w:val="24"/>
        </w:rPr>
        <w:t xml:space="preserve">y                                                                                                                                                             </w:t>
      </w:r>
      <w:r>
        <w:rPr>
          <w:rFonts w:ascii="Calibri" w:eastAsia="Calibri" w:hAnsi="Calibri" w:cs="Calibri"/>
          <w:b/>
          <w:color w:val="BF0000"/>
          <w:spacing w:val="24"/>
          <w:sz w:val="24"/>
          <w:szCs w:val="24"/>
        </w:rPr>
        <w:t xml:space="preserve"> </w:t>
      </w:r>
      <w:r w:rsidR="005F290C">
        <w:rPr>
          <w:rFonts w:ascii="Calibri" w:eastAsia="Calibri" w:hAnsi="Calibri" w:cs="Calibri"/>
          <w:b/>
          <w:color w:val="BF0000"/>
          <w:spacing w:val="24"/>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8</w:t>
      </w:r>
      <w:r>
        <w:rPr>
          <w:rFonts w:ascii="Calibri" w:eastAsia="Calibri" w:hAnsi="Calibri" w:cs="Calibri"/>
          <w:color w:val="000000"/>
          <w:sz w:val="24"/>
          <w:szCs w:val="24"/>
        </w:rPr>
        <w:t xml:space="preserve">) </w:t>
      </w:r>
    </w:p>
    <w:p w14:paraId="2B44A6D9" w14:textId="0E2A2FF4" w:rsidR="009115D3" w:rsidRPr="006776FB" w:rsidRDefault="005A1CA3" w:rsidP="006776FB">
      <w:pPr>
        <w:spacing w:line="276" w:lineRule="auto"/>
        <w:ind w:left="420" w:right="67"/>
        <w:jc w:val="both"/>
        <w:rPr>
          <w:rFonts w:ascii="Calibri" w:eastAsia="Calibri" w:hAnsi="Calibri" w:cs="Calibri"/>
          <w:color w:val="000000"/>
          <w:sz w:val="24"/>
          <w:szCs w:val="24"/>
        </w:rPr>
      </w:pPr>
      <w:r>
        <w:rPr>
          <w:rFonts w:ascii="Calibri" w:eastAsia="Calibri" w:hAnsi="Calibri" w:cs="Calibri"/>
          <w:color w:val="000000"/>
          <w:spacing w:val="1"/>
          <w:sz w:val="24"/>
          <w:szCs w:val="24"/>
        </w:rPr>
        <w:t>Produ</w:t>
      </w:r>
      <w:r>
        <w:rPr>
          <w:rFonts w:ascii="Calibri" w:eastAsia="Calibri" w:hAnsi="Calibri" w:cs="Calibri"/>
          <w:color w:val="000000"/>
          <w:spacing w:val="-3"/>
          <w:sz w:val="24"/>
          <w:szCs w:val="24"/>
        </w:rPr>
        <w:t>c</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a s</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mp</w:t>
      </w:r>
      <w:r>
        <w:rPr>
          <w:rFonts w:ascii="Calibri" w:eastAsia="Calibri" w:hAnsi="Calibri" w:cs="Calibri"/>
          <w:color w:val="000000"/>
          <w:sz w:val="24"/>
          <w:szCs w:val="24"/>
        </w:rPr>
        <w:t>le</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r</w:t>
      </w:r>
      <w:r>
        <w:rPr>
          <w:rFonts w:ascii="Calibri" w:eastAsia="Calibri" w:hAnsi="Calibri" w:cs="Calibri"/>
          <w:color w:val="000000"/>
          <w:spacing w:val="-4"/>
          <w:sz w:val="24"/>
          <w:szCs w:val="24"/>
        </w:rPr>
        <w:t>a</w:t>
      </w:r>
      <w:r>
        <w:rPr>
          <w:rFonts w:ascii="Calibri" w:eastAsia="Calibri" w:hAnsi="Calibri" w:cs="Calibri"/>
          <w:color w:val="000000"/>
          <w:sz w:val="24"/>
          <w:szCs w:val="24"/>
        </w:rPr>
        <w:t>ct</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an</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Islamic</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ce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w</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h</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fere</w:t>
      </w:r>
      <w:r>
        <w:rPr>
          <w:rFonts w:ascii="Calibri" w:eastAsia="Calibri" w:hAnsi="Calibri" w:cs="Calibri"/>
          <w:color w:val="000000"/>
          <w:spacing w:val="2"/>
          <w:sz w:val="24"/>
          <w:szCs w:val="24"/>
        </w:rPr>
        <w:t>n</w:t>
      </w:r>
      <w:r>
        <w:rPr>
          <w:rFonts w:ascii="Calibri" w:eastAsia="Calibri" w:hAnsi="Calibri" w:cs="Calibri"/>
          <w:color w:val="000000"/>
          <w:sz w:val="24"/>
          <w:szCs w:val="24"/>
        </w:rPr>
        <w:t>ce</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2"/>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4"/>
          <w:sz w:val="24"/>
          <w:szCs w:val="24"/>
        </w:rPr>
        <w:t>a</w:t>
      </w:r>
      <w:r>
        <w:rPr>
          <w:rFonts w:ascii="Calibri" w:eastAsia="Calibri" w:hAnsi="Calibri" w:cs="Calibri"/>
          <w:color w:val="000000"/>
          <w:spacing w:val="1"/>
          <w:sz w:val="24"/>
          <w:szCs w:val="24"/>
        </w:rPr>
        <w:t>mp</w:t>
      </w:r>
      <w:r>
        <w:rPr>
          <w:rFonts w:ascii="Calibri" w:eastAsia="Calibri" w:hAnsi="Calibri" w:cs="Calibri"/>
          <w:color w:val="000000"/>
          <w:sz w:val="24"/>
          <w:szCs w:val="24"/>
        </w:rPr>
        <w:t>le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a</w:t>
      </w:r>
      <w:r>
        <w:rPr>
          <w:rFonts w:ascii="Calibri" w:eastAsia="Calibri" w:hAnsi="Calibri" w:cs="Calibri"/>
          <w:color w:val="000000"/>
          <w:spacing w:val="-3"/>
          <w:sz w:val="24"/>
          <w:szCs w:val="24"/>
        </w:rPr>
        <w:t>c</w:t>
      </w:r>
      <w:r>
        <w:rPr>
          <w:rFonts w:ascii="Calibri" w:eastAsia="Calibri" w:hAnsi="Calibri" w:cs="Calibri"/>
          <w:color w:val="000000"/>
          <w:spacing w:val="4"/>
          <w:sz w:val="24"/>
          <w:szCs w:val="24"/>
        </w:rPr>
        <w:t>t</w:t>
      </w:r>
      <w:r w:rsidR="006776FB">
        <w:rPr>
          <w:rFonts w:ascii="Calibri" w:eastAsia="Calibri" w:hAnsi="Calibri" w:cs="Calibri"/>
          <w:color w:val="000000"/>
          <w:sz w:val="24"/>
          <w:szCs w:val="24"/>
        </w:rPr>
        <w:t xml:space="preserve"> </w:t>
      </w:r>
      <w:r>
        <w:rPr>
          <w:rFonts w:ascii="Calibri" w:eastAsia="Calibri" w:hAnsi="Calibri" w:cs="Calibri"/>
          <w:color w:val="000000"/>
          <w:spacing w:val="1"/>
          <w:sz w:val="24"/>
          <w:szCs w:val="24"/>
        </w:rPr>
        <w:t>po</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sidR="006776FB">
        <w:rPr>
          <w:rFonts w:ascii="Calibri" w:eastAsia="Calibri" w:hAnsi="Calibri" w:cs="Calibri"/>
          <w:color w:val="000000"/>
          <w:sz w:val="24"/>
          <w:szCs w:val="24"/>
        </w:rPr>
        <w:t xml:space="preserve">  </w:t>
      </w:r>
      <w:r>
        <w:rPr>
          <w:rFonts w:ascii="Calibri" w:eastAsia="Calibri" w:hAnsi="Calibri" w:cs="Calibri"/>
          <w:color w:val="000000"/>
          <w:spacing w:val="-1"/>
          <w:sz w:val="24"/>
          <w:szCs w:val="24"/>
        </w:rPr>
        <w:t>ou</w:t>
      </w:r>
      <w:r>
        <w:rPr>
          <w:rFonts w:ascii="Calibri" w:eastAsia="Calibri" w:hAnsi="Calibri" w:cs="Calibri"/>
          <w:color w:val="000000"/>
          <w:sz w:val="24"/>
          <w:szCs w:val="24"/>
        </w:rPr>
        <w:t>t</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th</w:t>
      </w:r>
      <w:r>
        <w:rPr>
          <w:rFonts w:ascii="Calibri" w:eastAsia="Calibri" w:hAnsi="Calibri" w:cs="Calibri"/>
          <w:color w:val="000000"/>
          <w:sz w:val="24"/>
          <w:szCs w:val="24"/>
        </w:rPr>
        <w:t>e</w:t>
      </w:r>
      <w:r>
        <w:pict w14:anchorId="46EFBBDF">
          <v:group id="_x0000_s1026" style="position:absolute;left:0;text-align:left;margin-left:70.5pt;margin-top:743pt;width:470.85pt;height:4.4pt;z-index:-251657728;mso-position-horizontal-relative:page;mso-position-vertical-relative:page" coordorigin="1410,14860" coordsize="9417,88">
            <v:shape id="_x0000_s1036" style="position:absolute;left:1440;top:14890;width:3598;height:0" coordorigin="1440,14890" coordsize="3598,0" path="m1440,14890r3598,e" filled="f" strokecolor="#bf0000" strokeweight="2.98pt">
              <v:path arrowok="t"/>
            </v:shape>
            <v:shape id="_x0000_s1035" style="position:absolute;left:1440;top:14941;width:3598;height:0" coordorigin="1440,14941" coordsize="3598,0" path="m1440,14941r3598,e" filled="f" strokecolor="#bf0000" strokeweight=".7pt">
              <v:path arrowok="t"/>
            </v:shape>
            <v:shape id="_x0000_s1034" style="position:absolute;left:5040;top:14890;width:86;height:0" coordorigin="5040,14890" coordsize="86,0" path="m5040,14890r86,e" filled="f" strokecolor="#bf0000" strokeweight="2.98pt">
              <v:path arrowok="t"/>
            </v:shape>
            <v:shape id="_x0000_s1033" style="position:absolute;left:5040;top:14941;width:86;height:0" coordorigin="5040,14941" coordsize="86,0" path="m5040,14941r86,e" filled="f" strokecolor="#bf0000" strokeweight=".7pt">
              <v:path arrowok="t"/>
            </v:shape>
            <v:shape id="_x0000_s1032" style="position:absolute;left:5129;top:14890;width:3600;height:0" coordorigin="5129,14890" coordsize="3600,0" path="m5129,14890r3600,e" filled="f" strokecolor="#bf0000" strokeweight="2.98pt">
              <v:path arrowok="t"/>
            </v:shape>
            <v:shape id="_x0000_s1031" style="position:absolute;left:5129;top:14941;width:3600;height:0" coordorigin="5129,14941" coordsize="3600,0" path="m5129,14941r3600,e" filled="f" strokecolor="#bf0000" strokeweight=".7pt">
              <v:path arrowok="t"/>
            </v:shape>
            <v:shape id="_x0000_s1030" style="position:absolute;left:8731;top:14890;width:86;height:0" coordorigin="8731,14890" coordsize="86,0" path="m8731,14890r87,e" filled="f" strokecolor="#bf0000" strokeweight="2.98pt">
              <v:path arrowok="t"/>
            </v:shape>
            <v:shape id="_x0000_s1029" style="position:absolute;left:8731;top:14941;width:86;height:0" coordorigin="8731,14941" coordsize="86,0" path="m8731,14941r87,e" filled="f" strokecolor="#bf0000" strokeweight=".7pt">
              <v:path arrowok="t"/>
            </v:shape>
            <v:shape id="_x0000_s1028" style="position:absolute;left:8820;top:14890;width:1978;height:0" coordorigin="8820,14890" coordsize="1978,0" path="m8820,14890r1978,e" filled="f" strokecolor="#bf0000" strokeweight="2.98pt">
              <v:path arrowok="t"/>
            </v:shape>
            <v:shape id="_x0000_s1027" style="position:absolute;left:8820;top:14941;width:1978;height:0" coordorigin="8820,14941" coordsize="1978,0" path="m8820,14941r1978,e" filled="f" strokecolor="#bf0000" strokeweight=".7pt">
              <v:path arrowok="t"/>
            </v:shape>
            <w10:wrap anchorx="page" anchory="page"/>
          </v:group>
        </w:pict>
      </w:r>
      <w:r w:rsidR="006776FB">
        <w:rPr>
          <w:rFonts w:ascii="Calibri" w:eastAsia="Calibri" w:hAnsi="Calibri" w:cs="Calibri"/>
          <w:color w:val="000000"/>
          <w:sz w:val="24"/>
          <w:szCs w:val="24"/>
        </w:rPr>
        <w:t xml:space="preserve"> </w:t>
      </w:r>
      <w:r>
        <w:rPr>
          <w:rFonts w:ascii="Calibri" w:eastAsia="Calibri" w:hAnsi="Calibri" w:cs="Calibri"/>
          <w:position w:val="1"/>
          <w:sz w:val="24"/>
          <w:szCs w:val="24"/>
        </w:rPr>
        <w:t>main</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e</w:t>
      </w:r>
      <w:r>
        <w:rPr>
          <w:rFonts w:ascii="Calibri" w:eastAsia="Calibri" w:hAnsi="Calibri" w:cs="Calibri"/>
          <w:spacing w:val="-2"/>
          <w:position w:val="1"/>
          <w:sz w:val="24"/>
          <w:szCs w:val="24"/>
        </w:rPr>
        <w:t>l</w:t>
      </w:r>
      <w:r>
        <w:rPr>
          <w:rFonts w:ascii="Calibri" w:eastAsia="Calibri" w:hAnsi="Calibri" w:cs="Calibri"/>
          <w:spacing w:val="1"/>
          <w:position w:val="1"/>
          <w:sz w:val="24"/>
          <w:szCs w:val="24"/>
        </w:rPr>
        <w:t>eme</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t</w:t>
      </w:r>
      <w:r>
        <w:rPr>
          <w:rFonts w:ascii="Calibri" w:eastAsia="Calibri" w:hAnsi="Calibri" w:cs="Calibri"/>
          <w:position w:val="1"/>
          <w:sz w:val="24"/>
          <w:szCs w:val="24"/>
        </w:rPr>
        <w:t>s</w:t>
      </w:r>
      <w:r>
        <w:rPr>
          <w:rFonts w:ascii="Calibri" w:eastAsia="Calibri" w:hAnsi="Calibri" w:cs="Calibri"/>
          <w:spacing w:val="-8"/>
          <w:position w:val="1"/>
          <w:sz w:val="24"/>
          <w:szCs w:val="24"/>
        </w:rPr>
        <w:t xml:space="preserve"> </w:t>
      </w:r>
      <w:r>
        <w:rPr>
          <w:rFonts w:ascii="Calibri" w:eastAsia="Calibri" w:hAnsi="Calibri" w:cs="Calibri"/>
          <w:spacing w:val="-1"/>
          <w:position w:val="1"/>
          <w:sz w:val="24"/>
          <w:szCs w:val="24"/>
        </w:rPr>
        <w:t>o</w:t>
      </w:r>
      <w:r>
        <w:rPr>
          <w:rFonts w:ascii="Calibri" w:eastAsia="Calibri" w:hAnsi="Calibri" w:cs="Calibri"/>
          <w:position w:val="1"/>
          <w:sz w:val="24"/>
          <w:szCs w:val="24"/>
        </w:rPr>
        <w:t>f</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c</w:t>
      </w:r>
      <w:r>
        <w:rPr>
          <w:rFonts w:ascii="Calibri" w:eastAsia="Calibri" w:hAnsi="Calibri" w:cs="Calibri"/>
          <w:spacing w:val="-4"/>
          <w:position w:val="1"/>
          <w:sz w:val="24"/>
          <w:szCs w:val="24"/>
        </w:rPr>
        <w:t>o</w:t>
      </w:r>
      <w:r>
        <w:rPr>
          <w:rFonts w:ascii="Calibri" w:eastAsia="Calibri" w:hAnsi="Calibri" w:cs="Calibri"/>
          <w:spacing w:val="1"/>
          <w:position w:val="1"/>
          <w:sz w:val="24"/>
          <w:szCs w:val="24"/>
        </w:rPr>
        <w:t>n</w:t>
      </w:r>
      <w:r>
        <w:rPr>
          <w:rFonts w:ascii="Calibri" w:eastAsia="Calibri" w:hAnsi="Calibri" w:cs="Calibri"/>
          <w:spacing w:val="2"/>
          <w:position w:val="1"/>
          <w:sz w:val="24"/>
          <w:szCs w:val="24"/>
        </w:rPr>
        <w:t>t</w:t>
      </w:r>
      <w:r>
        <w:rPr>
          <w:rFonts w:ascii="Calibri" w:eastAsia="Calibri" w:hAnsi="Calibri" w:cs="Calibri"/>
          <w:spacing w:val="-2"/>
          <w:position w:val="1"/>
          <w:sz w:val="24"/>
          <w:szCs w:val="24"/>
        </w:rPr>
        <w:t>ra</w:t>
      </w:r>
      <w:r>
        <w:rPr>
          <w:rFonts w:ascii="Calibri" w:eastAsia="Calibri" w:hAnsi="Calibri" w:cs="Calibri"/>
          <w:position w:val="1"/>
          <w:sz w:val="24"/>
          <w:szCs w:val="24"/>
        </w:rPr>
        <w:t>ct</w:t>
      </w:r>
      <w:r>
        <w:rPr>
          <w:rFonts w:ascii="Calibri" w:eastAsia="Calibri" w:hAnsi="Calibri" w:cs="Calibri"/>
          <w:spacing w:val="-3"/>
          <w:position w:val="1"/>
          <w:sz w:val="24"/>
          <w:szCs w:val="24"/>
        </w:rPr>
        <w:t xml:space="preserve"> </w:t>
      </w:r>
      <w:r>
        <w:rPr>
          <w:rFonts w:ascii="Calibri" w:eastAsia="Calibri" w:hAnsi="Calibri" w:cs="Calibri"/>
          <w:spacing w:val="1"/>
          <w:position w:val="1"/>
          <w:sz w:val="24"/>
          <w:szCs w:val="24"/>
        </w:rPr>
        <w:t>r</w:t>
      </w:r>
      <w:r>
        <w:rPr>
          <w:rFonts w:ascii="Calibri" w:eastAsia="Calibri" w:hAnsi="Calibri" w:cs="Calibri"/>
          <w:spacing w:val="-1"/>
          <w:position w:val="1"/>
          <w:sz w:val="24"/>
          <w:szCs w:val="24"/>
        </w:rPr>
        <w:t>e</w:t>
      </w:r>
      <w:r>
        <w:rPr>
          <w:rFonts w:ascii="Calibri" w:eastAsia="Calibri" w:hAnsi="Calibri" w:cs="Calibri"/>
          <w:spacing w:val="1"/>
          <w:position w:val="1"/>
          <w:sz w:val="24"/>
          <w:szCs w:val="24"/>
        </w:rPr>
        <w:t>f</w:t>
      </w:r>
      <w:r>
        <w:rPr>
          <w:rFonts w:ascii="Calibri" w:eastAsia="Calibri" w:hAnsi="Calibri" w:cs="Calibri"/>
          <w:position w:val="1"/>
          <w:sz w:val="24"/>
          <w:szCs w:val="24"/>
        </w:rPr>
        <w:t>l</w:t>
      </w:r>
      <w:r>
        <w:rPr>
          <w:rFonts w:ascii="Calibri" w:eastAsia="Calibri" w:hAnsi="Calibri" w:cs="Calibri"/>
          <w:spacing w:val="1"/>
          <w:position w:val="1"/>
          <w:sz w:val="24"/>
          <w:szCs w:val="24"/>
        </w:rPr>
        <w:t>e</w:t>
      </w:r>
      <w:r>
        <w:rPr>
          <w:rFonts w:ascii="Calibri" w:eastAsia="Calibri" w:hAnsi="Calibri" w:cs="Calibri"/>
          <w:position w:val="1"/>
          <w:sz w:val="24"/>
          <w:szCs w:val="24"/>
        </w:rPr>
        <w:t>c</w:t>
      </w:r>
      <w:r>
        <w:rPr>
          <w:rFonts w:ascii="Calibri" w:eastAsia="Calibri" w:hAnsi="Calibri" w:cs="Calibri"/>
          <w:spacing w:val="2"/>
          <w:position w:val="1"/>
          <w:sz w:val="24"/>
          <w:szCs w:val="24"/>
        </w:rPr>
        <w:t>t</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position w:val="1"/>
          <w:sz w:val="24"/>
          <w:szCs w:val="24"/>
        </w:rPr>
        <w:t>g</w:t>
      </w:r>
      <w:r>
        <w:rPr>
          <w:rFonts w:ascii="Calibri" w:eastAsia="Calibri" w:hAnsi="Calibri" w:cs="Calibri"/>
          <w:spacing w:val="-13"/>
          <w:position w:val="1"/>
          <w:sz w:val="24"/>
          <w:szCs w:val="24"/>
        </w:rPr>
        <w:t xml:space="preserve"> </w:t>
      </w:r>
      <w:r>
        <w:rPr>
          <w:rFonts w:ascii="Calibri" w:eastAsia="Calibri" w:hAnsi="Calibri" w:cs="Calibri"/>
          <w:spacing w:val="2"/>
          <w:position w:val="1"/>
          <w:sz w:val="24"/>
          <w:szCs w:val="24"/>
        </w:rPr>
        <w:t>t</w:t>
      </w:r>
      <w:r>
        <w:rPr>
          <w:rFonts w:ascii="Calibri" w:eastAsia="Calibri" w:hAnsi="Calibri" w:cs="Calibri"/>
          <w:spacing w:val="-1"/>
          <w:position w:val="1"/>
          <w:sz w:val="24"/>
          <w:szCs w:val="24"/>
        </w:rPr>
        <w:t>h</w:t>
      </w:r>
      <w:r>
        <w:rPr>
          <w:rFonts w:ascii="Calibri" w:eastAsia="Calibri" w:hAnsi="Calibri" w:cs="Calibri"/>
          <w:spacing w:val="1"/>
          <w:position w:val="1"/>
          <w:sz w:val="24"/>
          <w:szCs w:val="24"/>
        </w:rPr>
        <w:t>e</w:t>
      </w:r>
      <w:r>
        <w:rPr>
          <w:rFonts w:ascii="Calibri" w:eastAsia="Calibri" w:hAnsi="Calibri" w:cs="Calibri"/>
          <w:position w:val="1"/>
          <w:sz w:val="24"/>
          <w:szCs w:val="24"/>
        </w:rPr>
        <w:t>ir</w:t>
      </w:r>
      <w:r>
        <w:rPr>
          <w:rFonts w:ascii="Calibri" w:eastAsia="Calibri" w:hAnsi="Calibri" w:cs="Calibri"/>
          <w:spacing w:val="-3"/>
          <w:position w:val="1"/>
          <w:sz w:val="24"/>
          <w:szCs w:val="24"/>
        </w:rPr>
        <w:t xml:space="preserve"> </w:t>
      </w:r>
      <w:r>
        <w:rPr>
          <w:rFonts w:ascii="Calibri" w:eastAsia="Calibri" w:hAnsi="Calibri" w:cs="Calibri"/>
          <w:position w:val="1"/>
          <w:sz w:val="24"/>
          <w:szCs w:val="24"/>
        </w:rPr>
        <w:t>a</w:t>
      </w:r>
      <w:r>
        <w:rPr>
          <w:rFonts w:ascii="Calibri" w:eastAsia="Calibri" w:hAnsi="Calibri" w:cs="Calibri"/>
          <w:spacing w:val="-1"/>
          <w:position w:val="1"/>
          <w:sz w:val="24"/>
          <w:szCs w:val="24"/>
        </w:rPr>
        <w:t>p</w:t>
      </w:r>
      <w:r>
        <w:rPr>
          <w:rFonts w:ascii="Calibri" w:eastAsia="Calibri" w:hAnsi="Calibri" w:cs="Calibri"/>
          <w:spacing w:val="1"/>
          <w:position w:val="1"/>
          <w:sz w:val="24"/>
          <w:szCs w:val="24"/>
        </w:rPr>
        <w:t>p</w:t>
      </w:r>
      <w:r>
        <w:rPr>
          <w:rFonts w:ascii="Calibri" w:eastAsia="Calibri" w:hAnsi="Calibri" w:cs="Calibri"/>
          <w:position w:val="1"/>
          <w:sz w:val="24"/>
          <w:szCs w:val="24"/>
        </w:rPr>
        <w:t>lic</w:t>
      </w:r>
      <w:r>
        <w:rPr>
          <w:rFonts w:ascii="Calibri" w:eastAsia="Calibri" w:hAnsi="Calibri" w:cs="Calibri"/>
          <w:spacing w:val="1"/>
          <w:position w:val="1"/>
          <w:sz w:val="24"/>
          <w:szCs w:val="24"/>
        </w:rPr>
        <w:t>ab</w:t>
      </w:r>
      <w:r>
        <w:rPr>
          <w:rFonts w:ascii="Calibri" w:eastAsia="Calibri" w:hAnsi="Calibri" w:cs="Calibri"/>
          <w:position w:val="1"/>
          <w:sz w:val="24"/>
          <w:szCs w:val="24"/>
        </w:rPr>
        <w:t>i</w:t>
      </w:r>
      <w:r>
        <w:rPr>
          <w:rFonts w:ascii="Calibri" w:eastAsia="Calibri" w:hAnsi="Calibri" w:cs="Calibri"/>
          <w:spacing w:val="-2"/>
          <w:position w:val="1"/>
          <w:sz w:val="24"/>
          <w:szCs w:val="24"/>
        </w:rPr>
        <w:t>l</w:t>
      </w:r>
      <w:r>
        <w:rPr>
          <w:rFonts w:ascii="Calibri" w:eastAsia="Calibri" w:hAnsi="Calibri" w:cs="Calibri"/>
          <w:position w:val="1"/>
          <w:sz w:val="24"/>
          <w:szCs w:val="24"/>
        </w:rPr>
        <w:t>i</w:t>
      </w:r>
      <w:r>
        <w:rPr>
          <w:rFonts w:ascii="Calibri" w:eastAsia="Calibri" w:hAnsi="Calibri" w:cs="Calibri"/>
          <w:spacing w:val="2"/>
          <w:position w:val="1"/>
          <w:sz w:val="24"/>
          <w:szCs w:val="24"/>
        </w:rPr>
        <w:t>t</w:t>
      </w:r>
      <w:r>
        <w:rPr>
          <w:rFonts w:ascii="Calibri" w:eastAsia="Calibri" w:hAnsi="Calibri" w:cs="Calibri"/>
          <w:position w:val="1"/>
          <w:sz w:val="24"/>
          <w:szCs w:val="24"/>
        </w:rPr>
        <w:t>y</w:t>
      </w:r>
      <w:r>
        <w:rPr>
          <w:rFonts w:ascii="Calibri" w:eastAsia="Calibri" w:hAnsi="Calibri" w:cs="Calibri"/>
          <w:spacing w:val="-11"/>
          <w:position w:val="1"/>
          <w:sz w:val="24"/>
          <w:szCs w:val="24"/>
        </w:rPr>
        <w:t xml:space="preserve"> </w:t>
      </w:r>
      <w:r>
        <w:rPr>
          <w:rFonts w:ascii="Calibri" w:eastAsia="Calibri" w:hAnsi="Calibri" w:cs="Calibri"/>
          <w:spacing w:val="-1"/>
          <w:position w:val="1"/>
          <w:sz w:val="24"/>
          <w:szCs w:val="24"/>
        </w:rPr>
        <w:t>o</w:t>
      </w:r>
      <w:r>
        <w:rPr>
          <w:rFonts w:ascii="Calibri" w:eastAsia="Calibri" w:hAnsi="Calibri" w:cs="Calibri"/>
          <w:position w:val="1"/>
          <w:sz w:val="24"/>
          <w:szCs w:val="24"/>
        </w:rPr>
        <w:t>n</w:t>
      </w:r>
      <w:r>
        <w:rPr>
          <w:rFonts w:ascii="Calibri" w:eastAsia="Calibri" w:hAnsi="Calibri" w:cs="Calibri"/>
          <w:spacing w:val="-3"/>
          <w:position w:val="1"/>
          <w:sz w:val="24"/>
          <w:szCs w:val="24"/>
        </w:rPr>
        <w:t xml:space="preserve"> </w:t>
      </w:r>
      <w:r>
        <w:rPr>
          <w:rFonts w:ascii="Calibri" w:eastAsia="Calibri" w:hAnsi="Calibri" w:cs="Calibri"/>
          <w:position w:val="1"/>
          <w:sz w:val="24"/>
          <w:szCs w:val="24"/>
        </w:rPr>
        <w:t>Isl</w:t>
      </w:r>
      <w:r>
        <w:rPr>
          <w:rFonts w:ascii="Calibri" w:eastAsia="Calibri" w:hAnsi="Calibri" w:cs="Calibri"/>
          <w:spacing w:val="1"/>
          <w:position w:val="1"/>
          <w:sz w:val="24"/>
          <w:szCs w:val="24"/>
        </w:rPr>
        <w:t>a</w:t>
      </w:r>
      <w:r>
        <w:rPr>
          <w:rFonts w:ascii="Calibri" w:eastAsia="Calibri" w:hAnsi="Calibri" w:cs="Calibri"/>
          <w:spacing w:val="-2"/>
          <w:position w:val="1"/>
          <w:sz w:val="24"/>
          <w:szCs w:val="24"/>
        </w:rPr>
        <w:t>m</w:t>
      </w:r>
      <w:r>
        <w:rPr>
          <w:rFonts w:ascii="Calibri" w:eastAsia="Calibri" w:hAnsi="Calibri" w:cs="Calibri"/>
          <w:position w:val="1"/>
          <w:sz w:val="24"/>
          <w:szCs w:val="24"/>
        </w:rPr>
        <w:t>ic</w:t>
      </w:r>
      <w:r>
        <w:rPr>
          <w:rFonts w:ascii="Calibri" w:eastAsia="Calibri" w:hAnsi="Calibri" w:cs="Calibri"/>
          <w:spacing w:val="-7"/>
          <w:position w:val="1"/>
          <w:sz w:val="24"/>
          <w:szCs w:val="24"/>
        </w:rPr>
        <w:t xml:space="preserve"> </w:t>
      </w:r>
      <w:r>
        <w:rPr>
          <w:rFonts w:ascii="Calibri" w:eastAsia="Calibri" w:hAnsi="Calibri" w:cs="Calibri"/>
          <w:position w:val="1"/>
          <w:sz w:val="24"/>
          <w:szCs w:val="24"/>
        </w:rPr>
        <w:t>F</w:t>
      </w:r>
      <w:r>
        <w:rPr>
          <w:rFonts w:ascii="Calibri" w:eastAsia="Calibri" w:hAnsi="Calibri" w:cs="Calibri"/>
          <w:spacing w:val="1"/>
          <w:position w:val="1"/>
          <w:sz w:val="24"/>
          <w:szCs w:val="24"/>
        </w:rPr>
        <w:t>in</w:t>
      </w:r>
      <w:r>
        <w:rPr>
          <w:rFonts w:ascii="Calibri" w:eastAsia="Calibri" w:hAnsi="Calibri" w:cs="Calibri"/>
          <w:spacing w:val="-2"/>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c</w:t>
      </w:r>
      <w:r>
        <w:rPr>
          <w:rFonts w:ascii="Calibri" w:eastAsia="Calibri" w:hAnsi="Calibri" w:cs="Calibri"/>
          <w:spacing w:val="1"/>
          <w:position w:val="1"/>
          <w:sz w:val="24"/>
          <w:szCs w:val="24"/>
        </w:rPr>
        <w:t>e</w:t>
      </w:r>
      <w:r>
        <w:rPr>
          <w:rFonts w:ascii="Calibri" w:eastAsia="Calibri" w:hAnsi="Calibri" w:cs="Calibri"/>
          <w:position w:val="1"/>
          <w:sz w:val="24"/>
          <w:szCs w:val="24"/>
        </w:rPr>
        <w:t>.</w:t>
      </w:r>
    </w:p>
    <w:p w14:paraId="03C1A1A9" w14:textId="77777777" w:rsidR="009115D3" w:rsidRDefault="009115D3" w:rsidP="00B96490">
      <w:pPr>
        <w:spacing w:line="200" w:lineRule="exact"/>
        <w:jc w:val="both"/>
      </w:pPr>
    </w:p>
    <w:p w14:paraId="3663872B" w14:textId="77777777" w:rsidR="009115D3" w:rsidRDefault="009115D3">
      <w:pPr>
        <w:spacing w:line="200" w:lineRule="exact"/>
      </w:pPr>
    </w:p>
    <w:p w14:paraId="23454DFF" w14:textId="77777777" w:rsidR="009115D3" w:rsidRDefault="009115D3">
      <w:pPr>
        <w:spacing w:line="200" w:lineRule="exact"/>
      </w:pPr>
    </w:p>
    <w:p w14:paraId="34CDED27" w14:textId="77777777" w:rsidR="009115D3" w:rsidRDefault="009115D3">
      <w:pPr>
        <w:spacing w:line="200" w:lineRule="exact"/>
      </w:pPr>
    </w:p>
    <w:p w14:paraId="5B0FCFE0" w14:textId="77777777" w:rsidR="009115D3" w:rsidRDefault="009115D3">
      <w:pPr>
        <w:spacing w:line="200" w:lineRule="exact"/>
      </w:pPr>
    </w:p>
    <w:p w14:paraId="08A6B4FF" w14:textId="77777777" w:rsidR="009115D3" w:rsidRDefault="009115D3">
      <w:pPr>
        <w:spacing w:line="200" w:lineRule="exact"/>
      </w:pPr>
    </w:p>
    <w:p w14:paraId="7E7A4E55" w14:textId="77777777" w:rsidR="009115D3" w:rsidRDefault="009115D3">
      <w:pPr>
        <w:spacing w:line="200" w:lineRule="exact"/>
      </w:pPr>
    </w:p>
    <w:p w14:paraId="351C1FD2" w14:textId="77777777" w:rsidR="009115D3" w:rsidRDefault="009115D3">
      <w:pPr>
        <w:spacing w:line="200" w:lineRule="exact"/>
      </w:pPr>
    </w:p>
    <w:p w14:paraId="12FD8865" w14:textId="77777777" w:rsidR="009115D3" w:rsidRDefault="009115D3">
      <w:pPr>
        <w:spacing w:line="200" w:lineRule="exact"/>
      </w:pPr>
    </w:p>
    <w:p w14:paraId="23663AA6" w14:textId="77777777" w:rsidR="009115D3" w:rsidRDefault="009115D3">
      <w:pPr>
        <w:spacing w:line="200" w:lineRule="exact"/>
      </w:pPr>
    </w:p>
    <w:p w14:paraId="23E4AF60" w14:textId="20D3EB92" w:rsidR="009115D3" w:rsidRDefault="009115D3">
      <w:pPr>
        <w:spacing w:line="200" w:lineRule="exact"/>
      </w:pPr>
    </w:p>
    <w:p w14:paraId="7D00FC6E" w14:textId="29E0F13D" w:rsidR="0054786B" w:rsidRDefault="0054786B">
      <w:pPr>
        <w:spacing w:line="200" w:lineRule="exact"/>
      </w:pPr>
    </w:p>
    <w:p w14:paraId="35936C94" w14:textId="73B9452D" w:rsidR="0054786B" w:rsidRDefault="0054786B">
      <w:pPr>
        <w:spacing w:line="200" w:lineRule="exact"/>
      </w:pPr>
    </w:p>
    <w:p w14:paraId="259FC044" w14:textId="7C9FC059" w:rsidR="0054786B" w:rsidRDefault="0054786B">
      <w:pPr>
        <w:spacing w:line="200" w:lineRule="exact"/>
      </w:pPr>
    </w:p>
    <w:p w14:paraId="17A319C2" w14:textId="671FF207" w:rsidR="0054786B" w:rsidRDefault="0054786B">
      <w:pPr>
        <w:spacing w:line="200" w:lineRule="exact"/>
      </w:pPr>
    </w:p>
    <w:p w14:paraId="4F94EC7B" w14:textId="1F4100C7" w:rsidR="0054786B" w:rsidRDefault="0054786B">
      <w:pPr>
        <w:spacing w:line="200" w:lineRule="exact"/>
      </w:pPr>
    </w:p>
    <w:p w14:paraId="1BC7A0D2" w14:textId="5471598D" w:rsidR="0054786B" w:rsidRDefault="0054786B">
      <w:pPr>
        <w:spacing w:line="200" w:lineRule="exact"/>
      </w:pPr>
    </w:p>
    <w:p w14:paraId="1B855815" w14:textId="6590D9A5" w:rsidR="0054786B" w:rsidRDefault="0054786B">
      <w:pPr>
        <w:spacing w:line="200" w:lineRule="exact"/>
      </w:pPr>
    </w:p>
    <w:p w14:paraId="00FA7BBE" w14:textId="2469D19C" w:rsidR="0054786B" w:rsidRDefault="0054786B">
      <w:pPr>
        <w:spacing w:line="200" w:lineRule="exact"/>
      </w:pPr>
    </w:p>
    <w:p w14:paraId="0A9B203F" w14:textId="7C30D64E" w:rsidR="0054786B" w:rsidRDefault="0054786B">
      <w:pPr>
        <w:spacing w:line="200" w:lineRule="exact"/>
      </w:pPr>
    </w:p>
    <w:p w14:paraId="789A667B" w14:textId="565A73BE" w:rsidR="0054786B" w:rsidRDefault="0054786B">
      <w:pPr>
        <w:spacing w:line="200" w:lineRule="exact"/>
      </w:pPr>
    </w:p>
    <w:p w14:paraId="26843530" w14:textId="77777777" w:rsidR="0054786B" w:rsidRDefault="0054786B">
      <w:pPr>
        <w:spacing w:line="200" w:lineRule="exact"/>
      </w:pPr>
    </w:p>
    <w:p w14:paraId="5893F6DC" w14:textId="640C48E4" w:rsidR="001F5981" w:rsidRDefault="001F5981">
      <w:pPr>
        <w:spacing w:before="11"/>
        <w:ind w:left="4159"/>
        <w:rPr>
          <w:rFonts w:ascii="Calibri" w:eastAsia="Calibri" w:hAnsi="Calibri" w:cs="Calibri"/>
          <w:sz w:val="24"/>
          <w:szCs w:val="24"/>
        </w:rPr>
      </w:pPr>
    </w:p>
    <w:p w14:paraId="46553296" w14:textId="4D828393" w:rsidR="006776FB" w:rsidRDefault="006776FB">
      <w:pPr>
        <w:spacing w:before="11"/>
        <w:ind w:left="4159"/>
        <w:rPr>
          <w:rFonts w:ascii="Calibri" w:eastAsia="Calibri" w:hAnsi="Calibri" w:cs="Calibri"/>
          <w:sz w:val="24"/>
          <w:szCs w:val="24"/>
        </w:rPr>
      </w:pPr>
    </w:p>
    <w:p w14:paraId="4F590974" w14:textId="25CC88ED" w:rsidR="006776FB" w:rsidRDefault="006776FB" w:rsidP="006776FB">
      <w:pPr>
        <w:rPr>
          <w:rFonts w:ascii="Calibri" w:eastAsia="Calibri" w:hAnsi="Calibri" w:cs="Calibri"/>
          <w:sz w:val="24"/>
          <w:szCs w:val="24"/>
        </w:rPr>
      </w:pPr>
      <w:r>
        <w:rPr>
          <w:rFonts w:ascii="Calibri" w:eastAsia="Calibri" w:hAnsi="Calibri" w:cs="Calibri"/>
          <w:sz w:val="24"/>
          <w:szCs w:val="24"/>
        </w:rPr>
        <w:br w:type="page"/>
      </w:r>
    </w:p>
    <w:p w14:paraId="3F7246C4" w14:textId="45E6C54C" w:rsidR="001F5981" w:rsidRPr="00B96490" w:rsidRDefault="001F5981" w:rsidP="001F5981">
      <w:pPr>
        <w:spacing w:before="11"/>
        <w:ind w:left="426"/>
        <w:rPr>
          <w:rFonts w:ascii="Calibri" w:eastAsia="Calibri" w:hAnsi="Calibri" w:cs="Calibri"/>
          <w:b/>
          <w:color w:val="000000"/>
          <w:sz w:val="24"/>
          <w:szCs w:val="24"/>
        </w:rPr>
      </w:pPr>
      <w:r w:rsidRPr="00B96490">
        <w:rPr>
          <w:rFonts w:ascii="Calibri" w:eastAsia="Calibri" w:hAnsi="Calibri" w:cs="Calibri"/>
          <w:b/>
          <w:color w:val="BF0000"/>
          <w:spacing w:val="1"/>
          <w:sz w:val="24"/>
          <w:szCs w:val="24"/>
        </w:rPr>
        <w:lastRenderedPageBreak/>
        <w:t>1</w:t>
      </w:r>
      <w:r w:rsidRPr="00B96490">
        <w:rPr>
          <w:rFonts w:ascii="Calibri" w:eastAsia="Calibri" w:hAnsi="Calibri" w:cs="Calibri"/>
          <w:b/>
          <w:color w:val="BF0000"/>
          <w:sz w:val="24"/>
          <w:szCs w:val="24"/>
        </w:rPr>
        <w:t xml:space="preserve">.        </w:t>
      </w:r>
      <w:r w:rsidRPr="00B96490">
        <w:rPr>
          <w:rFonts w:ascii="Calibri" w:eastAsia="Calibri" w:hAnsi="Calibri" w:cs="Calibri"/>
          <w:b/>
          <w:color w:val="BF0000"/>
          <w:spacing w:val="43"/>
          <w:sz w:val="24"/>
          <w:szCs w:val="24"/>
        </w:rPr>
        <w:t xml:space="preserve"> </w:t>
      </w:r>
      <w:r w:rsidRPr="00B96490">
        <w:rPr>
          <w:rFonts w:ascii="Calibri" w:eastAsia="Calibri" w:hAnsi="Calibri" w:cs="Calibri"/>
          <w:b/>
          <w:color w:val="000000"/>
          <w:sz w:val="24"/>
          <w:szCs w:val="24"/>
        </w:rPr>
        <w:t>Give</w:t>
      </w:r>
      <w:r w:rsidRPr="00B96490">
        <w:rPr>
          <w:rFonts w:ascii="Calibri" w:eastAsia="Calibri" w:hAnsi="Calibri" w:cs="Calibri"/>
          <w:b/>
          <w:color w:val="000000"/>
          <w:spacing w:val="-1"/>
          <w:sz w:val="24"/>
          <w:szCs w:val="24"/>
        </w:rPr>
        <w:t xml:space="preserve"> </w:t>
      </w:r>
      <w:r w:rsidRPr="00B96490">
        <w:rPr>
          <w:rFonts w:ascii="Calibri" w:eastAsia="Calibri" w:hAnsi="Calibri" w:cs="Calibri"/>
          <w:b/>
          <w:color w:val="000000"/>
          <w:spacing w:val="1"/>
          <w:sz w:val="24"/>
          <w:szCs w:val="24"/>
        </w:rPr>
        <w:t>b</w:t>
      </w:r>
      <w:r w:rsidRPr="00B96490">
        <w:rPr>
          <w:rFonts w:ascii="Calibri" w:eastAsia="Calibri" w:hAnsi="Calibri" w:cs="Calibri"/>
          <w:b/>
          <w:color w:val="000000"/>
          <w:sz w:val="24"/>
          <w:szCs w:val="24"/>
        </w:rPr>
        <w:t>r</w:t>
      </w:r>
      <w:r w:rsidRPr="00B96490">
        <w:rPr>
          <w:rFonts w:ascii="Calibri" w:eastAsia="Calibri" w:hAnsi="Calibri" w:cs="Calibri"/>
          <w:b/>
          <w:color w:val="000000"/>
          <w:spacing w:val="1"/>
          <w:sz w:val="24"/>
          <w:szCs w:val="24"/>
        </w:rPr>
        <w:t>ie</w:t>
      </w:r>
      <w:r w:rsidRPr="00B96490">
        <w:rPr>
          <w:rFonts w:ascii="Calibri" w:eastAsia="Calibri" w:hAnsi="Calibri" w:cs="Calibri"/>
          <w:b/>
          <w:color w:val="000000"/>
          <w:sz w:val="24"/>
          <w:szCs w:val="24"/>
        </w:rPr>
        <w:t>f</w:t>
      </w:r>
      <w:r w:rsidRPr="00B96490">
        <w:rPr>
          <w:rFonts w:ascii="Calibri" w:eastAsia="Calibri" w:hAnsi="Calibri" w:cs="Calibri"/>
          <w:b/>
          <w:color w:val="000000"/>
          <w:spacing w:val="-3"/>
          <w:sz w:val="24"/>
          <w:szCs w:val="24"/>
        </w:rPr>
        <w:t xml:space="preserve"> </w:t>
      </w:r>
      <w:r w:rsidRPr="00B96490">
        <w:rPr>
          <w:rFonts w:ascii="Calibri" w:eastAsia="Calibri" w:hAnsi="Calibri" w:cs="Calibri"/>
          <w:b/>
          <w:color w:val="000000"/>
          <w:spacing w:val="-2"/>
          <w:sz w:val="24"/>
          <w:szCs w:val="24"/>
        </w:rPr>
        <w:t>a</w:t>
      </w:r>
      <w:r w:rsidRPr="00B96490">
        <w:rPr>
          <w:rFonts w:ascii="Calibri" w:eastAsia="Calibri" w:hAnsi="Calibri" w:cs="Calibri"/>
          <w:b/>
          <w:color w:val="000000"/>
          <w:spacing w:val="1"/>
          <w:sz w:val="24"/>
          <w:szCs w:val="24"/>
        </w:rPr>
        <w:t>n</w:t>
      </w:r>
      <w:r w:rsidRPr="00B96490">
        <w:rPr>
          <w:rFonts w:ascii="Calibri" w:eastAsia="Calibri" w:hAnsi="Calibri" w:cs="Calibri"/>
          <w:b/>
          <w:color w:val="000000"/>
          <w:sz w:val="24"/>
          <w:szCs w:val="24"/>
        </w:rPr>
        <w:t>s</w:t>
      </w:r>
      <w:r w:rsidRPr="00B96490">
        <w:rPr>
          <w:rFonts w:ascii="Calibri" w:eastAsia="Calibri" w:hAnsi="Calibri" w:cs="Calibri"/>
          <w:b/>
          <w:color w:val="000000"/>
          <w:spacing w:val="-1"/>
          <w:sz w:val="24"/>
          <w:szCs w:val="24"/>
        </w:rPr>
        <w:t>w</w:t>
      </w:r>
      <w:r w:rsidRPr="00B96490">
        <w:rPr>
          <w:rFonts w:ascii="Calibri" w:eastAsia="Calibri" w:hAnsi="Calibri" w:cs="Calibri"/>
          <w:b/>
          <w:color w:val="000000"/>
          <w:spacing w:val="1"/>
          <w:sz w:val="24"/>
          <w:szCs w:val="24"/>
        </w:rPr>
        <w:t>e</w:t>
      </w:r>
      <w:r w:rsidRPr="00B96490">
        <w:rPr>
          <w:rFonts w:ascii="Calibri" w:eastAsia="Calibri" w:hAnsi="Calibri" w:cs="Calibri"/>
          <w:b/>
          <w:color w:val="000000"/>
          <w:sz w:val="24"/>
          <w:szCs w:val="24"/>
        </w:rPr>
        <w:t>rs</w:t>
      </w:r>
      <w:r w:rsidRPr="00B96490">
        <w:rPr>
          <w:rFonts w:ascii="Calibri" w:eastAsia="Calibri" w:hAnsi="Calibri" w:cs="Calibri"/>
          <w:b/>
          <w:color w:val="000000"/>
          <w:spacing w:val="-9"/>
          <w:sz w:val="24"/>
          <w:szCs w:val="24"/>
        </w:rPr>
        <w:t xml:space="preserve"> </w:t>
      </w:r>
      <w:r w:rsidRPr="00B96490">
        <w:rPr>
          <w:rFonts w:ascii="Calibri" w:eastAsia="Calibri" w:hAnsi="Calibri" w:cs="Calibri"/>
          <w:b/>
          <w:color w:val="000000"/>
          <w:spacing w:val="1"/>
          <w:sz w:val="24"/>
          <w:szCs w:val="24"/>
        </w:rPr>
        <w:t>fo</w:t>
      </w:r>
      <w:r w:rsidRPr="00B96490">
        <w:rPr>
          <w:rFonts w:ascii="Calibri" w:eastAsia="Calibri" w:hAnsi="Calibri" w:cs="Calibri"/>
          <w:b/>
          <w:color w:val="000000"/>
          <w:sz w:val="24"/>
          <w:szCs w:val="24"/>
        </w:rPr>
        <w:t>r</w:t>
      </w:r>
      <w:r w:rsidRPr="00B96490">
        <w:rPr>
          <w:rFonts w:ascii="Calibri" w:eastAsia="Calibri" w:hAnsi="Calibri" w:cs="Calibri"/>
          <w:b/>
          <w:color w:val="000000"/>
          <w:spacing w:val="-4"/>
          <w:sz w:val="24"/>
          <w:szCs w:val="24"/>
        </w:rPr>
        <w:t xml:space="preserve"> </w:t>
      </w:r>
      <w:r w:rsidRPr="00B96490">
        <w:rPr>
          <w:rFonts w:ascii="Calibri" w:eastAsia="Calibri" w:hAnsi="Calibri" w:cs="Calibri"/>
          <w:b/>
          <w:color w:val="000000"/>
          <w:spacing w:val="-1"/>
          <w:sz w:val="24"/>
          <w:szCs w:val="24"/>
        </w:rPr>
        <w:t>th</w:t>
      </w:r>
      <w:r w:rsidRPr="00B96490">
        <w:rPr>
          <w:rFonts w:ascii="Calibri" w:eastAsia="Calibri" w:hAnsi="Calibri" w:cs="Calibri"/>
          <w:b/>
          <w:color w:val="000000"/>
          <w:sz w:val="24"/>
          <w:szCs w:val="24"/>
        </w:rPr>
        <w:t>e</w:t>
      </w:r>
      <w:r w:rsidRPr="00B96490">
        <w:rPr>
          <w:rFonts w:ascii="Calibri" w:eastAsia="Calibri" w:hAnsi="Calibri" w:cs="Calibri"/>
          <w:b/>
          <w:color w:val="000000"/>
          <w:spacing w:val="-1"/>
          <w:sz w:val="24"/>
          <w:szCs w:val="24"/>
        </w:rPr>
        <w:t xml:space="preserve"> </w:t>
      </w:r>
      <w:r w:rsidRPr="00B96490">
        <w:rPr>
          <w:rFonts w:ascii="Calibri" w:eastAsia="Calibri" w:hAnsi="Calibri" w:cs="Calibri"/>
          <w:b/>
          <w:color w:val="000000"/>
          <w:spacing w:val="1"/>
          <w:sz w:val="24"/>
          <w:szCs w:val="24"/>
        </w:rPr>
        <w:t>fol</w:t>
      </w:r>
      <w:r w:rsidRPr="00B96490">
        <w:rPr>
          <w:rFonts w:ascii="Calibri" w:eastAsia="Calibri" w:hAnsi="Calibri" w:cs="Calibri"/>
          <w:b/>
          <w:color w:val="000000"/>
          <w:spacing w:val="-2"/>
          <w:sz w:val="24"/>
          <w:szCs w:val="24"/>
        </w:rPr>
        <w:t>l</w:t>
      </w:r>
      <w:r w:rsidRPr="00B96490">
        <w:rPr>
          <w:rFonts w:ascii="Calibri" w:eastAsia="Calibri" w:hAnsi="Calibri" w:cs="Calibri"/>
          <w:b/>
          <w:color w:val="000000"/>
          <w:spacing w:val="1"/>
          <w:sz w:val="24"/>
          <w:szCs w:val="24"/>
        </w:rPr>
        <w:t>o</w:t>
      </w:r>
      <w:r w:rsidRPr="00B96490">
        <w:rPr>
          <w:rFonts w:ascii="Calibri" w:eastAsia="Calibri" w:hAnsi="Calibri" w:cs="Calibri"/>
          <w:b/>
          <w:color w:val="000000"/>
          <w:spacing w:val="-1"/>
          <w:sz w:val="24"/>
          <w:szCs w:val="24"/>
        </w:rPr>
        <w:t>w</w:t>
      </w:r>
      <w:r w:rsidRPr="00B96490">
        <w:rPr>
          <w:rFonts w:ascii="Calibri" w:eastAsia="Calibri" w:hAnsi="Calibri" w:cs="Calibri"/>
          <w:b/>
          <w:color w:val="000000"/>
          <w:sz w:val="24"/>
          <w:szCs w:val="24"/>
        </w:rPr>
        <w:t>i</w:t>
      </w:r>
      <w:r w:rsidRPr="00B96490">
        <w:rPr>
          <w:rFonts w:ascii="Calibri" w:eastAsia="Calibri" w:hAnsi="Calibri" w:cs="Calibri"/>
          <w:b/>
          <w:color w:val="000000"/>
          <w:spacing w:val="1"/>
          <w:sz w:val="24"/>
          <w:szCs w:val="24"/>
        </w:rPr>
        <w:t>n</w:t>
      </w:r>
      <w:r w:rsidRPr="00B96490">
        <w:rPr>
          <w:rFonts w:ascii="Calibri" w:eastAsia="Calibri" w:hAnsi="Calibri" w:cs="Calibri"/>
          <w:b/>
          <w:color w:val="000000"/>
          <w:sz w:val="24"/>
          <w:szCs w:val="24"/>
        </w:rPr>
        <w:t>g</w:t>
      </w:r>
      <w:r w:rsidRPr="00B96490">
        <w:rPr>
          <w:rFonts w:ascii="Calibri" w:eastAsia="Calibri" w:hAnsi="Calibri" w:cs="Calibri"/>
          <w:b/>
          <w:color w:val="000000"/>
          <w:spacing w:val="-10"/>
          <w:sz w:val="24"/>
          <w:szCs w:val="24"/>
        </w:rPr>
        <w:t xml:space="preserve"> </w:t>
      </w:r>
      <w:r w:rsidRPr="00B96490">
        <w:rPr>
          <w:rFonts w:ascii="Calibri" w:eastAsia="Calibri" w:hAnsi="Calibri" w:cs="Calibri"/>
          <w:b/>
          <w:color w:val="000000"/>
          <w:spacing w:val="1"/>
          <w:sz w:val="24"/>
          <w:szCs w:val="24"/>
        </w:rPr>
        <w:t>q</w:t>
      </w:r>
      <w:r w:rsidRPr="00B96490">
        <w:rPr>
          <w:rFonts w:ascii="Calibri" w:eastAsia="Calibri" w:hAnsi="Calibri" w:cs="Calibri"/>
          <w:b/>
          <w:color w:val="000000"/>
          <w:spacing w:val="2"/>
          <w:sz w:val="24"/>
          <w:szCs w:val="24"/>
        </w:rPr>
        <w:t>u</w:t>
      </w:r>
      <w:r w:rsidRPr="00B96490">
        <w:rPr>
          <w:rFonts w:ascii="Calibri" w:eastAsia="Calibri" w:hAnsi="Calibri" w:cs="Calibri"/>
          <w:b/>
          <w:color w:val="000000"/>
          <w:spacing w:val="1"/>
          <w:sz w:val="24"/>
          <w:szCs w:val="24"/>
        </w:rPr>
        <w:t>e</w:t>
      </w:r>
      <w:r w:rsidRPr="00B96490">
        <w:rPr>
          <w:rFonts w:ascii="Calibri" w:eastAsia="Calibri" w:hAnsi="Calibri" w:cs="Calibri"/>
          <w:b/>
          <w:color w:val="000000"/>
          <w:spacing w:val="-2"/>
          <w:sz w:val="24"/>
          <w:szCs w:val="24"/>
        </w:rPr>
        <w:t>s</w:t>
      </w:r>
      <w:r w:rsidRPr="00B96490">
        <w:rPr>
          <w:rFonts w:ascii="Calibri" w:eastAsia="Calibri" w:hAnsi="Calibri" w:cs="Calibri"/>
          <w:b/>
          <w:color w:val="000000"/>
          <w:spacing w:val="2"/>
          <w:sz w:val="24"/>
          <w:szCs w:val="24"/>
        </w:rPr>
        <w:t>t</w:t>
      </w:r>
      <w:r w:rsidRPr="00B96490">
        <w:rPr>
          <w:rFonts w:ascii="Calibri" w:eastAsia="Calibri" w:hAnsi="Calibri" w:cs="Calibri"/>
          <w:b/>
          <w:color w:val="000000"/>
          <w:sz w:val="24"/>
          <w:szCs w:val="24"/>
        </w:rPr>
        <w:t>i</w:t>
      </w:r>
      <w:r w:rsidRPr="00B96490">
        <w:rPr>
          <w:rFonts w:ascii="Calibri" w:eastAsia="Calibri" w:hAnsi="Calibri" w:cs="Calibri"/>
          <w:b/>
          <w:color w:val="000000"/>
          <w:spacing w:val="-1"/>
          <w:sz w:val="24"/>
          <w:szCs w:val="24"/>
        </w:rPr>
        <w:t>o</w:t>
      </w:r>
      <w:r w:rsidRPr="00B96490">
        <w:rPr>
          <w:rFonts w:ascii="Calibri" w:eastAsia="Calibri" w:hAnsi="Calibri" w:cs="Calibri"/>
          <w:b/>
          <w:color w:val="000000"/>
          <w:spacing w:val="4"/>
          <w:sz w:val="24"/>
          <w:szCs w:val="24"/>
        </w:rPr>
        <w:t>n</w:t>
      </w:r>
      <w:r w:rsidRPr="00B96490">
        <w:rPr>
          <w:rFonts w:ascii="Calibri" w:eastAsia="Calibri" w:hAnsi="Calibri" w:cs="Calibri"/>
          <w:b/>
          <w:color w:val="000000"/>
          <w:sz w:val="24"/>
          <w:szCs w:val="24"/>
        </w:rPr>
        <w:t xml:space="preserve">s:                                                               </w:t>
      </w:r>
    </w:p>
    <w:p w14:paraId="1E1195D0" w14:textId="77777777" w:rsidR="001F5981" w:rsidRDefault="001F5981" w:rsidP="001F5981">
      <w:pPr>
        <w:spacing w:before="40" w:line="277" w:lineRule="auto"/>
        <w:ind w:right="6140" w:firstLine="55"/>
        <w:rPr>
          <w:rFonts w:ascii="Calibri" w:eastAsia="Calibri" w:hAnsi="Calibri" w:cs="Calibri"/>
          <w:sz w:val="24"/>
          <w:szCs w:val="24"/>
        </w:rPr>
      </w:pPr>
    </w:p>
    <w:p w14:paraId="23AD006A" w14:textId="088C1ED4" w:rsidR="001F5981" w:rsidRPr="00B063DA" w:rsidRDefault="001F5981" w:rsidP="0054786B">
      <w:pPr>
        <w:pStyle w:val="ListParagraph"/>
        <w:numPr>
          <w:ilvl w:val="0"/>
          <w:numId w:val="12"/>
        </w:numPr>
        <w:spacing w:before="40" w:line="277" w:lineRule="auto"/>
        <w:ind w:right="4"/>
        <w:rPr>
          <w:rFonts w:ascii="Calibri" w:eastAsia="Calibri" w:hAnsi="Calibri" w:cs="Calibri"/>
          <w:spacing w:val="1"/>
          <w:sz w:val="28"/>
          <w:szCs w:val="28"/>
        </w:rPr>
      </w:pPr>
      <w:r w:rsidRPr="00B063DA">
        <w:rPr>
          <w:rFonts w:ascii="Calibri" w:eastAsia="Calibri" w:hAnsi="Calibri" w:cs="Calibri"/>
          <w:spacing w:val="1"/>
          <w:sz w:val="28"/>
          <w:szCs w:val="28"/>
        </w:rPr>
        <w:t>De</w:t>
      </w:r>
      <w:r w:rsidRPr="00B063DA">
        <w:rPr>
          <w:rFonts w:ascii="Calibri" w:eastAsia="Calibri" w:hAnsi="Calibri" w:cs="Calibri"/>
          <w:spacing w:val="4"/>
          <w:sz w:val="28"/>
          <w:szCs w:val="28"/>
        </w:rPr>
        <w:t>f</w:t>
      </w:r>
      <w:r w:rsidRPr="00B063DA">
        <w:rPr>
          <w:rFonts w:ascii="Calibri" w:eastAsia="Calibri" w:hAnsi="Calibri" w:cs="Calibri"/>
          <w:spacing w:val="-2"/>
          <w:sz w:val="28"/>
          <w:szCs w:val="28"/>
        </w:rPr>
        <w:t>i</w:t>
      </w:r>
      <w:r w:rsidRPr="00B063DA">
        <w:rPr>
          <w:rFonts w:ascii="Calibri" w:eastAsia="Calibri" w:hAnsi="Calibri" w:cs="Calibri"/>
          <w:spacing w:val="1"/>
          <w:sz w:val="28"/>
          <w:szCs w:val="28"/>
        </w:rPr>
        <w:t>n</w:t>
      </w:r>
      <w:r w:rsidRPr="00B063DA">
        <w:rPr>
          <w:rFonts w:ascii="Calibri" w:eastAsia="Calibri" w:hAnsi="Calibri" w:cs="Calibri"/>
          <w:sz w:val="28"/>
          <w:szCs w:val="28"/>
        </w:rPr>
        <w:t>e</w:t>
      </w:r>
      <w:r w:rsidRPr="00B063DA">
        <w:rPr>
          <w:rFonts w:ascii="Calibri" w:eastAsia="Calibri" w:hAnsi="Calibri" w:cs="Calibri"/>
          <w:spacing w:val="-7"/>
          <w:sz w:val="28"/>
          <w:szCs w:val="28"/>
        </w:rPr>
        <w:t xml:space="preserve"> </w:t>
      </w:r>
      <w:r w:rsidRPr="00B063DA">
        <w:rPr>
          <w:rFonts w:ascii="Calibri" w:eastAsia="Calibri" w:hAnsi="Calibri" w:cs="Calibri"/>
          <w:spacing w:val="1"/>
          <w:sz w:val="28"/>
          <w:szCs w:val="28"/>
        </w:rPr>
        <w:t>t</w:t>
      </w:r>
      <w:r w:rsidRPr="00B063DA">
        <w:rPr>
          <w:rFonts w:ascii="Calibri" w:eastAsia="Calibri" w:hAnsi="Calibri" w:cs="Calibri"/>
          <w:spacing w:val="-1"/>
          <w:sz w:val="28"/>
          <w:szCs w:val="28"/>
        </w:rPr>
        <w:t>h</w:t>
      </w:r>
      <w:r w:rsidRPr="00B063DA">
        <w:rPr>
          <w:rFonts w:ascii="Calibri" w:eastAsia="Calibri" w:hAnsi="Calibri" w:cs="Calibri"/>
          <w:sz w:val="28"/>
          <w:szCs w:val="28"/>
        </w:rPr>
        <w:t>e</w:t>
      </w:r>
      <w:r w:rsidRPr="00B063DA">
        <w:rPr>
          <w:rFonts w:ascii="Calibri" w:eastAsia="Calibri" w:hAnsi="Calibri" w:cs="Calibri"/>
          <w:spacing w:val="-4"/>
          <w:sz w:val="28"/>
          <w:szCs w:val="28"/>
        </w:rPr>
        <w:t xml:space="preserve"> </w:t>
      </w:r>
      <w:r w:rsidRPr="00B063DA">
        <w:rPr>
          <w:rFonts w:ascii="Calibri" w:eastAsia="Calibri" w:hAnsi="Calibri" w:cs="Calibri"/>
          <w:spacing w:val="1"/>
          <w:sz w:val="28"/>
          <w:szCs w:val="28"/>
        </w:rPr>
        <w:t>te</w:t>
      </w:r>
      <w:r w:rsidRPr="00B063DA">
        <w:rPr>
          <w:rFonts w:ascii="Calibri" w:eastAsia="Calibri" w:hAnsi="Calibri" w:cs="Calibri"/>
          <w:sz w:val="28"/>
          <w:szCs w:val="28"/>
        </w:rPr>
        <w:t>rm</w:t>
      </w:r>
      <w:r w:rsidR="0054786B" w:rsidRPr="00B063DA">
        <w:rPr>
          <w:rFonts w:ascii="Calibri" w:eastAsia="Calibri" w:hAnsi="Calibri" w:cs="Calibri"/>
          <w:sz w:val="28"/>
          <w:szCs w:val="28"/>
        </w:rPr>
        <w:t xml:space="preserve"> </w:t>
      </w:r>
      <w:r w:rsidRPr="00B063DA">
        <w:rPr>
          <w:rFonts w:ascii="Calibri" w:eastAsia="Calibri" w:hAnsi="Calibri" w:cs="Calibri"/>
          <w:spacing w:val="-2"/>
          <w:sz w:val="28"/>
          <w:szCs w:val="28"/>
        </w:rPr>
        <w:t>‘</w:t>
      </w:r>
      <w:proofErr w:type="spellStart"/>
      <w:r w:rsidRPr="00B063DA">
        <w:rPr>
          <w:rFonts w:ascii="Calibri" w:eastAsia="Calibri" w:hAnsi="Calibri" w:cs="Calibri"/>
          <w:spacing w:val="2"/>
          <w:sz w:val="28"/>
          <w:szCs w:val="28"/>
        </w:rPr>
        <w:t>M</w:t>
      </w:r>
      <w:r w:rsidRPr="00B063DA">
        <w:rPr>
          <w:rFonts w:ascii="Calibri" w:eastAsia="Calibri" w:hAnsi="Calibri" w:cs="Calibri"/>
          <w:spacing w:val="-2"/>
          <w:sz w:val="28"/>
          <w:szCs w:val="28"/>
        </w:rPr>
        <w:t>i</w:t>
      </w:r>
      <w:r w:rsidRPr="00B063DA">
        <w:rPr>
          <w:rFonts w:ascii="Calibri" w:eastAsia="Calibri" w:hAnsi="Calibri" w:cs="Calibri"/>
          <w:spacing w:val="2"/>
          <w:sz w:val="28"/>
          <w:szCs w:val="28"/>
        </w:rPr>
        <w:t>t</w:t>
      </w:r>
      <w:r w:rsidRPr="00B063DA">
        <w:rPr>
          <w:rFonts w:ascii="Calibri" w:eastAsia="Calibri" w:hAnsi="Calibri" w:cs="Calibri"/>
          <w:spacing w:val="1"/>
          <w:sz w:val="28"/>
          <w:szCs w:val="28"/>
        </w:rPr>
        <w:t>h</w:t>
      </w:r>
      <w:r w:rsidRPr="00B063DA">
        <w:rPr>
          <w:rFonts w:ascii="Calibri" w:eastAsia="Calibri" w:hAnsi="Calibri" w:cs="Calibri"/>
          <w:sz w:val="28"/>
          <w:szCs w:val="28"/>
        </w:rPr>
        <w:t>’</w:t>
      </w:r>
      <w:r w:rsidRPr="00B063DA">
        <w:rPr>
          <w:rFonts w:ascii="Calibri" w:eastAsia="Calibri" w:hAnsi="Calibri" w:cs="Calibri"/>
          <w:spacing w:val="-2"/>
          <w:sz w:val="28"/>
          <w:szCs w:val="28"/>
        </w:rPr>
        <w:t>a</w:t>
      </w:r>
      <w:r w:rsidRPr="00B063DA">
        <w:rPr>
          <w:rFonts w:ascii="Calibri" w:eastAsia="Calibri" w:hAnsi="Calibri" w:cs="Calibri"/>
          <w:spacing w:val="-1"/>
          <w:sz w:val="28"/>
          <w:szCs w:val="28"/>
        </w:rPr>
        <w:t>q</w:t>
      </w:r>
      <w:proofErr w:type="spellEnd"/>
      <w:r w:rsidRPr="00B063DA">
        <w:rPr>
          <w:rFonts w:ascii="Calibri" w:eastAsia="Calibri" w:hAnsi="Calibri" w:cs="Calibri"/>
          <w:sz w:val="28"/>
          <w:szCs w:val="28"/>
        </w:rPr>
        <w:t xml:space="preserve">’. </w:t>
      </w:r>
    </w:p>
    <w:p w14:paraId="3EF5B0A9" w14:textId="77777777" w:rsidR="001F5981" w:rsidRDefault="001F5981" w:rsidP="001F5981">
      <w:pPr>
        <w:spacing w:line="258" w:lineRule="auto"/>
        <w:ind w:left="426" w:right="80"/>
        <w:jc w:val="both"/>
        <w:rPr>
          <w:rFonts w:ascii="Calibri" w:eastAsia="Calibri" w:hAnsi="Calibri" w:cs="Calibri"/>
          <w:sz w:val="24"/>
          <w:szCs w:val="24"/>
        </w:rPr>
      </w:pPr>
      <w:proofErr w:type="spellStart"/>
      <w:r>
        <w:rPr>
          <w:rFonts w:ascii="Calibri" w:eastAsia="Calibri" w:hAnsi="Calibri" w:cs="Calibri"/>
          <w:spacing w:val="1"/>
          <w:sz w:val="24"/>
          <w:szCs w:val="24"/>
        </w:rPr>
        <w:t>M</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pacing w:val="-1"/>
          <w:sz w:val="24"/>
          <w:szCs w:val="24"/>
        </w:rPr>
        <w:t>¯</w:t>
      </w:r>
      <w:r>
        <w:rPr>
          <w:rFonts w:ascii="Calibri" w:eastAsia="Calibri" w:hAnsi="Calibri" w:cs="Calibri"/>
          <w:sz w:val="24"/>
          <w:szCs w:val="24"/>
        </w:rPr>
        <w:t>aq</w:t>
      </w:r>
      <w:proofErr w:type="spellEnd"/>
      <w:r>
        <w:rPr>
          <w:rFonts w:ascii="Calibri" w:eastAsia="Calibri" w:hAnsi="Calibri" w:cs="Calibri"/>
          <w:spacing w:val="4"/>
          <w:sz w:val="24"/>
          <w:szCs w:val="24"/>
        </w:rPr>
        <w:t xml:space="preserve"> </w:t>
      </w:r>
      <w:r>
        <w:rPr>
          <w:rFonts w:ascii="Calibri" w:eastAsia="Calibri" w:hAnsi="Calibri" w:cs="Calibri"/>
          <w:spacing w:val="-2"/>
          <w:sz w:val="24"/>
          <w:szCs w:val="24"/>
        </w:rPr>
        <w:t>is</w:t>
      </w:r>
      <w:r>
        <w:rPr>
          <w:rFonts w:ascii="Calibri" w:eastAsia="Calibri" w:hAnsi="Calibri" w:cs="Calibri"/>
          <w:sz w:val="24"/>
          <w:szCs w:val="24"/>
        </w:rPr>
        <w:t xml:space="preserve"> a</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ov</w:t>
      </w:r>
      <w:r>
        <w:rPr>
          <w:rFonts w:ascii="Calibri" w:eastAsia="Calibri" w:hAnsi="Calibri" w:cs="Calibri"/>
          <w:spacing w:val="1"/>
          <w:sz w:val="24"/>
          <w:szCs w:val="24"/>
        </w:rPr>
        <w:t>en</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pacing w:val="-2"/>
          <w:sz w:val="24"/>
          <w:szCs w:val="24"/>
        </w:rPr>
        <w:t>e</w:t>
      </w:r>
      <w:r>
        <w:rPr>
          <w:rFonts w:ascii="Calibri" w:eastAsia="Calibri" w:hAnsi="Calibri" w:cs="Calibri"/>
          <w:sz w:val="24"/>
          <w:szCs w:val="24"/>
        </w:rPr>
        <w:t>rs</w:t>
      </w:r>
      <w:r>
        <w:rPr>
          <w:rFonts w:ascii="Calibri" w:eastAsia="Calibri" w:hAnsi="Calibri" w:cs="Calibri"/>
          <w:spacing w:val="1"/>
          <w:sz w:val="24"/>
          <w:szCs w:val="24"/>
        </w:rPr>
        <w:t xml:space="preserve"> t</w:t>
      </w:r>
      <w:r>
        <w:rPr>
          <w:rFonts w:ascii="Calibri" w:eastAsia="Calibri" w:hAnsi="Calibri" w:cs="Calibri"/>
          <w:sz w:val="24"/>
          <w:szCs w:val="24"/>
        </w:rPr>
        <w:t>o</w:t>
      </w:r>
      <w:r>
        <w:rPr>
          <w:rFonts w:ascii="Calibri" w:eastAsia="Calibri" w:hAnsi="Calibri" w:cs="Calibri"/>
          <w:spacing w:val="6"/>
          <w:sz w:val="24"/>
          <w:szCs w:val="24"/>
        </w:rPr>
        <w:t xml:space="preserve"> </w:t>
      </w:r>
      <w:r>
        <w:rPr>
          <w:rFonts w:ascii="Calibri" w:eastAsia="Calibri" w:hAnsi="Calibri" w:cs="Calibri"/>
          <w:sz w:val="24"/>
          <w:szCs w:val="24"/>
        </w:rPr>
        <w:t>an</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pacing w:val="-2"/>
          <w:sz w:val="24"/>
          <w:szCs w:val="24"/>
        </w:rPr>
        <w:t>e</w:t>
      </w:r>
      <w:r>
        <w:rPr>
          <w:rFonts w:ascii="Calibri" w:eastAsia="Calibri" w:hAnsi="Calibri" w:cs="Calibri"/>
          <w:sz w:val="24"/>
          <w:szCs w:val="24"/>
        </w:rPr>
        <w:t>st</w:t>
      </w:r>
      <w:r>
        <w:rPr>
          <w:rFonts w:ascii="Calibri" w:eastAsia="Calibri" w:hAnsi="Calibri" w:cs="Calibri"/>
          <w:spacing w:val="4"/>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2"/>
          <w:sz w:val="24"/>
          <w:szCs w:val="24"/>
        </w:rPr>
        <w:t>r</w:t>
      </w:r>
      <w:r>
        <w:rPr>
          <w:rFonts w:ascii="Calibri" w:eastAsia="Calibri" w:hAnsi="Calibri" w:cs="Calibri"/>
          <w:sz w:val="24"/>
          <w:szCs w:val="24"/>
        </w:rPr>
        <w:t>m</w:t>
      </w:r>
      <w:r>
        <w:rPr>
          <w:rFonts w:ascii="Calibri" w:eastAsia="Calibri" w:hAnsi="Calibri" w:cs="Calibri"/>
          <w:spacing w:val="1"/>
          <w:sz w:val="24"/>
          <w:szCs w:val="24"/>
        </w:rPr>
        <w:t xml:space="preserve"> d</w:t>
      </w:r>
      <w:r>
        <w:rPr>
          <w:rFonts w:ascii="Calibri" w:eastAsia="Calibri" w:hAnsi="Calibri" w:cs="Calibri"/>
          <w:sz w:val="24"/>
          <w:szCs w:val="24"/>
        </w:rPr>
        <w:t>etermi</w:t>
      </w:r>
      <w:r>
        <w:rPr>
          <w:rFonts w:ascii="Calibri" w:eastAsia="Calibri" w:hAnsi="Calibri" w:cs="Calibri"/>
          <w:spacing w:val="2"/>
          <w:sz w:val="24"/>
          <w:szCs w:val="24"/>
        </w:rPr>
        <w:t>n</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p</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z w:val="24"/>
          <w:szCs w:val="24"/>
        </w:rPr>
        <w:t>of</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3"/>
          <w:sz w:val="24"/>
          <w:szCs w:val="24"/>
        </w:rPr>
        <w:t>c</w:t>
      </w:r>
      <w:r>
        <w:rPr>
          <w:rFonts w:ascii="Calibri" w:eastAsia="Calibri" w:hAnsi="Calibri" w:cs="Calibri"/>
          <w:sz w:val="24"/>
          <w:szCs w:val="24"/>
        </w:rPr>
        <w:t>e</w:t>
      </w:r>
      <w:r>
        <w:rPr>
          <w:rFonts w:ascii="Calibri" w:eastAsia="Calibri" w:hAnsi="Calibri" w:cs="Calibri"/>
          <w:spacing w:val="1"/>
          <w:sz w:val="24"/>
          <w:szCs w:val="24"/>
        </w:rPr>
        <w:t>rn</w:t>
      </w:r>
      <w:r>
        <w:rPr>
          <w:rFonts w:ascii="Calibri" w:eastAsia="Calibri" w:hAnsi="Calibri" w:cs="Calibri"/>
          <w:spacing w:val="-2"/>
          <w:sz w:val="24"/>
          <w:szCs w:val="24"/>
        </w:rPr>
        <w:t>e</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z w:val="24"/>
          <w:szCs w:val="24"/>
        </w:rPr>
        <w:t>ar</w:t>
      </w:r>
      <w:r>
        <w:rPr>
          <w:rFonts w:ascii="Calibri" w:eastAsia="Calibri" w:hAnsi="Calibri" w:cs="Calibri"/>
          <w:spacing w:val="2"/>
          <w:sz w:val="24"/>
          <w:szCs w:val="24"/>
        </w:rPr>
        <w:t>t</w:t>
      </w:r>
      <w:r>
        <w:rPr>
          <w:rFonts w:ascii="Calibri" w:eastAsia="Calibri" w:hAnsi="Calibri" w:cs="Calibri"/>
          <w:sz w:val="24"/>
          <w:szCs w:val="24"/>
        </w:rPr>
        <w:t>ies</w:t>
      </w:r>
      <w:r>
        <w:rPr>
          <w:rFonts w:ascii="Calibri" w:eastAsia="Calibri" w:hAnsi="Calibri" w:cs="Calibri"/>
          <w:spacing w:val="-8"/>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8"/>
          <w:sz w:val="24"/>
          <w:szCs w:val="24"/>
        </w:rPr>
        <w:t xml:space="preserve"> </w:t>
      </w:r>
      <w:r>
        <w:rPr>
          <w:rFonts w:ascii="Calibri" w:eastAsia="Calibri" w:hAnsi="Calibri" w:cs="Calibri"/>
          <w:spacing w:val="1"/>
          <w:sz w:val="24"/>
          <w:szCs w:val="24"/>
        </w:rPr>
        <w:t>fu</w:t>
      </w:r>
      <w:r>
        <w:rPr>
          <w:rFonts w:ascii="Calibri" w:eastAsia="Calibri" w:hAnsi="Calibri" w:cs="Calibri"/>
          <w:spacing w:val="-2"/>
          <w:sz w:val="24"/>
          <w:szCs w:val="24"/>
        </w:rPr>
        <w:t>l</w:t>
      </w:r>
      <w:r>
        <w:rPr>
          <w:rFonts w:ascii="Calibri" w:eastAsia="Calibri" w:hAnsi="Calibri" w:cs="Calibri"/>
          <w:spacing w:val="1"/>
          <w:sz w:val="24"/>
          <w:szCs w:val="24"/>
        </w:rPr>
        <w:t>f</w:t>
      </w:r>
      <w:r>
        <w:rPr>
          <w:rFonts w:ascii="Calibri" w:eastAsia="Calibri" w:hAnsi="Calibri" w:cs="Calibri"/>
          <w:sz w:val="24"/>
          <w:szCs w:val="24"/>
        </w:rPr>
        <w:t>il</w:t>
      </w:r>
      <w:r>
        <w:rPr>
          <w:rFonts w:ascii="Calibri" w:eastAsia="Calibri" w:hAnsi="Calibri" w:cs="Calibri"/>
          <w:spacing w:val="-8"/>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ont</w:t>
      </w:r>
      <w:r>
        <w:rPr>
          <w:rFonts w:ascii="Calibri" w:eastAsia="Calibri" w:hAnsi="Calibri" w:cs="Calibri"/>
          <w:spacing w:val="-2"/>
          <w:sz w:val="24"/>
          <w:szCs w:val="24"/>
        </w:rPr>
        <w:t>r</w:t>
      </w:r>
      <w:r>
        <w:rPr>
          <w:rFonts w:ascii="Calibri" w:eastAsia="Calibri" w:hAnsi="Calibri" w:cs="Calibri"/>
          <w:sz w:val="24"/>
          <w:szCs w:val="24"/>
        </w:rPr>
        <w:t>ac</w:t>
      </w:r>
      <w:r>
        <w:rPr>
          <w:rFonts w:ascii="Calibri" w:eastAsia="Calibri" w:hAnsi="Calibri" w:cs="Calibri"/>
          <w:spacing w:val="1"/>
          <w:sz w:val="24"/>
          <w:szCs w:val="24"/>
        </w:rPr>
        <w:t>tu</w:t>
      </w:r>
      <w:r>
        <w:rPr>
          <w:rFonts w:ascii="Calibri" w:eastAsia="Calibri" w:hAnsi="Calibri" w:cs="Calibri"/>
          <w:sz w:val="24"/>
          <w:szCs w:val="24"/>
        </w:rPr>
        <w:t>al</w:t>
      </w:r>
      <w:r>
        <w:rPr>
          <w:rFonts w:ascii="Calibri" w:eastAsia="Calibri" w:hAnsi="Calibri" w:cs="Calibri"/>
          <w:spacing w:val="-8"/>
          <w:sz w:val="24"/>
          <w:szCs w:val="24"/>
        </w:rPr>
        <w:t xml:space="preserve"> </w:t>
      </w:r>
      <w:r>
        <w:rPr>
          <w:rFonts w:ascii="Calibri" w:eastAsia="Calibri" w:hAnsi="Calibri" w:cs="Calibri"/>
          <w:sz w:val="24"/>
          <w:szCs w:val="24"/>
        </w:rPr>
        <w:t>o</w:t>
      </w:r>
      <w:r>
        <w:rPr>
          <w:rFonts w:ascii="Calibri" w:eastAsia="Calibri" w:hAnsi="Calibri" w:cs="Calibri"/>
          <w:spacing w:val="2"/>
          <w:sz w:val="24"/>
          <w:szCs w:val="24"/>
        </w:rPr>
        <w:t>b</w:t>
      </w:r>
      <w:r>
        <w:rPr>
          <w:rFonts w:ascii="Calibri" w:eastAsia="Calibri" w:hAnsi="Calibri" w:cs="Calibri"/>
          <w:sz w:val="24"/>
          <w:szCs w:val="24"/>
        </w:rPr>
        <w:t>lig</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t</w:t>
      </w:r>
      <w:r>
        <w:rPr>
          <w:rFonts w:ascii="Calibri" w:eastAsia="Calibri" w:hAnsi="Calibri" w:cs="Calibri"/>
          <w:spacing w:val="-8"/>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9"/>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o</w:t>
      </w:r>
      <w:r>
        <w:rPr>
          <w:rFonts w:ascii="Calibri" w:eastAsia="Calibri" w:hAnsi="Calibri" w:cs="Calibri"/>
          <w:sz w:val="24"/>
          <w:szCs w:val="24"/>
        </w:rPr>
        <w:t>re</w:t>
      </w:r>
      <w:r>
        <w:rPr>
          <w:rFonts w:ascii="Calibri" w:eastAsia="Calibri" w:hAnsi="Calibri" w:cs="Calibri"/>
          <w:spacing w:val="-6"/>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9"/>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an</w:t>
      </w:r>
      <w:r>
        <w:rPr>
          <w:rFonts w:ascii="Calibri" w:eastAsia="Calibri" w:hAnsi="Calibri" w:cs="Calibri"/>
          <w:spacing w:val="-7"/>
          <w:sz w:val="24"/>
          <w:szCs w:val="24"/>
        </w:rPr>
        <w:t xml:space="preserve"> </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ary</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1"/>
          <w:sz w:val="24"/>
          <w:szCs w:val="24"/>
        </w:rPr>
        <w:t>t</w:t>
      </w:r>
      <w:r>
        <w:rPr>
          <w:rFonts w:ascii="Calibri" w:eastAsia="Calibri" w:hAnsi="Calibri" w:cs="Calibri"/>
          <w:sz w:val="24"/>
          <w:szCs w:val="24"/>
        </w:rPr>
        <w:t>rac</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7"/>
          <w:sz w:val="24"/>
          <w:szCs w:val="24"/>
        </w:rPr>
        <w:t xml:space="preserve"> </w:t>
      </w:r>
    </w:p>
    <w:p w14:paraId="7287082D" w14:textId="77777777" w:rsidR="001F5981" w:rsidRDefault="001F5981" w:rsidP="001F5981">
      <w:pPr>
        <w:spacing w:before="2" w:line="160" w:lineRule="exact"/>
        <w:ind w:left="426"/>
        <w:rPr>
          <w:sz w:val="16"/>
          <w:szCs w:val="16"/>
        </w:rPr>
      </w:pPr>
    </w:p>
    <w:p w14:paraId="41519CCF" w14:textId="77777777" w:rsidR="001F5981" w:rsidRDefault="001F5981" w:rsidP="001F5981">
      <w:pPr>
        <w:spacing w:line="258" w:lineRule="auto"/>
        <w:ind w:left="426" w:right="73"/>
        <w:jc w:val="both"/>
        <w:rPr>
          <w:rFonts w:ascii="Calibri" w:eastAsia="Calibri" w:hAnsi="Calibri" w:cs="Calibri"/>
          <w:sz w:val="24"/>
          <w:szCs w:val="24"/>
        </w:rPr>
      </w:pPr>
      <w:r>
        <w:rPr>
          <w:rFonts w:ascii="Calibri" w:eastAsia="Calibri" w:hAnsi="Calibri" w:cs="Calibri"/>
          <w:sz w:val="24"/>
          <w:szCs w:val="24"/>
        </w:rPr>
        <w:t>Exam</w:t>
      </w:r>
      <w:r>
        <w:rPr>
          <w:rFonts w:ascii="Calibri" w:eastAsia="Calibri" w:hAnsi="Calibri" w:cs="Calibri"/>
          <w:spacing w:val="1"/>
          <w:sz w:val="24"/>
          <w:szCs w:val="24"/>
        </w:rPr>
        <w:t>p</w:t>
      </w:r>
      <w:r>
        <w:rPr>
          <w:rFonts w:ascii="Calibri" w:eastAsia="Calibri" w:hAnsi="Calibri" w:cs="Calibri"/>
          <w:sz w:val="24"/>
          <w:szCs w:val="24"/>
        </w:rPr>
        <w:t>les</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proofErr w:type="spellStart"/>
      <w:r>
        <w:rPr>
          <w:rFonts w:ascii="Calibri" w:eastAsia="Calibri" w:hAnsi="Calibri" w:cs="Calibri"/>
          <w:spacing w:val="1"/>
          <w:sz w:val="24"/>
          <w:szCs w:val="24"/>
        </w:rPr>
        <w:t>M</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pacing w:val="-1"/>
          <w:sz w:val="24"/>
          <w:szCs w:val="24"/>
        </w:rPr>
        <w:t>¯</w:t>
      </w:r>
      <w:r>
        <w:rPr>
          <w:rFonts w:ascii="Calibri" w:eastAsia="Calibri" w:hAnsi="Calibri" w:cs="Calibri"/>
          <w:sz w:val="24"/>
          <w:szCs w:val="24"/>
        </w:rPr>
        <w:t>aq</w:t>
      </w:r>
      <w:proofErr w:type="spellEnd"/>
      <w:r>
        <w:rPr>
          <w:rFonts w:ascii="Calibri" w:eastAsia="Calibri" w:hAnsi="Calibri" w:cs="Calibri"/>
          <w:spacing w:val="4"/>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re</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t</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z w:val="24"/>
          <w:szCs w:val="24"/>
        </w:rPr>
        <w:t>ies</w:t>
      </w:r>
      <w:r>
        <w:rPr>
          <w:rFonts w:ascii="Calibri" w:eastAsia="Calibri" w:hAnsi="Calibri" w:cs="Calibri"/>
          <w:spacing w:val="4"/>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a</w:t>
      </w:r>
      <w:r>
        <w:rPr>
          <w:rFonts w:ascii="Calibri" w:eastAsia="Calibri" w:hAnsi="Calibri" w:cs="Calibri"/>
          <w:sz w:val="24"/>
          <w:szCs w:val="24"/>
        </w:rPr>
        <w:t>rly Islamic</w:t>
      </w:r>
      <w:r>
        <w:rPr>
          <w:rFonts w:ascii="Calibri" w:eastAsia="Calibri" w:hAnsi="Calibri" w:cs="Calibri"/>
          <w:spacing w:val="3"/>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Mu</w:t>
      </w:r>
      <w:r>
        <w:rPr>
          <w:rFonts w:ascii="Calibri" w:eastAsia="Calibri" w:hAnsi="Calibri" w:cs="Calibri"/>
          <w:spacing w:val="-3"/>
          <w:sz w:val="24"/>
          <w:szCs w:val="24"/>
        </w:rPr>
        <w:t>s</w:t>
      </w:r>
      <w:r>
        <w:rPr>
          <w:rFonts w:ascii="Calibri" w:eastAsia="Calibri" w:hAnsi="Calibri" w:cs="Calibri"/>
          <w:sz w:val="24"/>
          <w:szCs w:val="24"/>
        </w:rPr>
        <w:t>lims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th</w:t>
      </w:r>
      <w:r>
        <w:rPr>
          <w:rFonts w:ascii="Calibri" w:eastAsia="Calibri" w:hAnsi="Calibri" w:cs="Calibri"/>
          <w:spacing w:val="-2"/>
          <w:sz w:val="24"/>
          <w:szCs w:val="24"/>
        </w:rPr>
        <w:t>e</w:t>
      </w:r>
      <w:r>
        <w:rPr>
          <w:rFonts w:ascii="Calibri" w:eastAsia="Calibri" w:hAnsi="Calibri" w:cs="Calibri"/>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1"/>
          <w:sz w:val="24"/>
          <w:szCs w:val="24"/>
        </w:rPr>
        <w:t>t</w:t>
      </w:r>
      <w:r>
        <w:rPr>
          <w:rFonts w:ascii="Calibri" w:eastAsia="Calibri" w:hAnsi="Calibri" w:cs="Calibri"/>
          <w:sz w:val="24"/>
          <w:szCs w:val="24"/>
        </w:rPr>
        <w:t>ract</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z w:val="24"/>
          <w:szCs w:val="24"/>
        </w:rPr>
        <w:t>marr</w:t>
      </w:r>
      <w:r>
        <w:rPr>
          <w:rFonts w:ascii="Calibri" w:eastAsia="Calibri" w:hAnsi="Calibri" w:cs="Calibri"/>
          <w:spacing w:val="-2"/>
          <w:sz w:val="24"/>
          <w:szCs w:val="24"/>
        </w:rPr>
        <w:t>i</w:t>
      </w:r>
      <w:r>
        <w:rPr>
          <w:rFonts w:ascii="Calibri" w:eastAsia="Calibri" w:hAnsi="Calibri" w:cs="Calibri"/>
          <w:sz w:val="24"/>
          <w:szCs w:val="24"/>
        </w:rPr>
        <w:t>age.</w:t>
      </w:r>
      <w:r>
        <w:rPr>
          <w:rFonts w:ascii="Calibri" w:eastAsia="Calibri" w:hAnsi="Calibri" w:cs="Calibri"/>
          <w:spacing w:val="2"/>
          <w:sz w:val="24"/>
          <w:szCs w:val="24"/>
        </w:rPr>
        <w:t xml:space="preserve"> </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w:t>
      </w:r>
      <w:r>
        <w:rPr>
          <w:rFonts w:ascii="Calibri" w:eastAsia="Calibri" w:hAnsi="Calibri" w:cs="Calibri"/>
          <w:spacing w:val="-4"/>
          <w:sz w:val="24"/>
          <w:szCs w:val="24"/>
        </w:rPr>
        <w:t xml:space="preserve"> </w:t>
      </w:r>
      <w:r w:rsidRPr="00443245">
        <w:rPr>
          <w:rFonts w:ascii="Calibri" w:eastAsia="Calibri" w:hAnsi="Calibri" w:cs="Calibri"/>
          <w:spacing w:val="-1"/>
          <w:sz w:val="24"/>
          <w:szCs w:val="24"/>
          <w:u w:val="single"/>
        </w:rPr>
        <w:t>t</w:t>
      </w:r>
      <w:r w:rsidRPr="00443245">
        <w:rPr>
          <w:rFonts w:ascii="Calibri" w:eastAsia="Calibri" w:hAnsi="Calibri" w:cs="Calibri"/>
          <w:spacing w:val="1"/>
          <w:sz w:val="24"/>
          <w:szCs w:val="24"/>
          <w:u w:val="single"/>
        </w:rPr>
        <w:t>h</w:t>
      </w:r>
      <w:r w:rsidRPr="00443245">
        <w:rPr>
          <w:rFonts w:ascii="Calibri" w:eastAsia="Calibri" w:hAnsi="Calibri" w:cs="Calibri"/>
          <w:sz w:val="24"/>
          <w:szCs w:val="24"/>
          <w:u w:val="single"/>
        </w:rPr>
        <w:t>is</w:t>
      </w:r>
      <w:r w:rsidRPr="00443245">
        <w:rPr>
          <w:rFonts w:ascii="Calibri" w:eastAsia="Calibri" w:hAnsi="Calibri" w:cs="Calibri"/>
          <w:spacing w:val="-2"/>
          <w:sz w:val="24"/>
          <w:szCs w:val="24"/>
          <w:u w:val="single"/>
        </w:rPr>
        <w:t xml:space="preserve"> </w:t>
      </w:r>
      <w:r w:rsidRPr="00443245">
        <w:rPr>
          <w:rFonts w:ascii="Calibri" w:eastAsia="Calibri" w:hAnsi="Calibri" w:cs="Calibri"/>
          <w:spacing w:val="1"/>
          <w:sz w:val="24"/>
          <w:szCs w:val="24"/>
          <w:u w:val="single"/>
        </w:rPr>
        <w:t>t</w:t>
      </w:r>
      <w:r w:rsidRPr="00443245">
        <w:rPr>
          <w:rFonts w:ascii="Calibri" w:eastAsia="Calibri" w:hAnsi="Calibri" w:cs="Calibri"/>
          <w:spacing w:val="-2"/>
          <w:sz w:val="24"/>
          <w:szCs w:val="24"/>
          <w:u w:val="single"/>
        </w:rPr>
        <w:t>er</w:t>
      </w:r>
      <w:r w:rsidRPr="00443245">
        <w:rPr>
          <w:rFonts w:ascii="Calibri" w:eastAsia="Calibri" w:hAnsi="Calibri" w:cs="Calibri"/>
          <w:sz w:val="24"/>
          <w:szCs w:val="24"/>
          <w:u w:val="single"/>
        </w:rPr>
        <w:t xml:space="preserve">m </w:t>
      </w:r>
      <w:r w:rsidRPr="00443245">
        <w:rPr>
          <w:rFonts w:ascii="Calibri" w:eastAsia="Calibri" w:hAnsi="Calibri" w:cs="Calibri"/>
          <w:spacing w:val="1"/>
          <w:sz w:val="24"/>
          <w:szCs w:val="24"/>
          <w:u w:val="single"/>
        </w:rPr>
        <w:t>h</w:t>
      </w:r>
      <w:r w:rsidRPr="00443245">
        <w:rPr>
          <w:rFonts w:ascii="Calibri" w:eastAsia="Calibri" w:hAnsi="Calibri" w:cs="Calibri"/>
          <w:sz w:val="24"/>
          <w:szCs w:val="24"/>
          <w:u w:val="single"/>
        </w:rPr>
        <w:t>as</w:t>
      </w:r>
      <w:r w:rsidRPr="00443245">
        <w:rPr>
          <w:rFonts w:ascii="Calibri" w:eastAsia="Calibri" w:hAnsi="Calibri" w:cs="Calibri"/>
          <w:spacing w:val="1"/>
          <w:sz w:val="24"/>
          <w:szCs w:val="24"/>
          <w:u w:val="single"/>
        </w:rPr>
        <w:t xml:space="preserve"> </w:t>
      </w:r>
      <w:r w:rsidRPr="00443245">
        <w:rPr>
          <w:rFonts w:ascii="Calibri" w:eastAsia="Calibri" w:hAnsi="Calibri" w:cs="Calibri"/>
          <w:sz w:val="24"/>
          <w:szCs w:val="24"/>
          <w:u w:val="single"/>
        </w:rPr>
        <w:t>m</w:t>
      </w:r>
      <w:r w:rsidRPr="00443245">
        <w:rPr>
          <w:rFonts w:ascii="Calibri" w:eastAsia="Calibri" w:hAnsi="Calibri" w:cs="Calibri"/>
          <w:spacing w:val="1"/>
          <w:sz w:val="24"/>
          <w:szCs w:val="24"/>
          <w:u w:val="single"/>
        </w:rPr>
        <w:t>o</w:t>
      </w:r>
      <w:r w:rsidRPr="00443245">
        <w:rPr>
          <w:rFonts w:ascii="Calibri" w:eastAsia="Calibri" w:hAnsi="Calibri" w:cs="Calibri"/>
          <w:spacing w:val="-2"/>
          <w:sz w:val="24"/>
          <w:szCs w:val="24"/>
          <w:u w:val="single"/>
        </w:rPr>
        <w:t>r</w:t>
      </w:r>
      <w:r w:rsidRPr="00443245">
        <w:rPr>
          <w:rFonts w:ascii="Calibri" w:eastAsia="Calibri" w:hAnsi="Calibri" w:cs="Calibri"/>
          <w:sz w:val="24"/>
          <w:szCs w:val="24"/>
          <w:u w:val="single"/>
        </w:rPr>
        <w:t>e</w:t>
      </w:r>
      <w:r w:rsidRPr="00443245">
        <w:rPr>
          <w:rFonts w:ascii="Calibri" w:eastAsia="Calibri" w:hAnsi="Calibri" w:cs="Calibri"/>
          <w:spacing w:val="1"/>
          <w:sz w:val="24"/>
          <w:szCs w:val="24"/>
          <w:u w:val="single"/>
        </w:rPr>
        <w:t xml:space="preserve"> </w:t>
      </w:r>
      <w:r w:rsidRPr="00443245">
        <w:rPr>
          <w:rFonts w:ascii="Calibri" w:eastAsia="Calibri" w:hAnsi="Calibri" w:cs="Calibri"/>
          <w:sz w:val="24"/>
          <w:szCs w:val="24"/>
          <w:u w:val="single"/>
        </w:rPr>
        <w:t>r</w:t>
      </w:r>
      <w:r w:rsidRPr="00443245">
        <w:rPr>
          <w:rFonts w:ascii="Calibri" w:eastAsia="Calibri" w:hAnsi="Calibri" w:cs="Calibri"/>
          <w:spacing w:val="1"/>
          <w:sz w:val="24"/>
          <w:szCs w:val="24"/>
          <w:u w:val="single"/>
        </w:rPr>
        <w:t>e</w:t>
      </w:r>
      <w:r w:rsidRPr="00443245">
        <w:rPr>
          <w:rFonts w:ascii="Calibri" w:eastAsia="Calibri" w:hAnsi="Calibri" w:cs="Calibri"/>
          <w:spacing w:val="-2"/>
          <w:sz w:val="24"/>
          <w:szCs w:val="24"/>
          <w:u w:val="single"/>
        </w:rPr>
        <w:t>l</w:t>
      </w:r>
      <w:r w:rsidRPr="00443245">
        <w:rPr>
          <w:rFonts w:ascii="Calibri" w:eastAsia="Calibri" w:hAnsi="Calibri" w:cs="Calibri"/>
          <w:sz w:val="24"/>
          <w:szCs w:val="24"/>
          <w:u w:val="single"/>
        </w:rPr>
        <w:t>eva</w:t>
      </w:r>
      <w:r w:rsidRPr="00443245">
        <w:rPr>
          <w:rFonts w:ascii="Calibri" w:eastAsia="Calibri" w:hAnsi="Calibri" w:cs="Calibri"/>
          <w:spacing w:val="1"/>
          <w:sz w:val="24"/>
          <w:szCs w:val="24"/>
          <w:u w:val="single"/>
        </w:rPr>
        <w:t>n</w:t>
      </w:r>
      <w:r w:rsidRPr="00443245">
        <w:rPr>
          <w:rFonts w:ascii="Calibri" w:eastAsia="Calibri" w:hAnsi="Calibri" w:cs="Calibri"/>
          <w:spacing w:val="-1"/>
          <w:sz w:val="24"/>
          <w:szCs w:val="24"/>
          <w:u w:val="single"/>
        </w:rPr>
        <w:t>c</w:t>
      </w:r>
      <w:r w:rsidRPr="00443245">
        <w:rPr>
          <w:rFonts w:ascii="Calibri" w:eastAsia="Calibri" w:hAnsi="Calibri" w:cs="Calibri"/>
          <w:sz w:val="24"/>
          <w:szCs w:val="24"/>
          <w:u w:val="single"/>
        </w:rPr>
        <w:t>e</w:t>
      </w:r>
      <w:r w:rsidRPr="00443245">
        <w:rPr>
          <w:rFonts w:ascii="Calibri" w:eastAsia="Calibri" w:hAnsi="Calibri" w:cs="Calibri"/>
          <w:spacing w:val="1"/>
          <w:sz w:val="24"/>
          <w:szCs w:val="24"/>
          <w:u w:val="single"/>
        </w:rPr>
        <w:t xml:space="preserve"> </w:t>
      </w:r>
      <w:r w:rsidRPr="00443245">
        <w:rPr>
          <w:rFonts w:ascii="Calibri" w:eastAsia="Calibri" w:hAnsi="Calibri" w:cs="Calibri"/>
          <w:spacing w:val="-1"/>
          <w:sz w:val="24"/>
          <w:szCs w:val="24"/>
          <w:u w:val="single"/>
        </w:rPr>
        <w:t>w</w:t>
      </w:r>
      <w:r w:rsidRPr="00443245">
        <w:rPr>
          <w:rFonts w:ascii="Calibri" w:eastAsia="Calibri" w:hAnsi="Calibri" w:cs="Calibri"/>
          <w:sz w:val="24"/>
          <w:szCs w:val="24"/>
          <w:u w:val="single"/>
        </w:rPr>
        <w:t>i</w:t>
      </w:r>
      <w:r w:rsidRPr="00443245">
        <w:rPr>
          <w:rFonts w:ascii="Calibri" w:eastAsia="Calibri" w:hAnsi="Calibri" w:cs="Calibri"/>
          <w:spacing w:val="-1"/>
          <w:sz w:val="24"/>
          <w:szCs w:val="24"/>
          <w:u w:val="single"/>
        </w:rPr>
        <w:t>t</w:t>
      </w:r>
      <w:r w:rsidRPr="00443245">
        <w:rPr>
          <w:rFonts w:ascii="Calibri" w:eastAsia="Calibri" w:hAnsi="Calibri" w:cs="Calibri"/>
          <w:sz w:val="24"/>
          <w:szCs w:val="24"/>
          <w:u w:val="single"/>
        </w:rPr>
        <w:t>h</w:t>
      </w:r>
      <w:r w:rsidRPr="00443245">
        <w:rPr>
          <w:rFonts w:ascii="Calibri" w:eastAsia="Calibri" w:hAnsi="Calibri" w:cs="Calibri"/>
          <w:spacing w:val="-1"/>
          <w:sz w:val="24"/>
          <w:szCs w:val="24"/>
          <w:u w:val="single"/>
        </w:rPr>
        <w:t xml:space="preserve"> </w:t>
      </w:r>
      <w:r w:rsidRPr="00443245">
        <w:rPr>
          <w:rFonts w:ascii="Calibri" w:eastAsia="Calibri" w:hAnsi="Calibri" w:cs="Calibri"/>
          <w:sz w:val="24"/>
          <w:szCs w:val="24"/>
          <w:u w:val="single"/>
        </w:rPr>
        <w:t>r</w:t>
      </w:r>
      <w:r w:rsidRPr="00443245">
        <w:rPr>
          <w:rFonts w:ascii="Calibri" w:eastAsia="Calibri" w:hAnsi="Calibri" w:cs="Calibri"/>
          <w:spacing w:val="1"/>
          <w:sz w:val="24"/>
          <w:szCs w:val="24"/>
          <w:u w:val="single"/>
        </w:rPr>
        <w:t>e</w:t>
      </w:r>
      <w:r w:rsidRPr="00443245">
        <w:rPr>
          <w:rFonts w:ascii="Calibri" w:eastAsia="Calibri" w:hAnsi="Calibri" w:cs="Calibri"/>
          <w:sz w:val="24"/>
          <w:szCs w:val="24"/>
          <w:u w:val="single"/>
        </w:rPr>
        <w:t>ligio</w:t>
      </w:r>
      <w:r w:rsidRPr="00443245">
        <w:rPr>
          <w:rFonts w:ascii="Calibri" w:eastAsia="Calibri" w:hAnsi="Calibri" w:cs="Calibri"/>
          <w:spacing w:val="2"/>
          <w:sz w:val="24"/>
          <w:szCs w:val="24"/>
          <w:u w:val="single"/>
        </w:rPr>
        <w:t>u</w:t>
      </w:r>
      <w:r w:rsidRPr="00443245">
        <w:rPr>
          <w:rFonts w:ascii="Calibri" w:eastAsia="Calibri" w:hAnsi="Calibri" w:cs="Calibri"/>
          <w:sz w:val="24"/>
          <w:szCs w:val="24"/>
          <w:u w:val="single"/>
        </w:rPr>
        <w:t>s</w:t>
      </w:r>
      <w:r w:rsidRPr="00443245">
        <w:rPr>
          <w:rFonts w:ascii="Calibri" w:eastAsia="Calibri" w:hAnsi="Calibri" w:cs="Calibri"/>
          <w:spacing w:val="-2"/>
          <w:sz w:val="24"/>
          <w:szCs w:val="24"/>
          <w:u w:val="single"/>
        </w:rPr>
        <w:t xml:space="preserve"> </w:t>
      </w:r>
      <w:r w:rsidRPr="00443245">
        <w:rPr>
          <w:rFonts w:ascii="Calibri" w:eastAsia="Calibri" w:hAnsi="Calibri" w:cs="Calibri"/>
          <w:sz w:val="24"/>
          <w:szCs w:val="24"/>
          <w:u w:val="single"/>
        </w:rPr>
        <w:t>a</w:t>
      </w:r>
      <w:r w:rsidRPr="00443245">
        <w:rPr>
          <w:rFonts w:ascii="Calibri" w:eastAsia="Calibri" w:hAnsi="Calibri" w:cs="Calibri"/>
          <w:spacing w:val="1"/>
          <w:sz w:val="24"/>
          <w:szCs w:val="24"/>
          <w:u w:val="single"/>
        </w:rPr>
        <w:t>n</w:t>
      </w:r>
      <w:r w:rsidRPr="00443245">
        <w:rPr>
          <w:rFonts w:ascii="Calibri" w:eastAsia="Calibri" w:hAnsi="Calibri" w:cs="Calibri"/>
          <w:sz w:val="24"/>
          <w:szCs w:val="24"/>
          <w:u w:val="single"/>
        </w:rPr>
        <w:t>d</w:t>
      </w:r>
      <w:r w:rsidRPr="00443245">
        <w:rPr>
          <w:rFonts w:ascii="Calibri" w:eastAsia="Calibri" w:hAnsi="Calibri" w:cs="Calibri"/>
          <w:spacing w:val="-1"/>
          <w:sz w:val="24"/>
          <w:szCs w:val="24"/>
          <w:u w:val="single"/>
        </w:rPr>
        <w:t xml:space="preserve"> </w:t>
      </w:r>
      <w:r w:rsidRPr="00443245">
        <w:rPr>
          <w:rFonts w:ascii="Calibri" w:eastAsia="Calibri" w:hAnsi="Calibri" w:cs="Calibri"/>
          <w:sz w:val="24"/>
          <w:szCs w:val="24"/>
          <w:u w:val="single"/>
        </w:rPr>
        <w:t>social</w:t>
      </w:r>
      <w:r w:rsidRPr="00443245">
        <w:rPr>
          <w:rFonts w:ascii="Calibri" w:eastAsia="Calibri" w:hAnsi="Calibri" w:cs="Calibri"/>
          <w:spacing w:val="1"/>
          <w:sz w:val="24"/>
          <w:szCs w:val="24"/>
          <w:u w:val="single"/>
        </w:rPr>
        <w:t xml:space="preserve"> </w:t>
      </w:r>
      <w:r w:rsidRPr="00443245">
        <w:rPr>
          <w:rFonts w:ascii="Calibri" w:eastAsia="Calibri" w:hAnsi="Calibri" w:cs="Calibri"/>
          <w:spacing w:val="-1"/>
          <w:sz w:val="24"/>
          <w:szCs w:val="24"/>
          <w:u w:val="single"/>
        </w:rPr>
        <w:t>c</w:t>
      </w:r>
      <w:r w:rsidRPr="00443245">
        <w:rPr>
          <w:rFonts w:ascii="Calibri" w:eastAsia="Calibri" w:hAnsi="Calibri" w:cs="Calibri"/>
          <w:sz w:val="24"/>
          <w:szCs w:val="24"/>
          <w:u w:val="single"/>
        </w:rPr>
        <w:t>ov</w:t>
      </w:r>
      <w:r w:rsidRPr="00443245">
        <w:rPr>
          <w:rFonts w:ascii="Calibri" w:eastAsia="Calibri" w:hAnsi="Calibri" w:cs="Calibri"/>
          <w:spacing w:val="-2"/>
          <w:sz w:val="24"/>
          <w:szCs w:val="24"/>
          <w:u w:val="single"/>
        </w:rPr>
        <w:t>e</w:t>
      </w:r>
      <w:r w:rsidRPr="00443245">
        <w:rPr>
          <w:rFonts w:ascii="Calibri" w:eastAsia="Calibri" w:hAnsi="Calibri" w:cs="Calibri"/>
          <w:spacing w:val="1"/>
          <w:sz w:val="24"/>
          <w:szCs w:val="24"/>
          <w:u w:val="single"/>
        </w:rPr>
        <w:t>n</w:t>
      </w:r>
      <w:r w:rsidRPr="00443245">
        <w:rPr>
          <w:rFonts w:ascii="Calibri" w:eastAsia="Calibri" w:hAnsi="Calibri" w:cs="Calibri"/>
          <w:sz w:val="24"/>
          <w:szCs w:val="24"/>
          <w:u w:val="single"/>
        </w:rPr>
        <w:t>a</w:t>
      </w:r>
      <w:r w:rsidRPr="00443245">
        <w:rPr>
          <w:rFonts w:ascii="Calibri" w:eastAsia="Calibri" w:hAnsi="Calibri" w:cs="Calibri"/>
          <w:spacing w:val="-1"/>
          <w:sz w:val="24"/>
          <w:szCs w:val="24"/>
          <w:u w:val="single"/>
        </w:rPr>
        <w:t>n</w:t>
      </w:r>
      <w:r w:rsidRPr="00443245">
        <w:rPr>
          <w:rFonts w:ascii="Calibri" w:eastAsia="Calibri" w:hAnsi="Calibri" w:cs="Calibri"/>
          <w:spacing w:val="1"/>
          <w:sz w:val="24"/>
          <w:szCs w:val="24"/>
          <w:u w:val="single"/>
        </w:rPr>
        <w:t>t</w:t>
      </w:r>
      <w:r w:rsidRPr="00443245">
        <w:rPr>
          <w:rFonts w:ascii="Calibri" w:eastAsia="Calibri" w:hAnsi="Calibri" w:cs="Calibri"/>
          <w:sz w:val="24"/>
          <w:szCs w:val="24"/>
          <w:u w:val="single"/>
        </w:rPr>
        <w:t>s</w:t>
      </w:r>
      <w:r>
        <w:rPr>
          <w:rFonts w:ascii="Calibri" w:eastAsia="Calibri" w:hAnsi="Calibri" w:cs="Calibri"/>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an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eco</w:t>
      </w:r>
      <w:r>
        <w:rPr>
          <w:rFonts w:ascii="Calibri" w:eastAsia="Calibri" w:hAnsi="Calibri" w:cs="Calibri"/>
          <w:spacing w:val="-1"/>
          <w:sz w:val="24"/>
          <w:szCs w:val="24"/>
        </w:rPr>
        <w:t>n</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pacing w:val="-2"/>
          <w:sz w:val="24"/>
          <w:szCs w:val="24"/>
        </w:rPr>
        <w:t>i</w:t>
      </w:r>
      <w:r>
        <w:rPr>
          <w:rFonts w:ascii="Calibri" w:eastAsia="Calibri" w:hAnsi="Calibri" w:cs="Calibri"/>
          <w:sz w:val="24"/>
          <w:szCs w:val="24"/>
        </w:rPr>
        <w:t>c or</w:t>
      </w:r>
      <w:r>
        <w:rPr>
          <w:rFonts w:ascii="Calibri" w:eastAsia="Calibri" w:hAnsi="Calibri" w:cs="Calibri"/>
          <w:spacing w:val="1"/>
          <w:sz w:val="24"/>
          <w:szCs w:val="24"/>
        </w:rPr>
        <w:t xml:space="preserve"> f</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ial</w:t>
      </w:r>
      <w:r>
        <w:rPr>
          <w:rFonts w:ascii="Calibri" w:eastAsia="Calibri" w:hAnsi="Calibri" w:cs="Calibri"/>
          <w:spacing w:val="-1"/>
          <w:sz w:val="24"/>
          <w:szCs w:val="24"/>
        </w:rPr>
        <w:t xml:space="preserve"> c</w:t>
      </w:r>
      <w:r>
        <w:rPr>
          <w:rFonts w:ascii="Calibri" w:eastAsia="Calibri" w:hAnsi="Calibri" w:cs="Calibri"/>
          <w:sz w:val="24"/>
          <w:szCs w:val="24"/>
        </w:rPr>
        <w:t>ont</w:t>
      </w:r>
      <w:r>
        <w:rPr>
          <w:rFonts w:ascii="Calibri" w:eastAsia="Calibri" w:hAnsi="Calibri" w:cs="Calibri"/>
          <w:spacing w:val="1"/>
          <w:sz w:val="24"/>
          <w:szCs w:val="24"/>
        </w:rPr>
        <w:t>r</w:t>
      </w:r>
      <w:r>
        <w:rPr>
          <w:rFonts w:ascii="Calibri" w:eastAsia="Calibri" w:hAnsi="Calibri" w:cs="Calibri"/>
          <w:sz w:val="24"/>
          <w:szCs w:val="24"/>
        </w:rPr>
        <w:t>ac</w:t>
      </w:r>
      <w:r>
        <w:rPr>
          <w:rFonts w:ascii="Calibri" w:eastAsia="Calibri" w:hAnsi="Calibri" w:cs="Calibri"/>
          <w:spacing w:val="1"/>
          <w:sz w:val="24"/>
          <w:szCs w:val="24"/>
        </w:rPr>
        <w:t>t</w:t>
      </w:r>
      <w:r>
        <w:rPr>
          <w:rFonts w:ascii="Calibri" w:eastAsia="Calibri" w:hAnsi="Calibri" w:cs="Calibri"/>
          <w:sz w:val="24"/>
          <w:szCs w:val="24"/>
        </w:rPr>
        <w:t>s.</w:t>
      </w:r>
    </w:p>
    <w:p w14:paraId="72F991C7" w14:textId="77777777" w:rsidR="001F5981" w:rsidRDefault="001F5981" w:rsidP="001F5981">
      <w:pPr>
        <w:spacing w:before="40" w:line="277" w:lineRule="auto"/>
        <w:ind w:left="426" w:right="6140"/>
        <w:rPr>
          <w:rFonts w:ascii="Calibri" w:eastAsia="Calibri" w:hAnsi="Calibri" w:cs="Calibri"/>
          <w:sz w:val="24"/>
          <w:szCs w:val="24"/>
        </w:rPr>
      </w:pPr>
    </w:p>
    <w:p w14:paraId="6B5A84AA" w14:textId="77777777" w:rsidR="001F5981" w:rsidRPr="00B063DA" w:rsidRDefault="001F5981" w:rsidP="001F5981">
      <w:pPr>
        <w:spacing w:before="40" w:line="277" w:lineRule="auto"/>
        <w:ind w:left="426" w:right="6140"/>
        <w:rPr>
          <w:rFonts w:ascii="Calibri" w:eastAsia="Calibri" w:hAnsi="Calibri" w:cs="Calibri"/>
          <w:sz w:val="28"/>
          <w:szCs w:val="28"/>
        </w:rPr>
      </w:pPr>
      <w:r w:rsidRPr="00B063DA">
        <w:rPr>
          <w:rFonts w:ascii="Calibri" w:eastAsia="Calibri" w:hAnsi="Calibri" w:cs="Calibri"/>
          <w:sz w:val="28"/>
          <w:szCs w:val="28"/>
        </w:rPr>
        <w:t xml:space="preserve">ii.     </w:t>
      </w:r>
      <w:r w:rsidRPr="00B063DA">
        <w:rPr>
          <w:rFonts w:ascii="Calibri" w:eastAsia="Calibri" w:hAnsi="Calibri" w:cs="Calibri"/>
          <w:spacing w:val="34"/>
          <w:sz w:val="28"/>
          <w:szCs w:val="28"/>
        </w:rPr>
        <w:t xml:space="preserve"> </w:t>
      </w:r>
      <w:r w:rsidRPr="00B063DA">
        <w:rPr>
          <w:rFonts w:ascii="Calibri" w:eastAsia="Calibri" w:hAnsi="Calibri" w:cs="Calibri"/>
          <w:spacing w:val="1"/>
          <w:sz w:val="28"/>
          <w:szCs w:val="28"/>
        </w:rPr>
        <w:t>Wh</w:t>
      </w:r>
      <w:r w:rsidRPr="00B063DA">
        <w:rPr>
          <w:rFonts w:ascii="Calibri" w:eastAsia="Calibri" w:hAnsi="Calibri" w:cs="Calibri"/>
          <w:sz w:val="28"/>
          <w:szCs w:val="28"/>
        </w:rPr>
        <w:t>at</w:t>
      </w:r>
      <w:r w:rsidRPr="00B063DA">
        <w:rPr>
          <w:rFonts w:ascii="Calibri" w:eastAsia="Calibri" w:hAnsi="Calibri" w:cs="Calibri"/>
          <w:spacing w:val="-3"/>
          <w:sz w:val="28"/>
          <w:szCs w:val="28"/>
        </w:rPr>
        <w:t xml:space="preserve"> </w:t>
      </w:r>
      <w:r w:rsidRPr="00B063DA">
        <w:rPr>
          <w:rFonts w:ascii="Calibri" w:eastAsia="Calibri" w:hAnsi="Calibri" w:cs="Calibri"/>
          <w:sz w:val="28"/>
          <w:szCs w:val="28"/>
        </w:rPr>
        <w:t>is ‘</w:t>
      </w:r>
      <w:proofErr w:type="spellStart"/>
      <w:r w:rsidRPr="00B063DA">
        <w:rPr>
          <w:rFonts w:ascii="Calibri" w:eastAsia="Calibri" w:hAnsi="Calibri" w:cs="Calibri"/>
          <w:spacing w:val="-1"/>
          <w:sz w:val="28"/>
          <w:szCs w:val="28"/>
        </w:rPr>
        <w:t>A</w:t>
      </w:r>
      <w:r w:rsidRPr="00B063DA">
        <w:rPr>
          <w:rFonts w:ascii="Calibri" w:eastAsia="Calibri" w:hAnsi="Calibri" w:cs="Calibri"/>
          <w:spacing w:val="1"/>
          <w:sz w:val="28"/>
          <w:szCs w:val="28"/>
        </w:rPr>
        <w:t>qd</w:t>
      </w:r>
      <w:proofErr w:type="spellEnd"/>
      <w:r w:rsidRPr="00B063DA">
        <w:rPr>
          <w:rFonts w:ascii="Calibri" w:eastAsia="Calibri" w:hAnsi="Calibri" w:cs="Calibri"/>
          <w:sz w:val="28"/>
          <w:szCs w:val="28"/>
        </w:rPr>
        <w:t>’?</w:t>
      </w:r>
    </w:p>
    <w:p w14:paraId="0AA053E3" w14:textId="77777777" w:rsidR="001F5981" w:rsidRDefault="001F5981" w:rsidP="001F5981">
      <w:pPr>
        <w:spacing w:line="259" w:lineRule="auto"/>
        <w:ind w:left="426" w:right="72"/>
        <w:jc w:val="both"/>
        <w:rPr>
          <w:rFonts w:ascii="Calibri" w:eastAsia="Calibri" w:hAnsi="Calibri" w:cs="Calibri"/>
          <w:spacing w:val="19"/>
          <w:sz w:val="24"/>
          <w:szCs w:val="24"/>
        </w:rPr>
      </w:pPr>
      <w:r>
        <w:rPr>
          <w:rFonts w:ascii="Calibri" w:eastAsia="Calibri" w:hAnsi="Calibri" w:cs="Calibri"/>
          <w:sz w:val="24"/>
          <w:szCs w:val="24"/>
        </w:rPr>
        <w:t>‘</w:t>
      </w:r>
      <w:proofErr w:type="spellStart"/>
      <w:r>
        <w:rPr>
          <w:rFonts w:ascii="Calibri" w:eastAsia="Calibri" w:hAnsi="Calibri" w:cs="Calibri"/>
          <w:sz w:val="24"/>
          <w:szCs w:val="24"/>
        </w:rPr>
        <w:t>A</w:t>
      </w:r>
      <w:r>
        <w:rPr>
          <w:rFonts w:ascii="Calibri" w:eastAsia="Calibri" w:hAnsi="Calibri" w:cs="Calibri"/>
          <w:spacing w:val="1"/>
          <w:sz w:val="24"/>
          <w:szCs w:val="24"/>
        </w:rPr>
        <w:t>qd</w:t>
      </w:r>
      <w:proofErr w:type="spellEnd"/>
      <w:r>
        <w:rPr>
          <w:rFonts w:ascii="Calibri" w:eastAsia="Calibri" w:hAnsi="Calibri" w:cs="Calibri"/>
          <w:sz w:val="24"/>
          <w:szCs w:val="24"/>
        </w:rPr>
        <w:t xml:space="preserve"> </w:t>
      </w:r>
      <w:r>
        <w:rPr>
          <w:rFonts w:ascii="Calibri" w:eastAsia="Calibri" w:hAnsi="Calibri" w:cs="Calibri"/>
          <w:spacing w:val="-2"/>
          <w:sz w:val="24"/>
          <w:szCs w:val="24"/>
        </w:rPr>
        <w:t>means</w:t>
      </w:r>
      <w:r>
        <w:rPr>
          <w:rFonts w:ascii="Calibri" w:eastAsia="Calibri" w:hAnsi="Calibri" w:cs="Calibri"/>
          <w:sz w:val="24"/>
          <w:szCs w:val="24"/>
        </w:rPr>
        <w:t xml:space="preserve"> “co</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rac</w:t>
      </w:r>
      <w:r>
        <w:rPr>
          <w:rFonts w:ascii="Calibri" w:eastAsia="Calibri" w:hAnsi="Calibri" w:cs="Calibri"/>
          <w:spacing w:val="1"/>
          <w:sz w:val="24"/>
          <w:szCs w:val="24"/>
        </w:rPr>
        <w:t>t</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2"/>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o</w:t>
      </w:r>
      <w:r>
        <w:rPr>
          <w:rFonts w:ascii="Calibri" w:eastAsia="Calibri" w:hAnsi="Calibri" w:cs="Calibri"/>
          <w:spacing w:val="-1"/>
          <w:sz w:val="24"/>
          <w:szCs w:val="24"/>
        </w:rPr>
        <w:t>d</w:t>
      </w:r>
      <w:r>
        <w:rPr>
          <w:rFonts w:ascii="Calibri" w:eastAsia="Calibri" w:hAnsi="Calibri" w:cs="Calibri"/>
          <w:spacing w:val="-2"/>
          <w:sz w:val="24"/>
          <w:szCs w:val="24"/>
        </w:rPr>
        <w:t>e</w:t>
      </w:r>
      <w:r>
        <w:rPr>
          <w:rFonts w:ascii="Calibri" w:eastAsia="Calibri" w:hAnsi="Calibri" w:cs="Calibri"/>
          <w:sz w:val="24"/>
          <w:szCs w:val="24"/>
        </w:rPr>
        <w:t>rn la</w:t>
      </w:r>
      <w:r>
        <w:rPr>
          <w:rFonts w:ascii="Calibri" w:eastAsia="Calibri" w:hAnsi="Calibri" w:cs="Calibri"/>
          <w:spacing w:val="-1"/>
          <w:sz w:val="24"/>
          <w:szCs w:val="24"/>
        </w:rPr>
        <w:t>w</w:t>
      </w:r>
      <w:r>
        <w:rPr>
          <w:rFonts w:ascii="Calibri" w:eastAsia="Calibri" w:hAnsi="Calibri" w:cs="Calibri"/>
          <w:sz w:val="24"/>
          <w:szCs w:val="24"/>
        </w:rPr>
        <w:t xml:space="preserve"> and is</w:t>
      </w:r>
      <w:r>
        <w:rPr>
          <w:rFonts w:ascii="Calibri" w:eastAsia="Calibri" w:hAnsi="Calibri" w:cs="Calibri"/>
          <w:spacing w:val="-1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8"/>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j</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z w:val="24"/>
          <w:szCs w:val="24"/>
        </w:rPr>
        <w:t>on</w:t>
      </w:r>
      <w:r>
        <w:rPr>
          <w:rFonts w:ascii="Calibri" w:eastAsia="Calibri" w:hAnsi="Calibri" w:cs="Calibri"/>
          <w:spacing w:val="-7"/>
          <w:sz w:val="24"/>
          <w:szCs w:val="24"/>
        </w:rPr>
        <w:t xml:space="preserve"> </w:t>
      </w:r>
      <w:r>
        <w:rPr>
          <w:rFonts w:ascii="Calibri" w:eastAsia="Calibri" w:hAnsi="Calibri" w:cs="Calibri"/>
          <w:sz w:val="24"/>
          <w:szCs w:val="24"/>
        </w:rPr>
        <w:t>of</w:t>
      </w:r>
      <w:r>
        <w:rPr>
          <w:rFonts w:ascii="Calibri" w:eastAsia="Calibri" w:hAnsi="Calibri" w:cs="Calibri"/>
          <w:spacing w:val="-7"/>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n</w:t>
      </w:r>
      <w:r>
        <w:rPr>
          <w:rFonts w:ascii="Calibri" w:eastAsia="Calibri" w:hAnsi="Calibri" w:cs="Calibri"/>
          <w:spacing w:val="-8"/>
          <w:sz w:val="24"/>
          <w:szCs w:val="24"/>
        </w:rPr>
        <w:t xml:space="preserve"> </w:t>
      </w:r>
      <w:r>
        <w:rPr>
          <w:rFonts w:ascii="Calibri" w:eastAsia="Calibri" w:hAnsi="Calibri" w:cs="Calibri"/>
          <w:sz w:val="24"/>
          <w:szCs w:val="24"/>
        </w:rPr>
        <w:t>off</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8"/>
          <w:sz w:val="24"/>
          <w:szCs w:val="24"/>
        </w:rPr>
        <w:t xml:space="preserve"> </w:t>
      </w:r>
      <w:r>
        <w:rPr>
          <w:rFonts w:ascii="Calibri" w:eastAsia="Calibri" w:hAnsi="Calibri" w:cs="Calibri"/>
          <w:spacing w:val="-2"/>
          <w:sz w:val="24"/>
          <w:szCs w:val="24"/>
        </w:rPr>
        <w:t>between</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8"/>
          <w:sz w:val="24"/>
          <w:szCs w:val="24"/>
        </w:rPr>
        <w:t xml:space="preserve"> </w:t>
      </w:r>
      <w:r>
        <w:rPr>
          <w:rFonts w:ascii="Calibri" w:eastAsia="Calibri" w:hAnsi="Calibri" w:cs="Calibri"/>
          <w:sz w:val="24"/>
          <w:szCs w:val="24"/>
        </w:rPr>
        <w:t>of</w:t>
      </w:r>
      <w:r>
        <w:rPr>
          <w:rFonts w:ascii="Calibri" w:eastAsia="Calibri" w:hAnsi="Calibri" w:cs="Calibri"/>
          <w:spacing w:val="-9"/>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8"/>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w</w:t>
      </w:r>
      <w:r>
        <w:rPr>
          <w:rFonts w:ascii="Calibri" w:eastAsia="Calibri" w:hAnsi="Calibri" w:cs="Calibri"/>
          <w:sz w:val="24"/>
          <w:szCs w:val="24"/>
        </w:rPr>
        <w:t>o</w:t>
      </w:r>
      <w:r>
        <w:rPr>
          <w:rFonts w:ascii="Calibri" w:eastAsia="Calibri" w:hAnsi="Calibri" w:cs="Calibri"/>
          <w:spacing w:val="-8"/>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on</w:t>
      </w:r>
      <w:r>
        <w:rPr>
          <w:rFonts w:ascii="Calibri" w:eastAsia="Calibri" w:hAnsi="Calibri" w:cs="Calibri"/>
          <w:spacing w:val="-2"/>
          <w:sz w:val="24"/>
          <w:szCs w:val="24"/>
        </w:rPr>
        <w:t>t</w:t>
      </w:r>
      <w:r>
        <w:rPr>
          <w:rFonts w:ascii="Calibri" w:eastAsia="Calibri" w:hAnsi="Calibri" w:cs="Calibri"/>
          <w:sz w:val="24"/>
          <w:szCs w:val="24"/>
        </w:rPr>
        <w:t>rac</w:t>
      </w:r>
      <w:r>
        <w:rPr>
          <w:rFonts w:ascii="Calibri" w:eastAsia="Calibri" w:hAnsi="Calibri" w:cs="Calibri"/>
          <w:spacing w:val="8"/>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p</w:t>
      </w:r>
      <w:r>
        <w:rPr>
          <w:rFonts w:ascii="Calibri" w:eastAsia="Calibri" w:hAnsi="Calibri" w:cs="Calibri"/>
          <w:sz w:val="24"/>
          <w:szCs w:val="24"/>
        </w:rPr>
        <w:t>ar</w:t>
      </w:r>
      <w:r>
        <w:rPr>
          <w:rFonts w:ascii="Calibri" w:eastAsia="Calibri" w:hAnsi="Calibri" w:cs="Calibri"/>
          <w:spacing w:val="2"/>
          <w:sz w:val="24"/>
          <w:szCs w:val="24"/>
        </w:rPr>
        <w:t>t</w:t>
      </w:r>
      <w:r>
        <w:rPr>
          <w:rFonts w:ascii="Calibri" w:eastAsia="Calibri" w:hAnsi="Calibri" w:cs="Calibri"/>
          <w:sz w:val="24"/>
          <w:szCs w:val="24"/>
        </w:rPr>
        <w:t>ies</w:t>
      </w:r>
      <w:r>
        <w:rPr>
          <w:rFonts w:ascii="Calibri" w:eastAsia="Calibri" w:hAnsi="Calibri" w:cs="Calibri"/>
          <w:spacing w:val="3"/>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h</w:t>
      </w:r>
      <w:r>
        <w:rPr>
          <w:rFonts w:ascii="Calibri" w:eastAsia="Calibri" w:hAnsi="Calibri" w:cs="Calibri"/>
          <w:spacing w:val="1"/>
          <w:sz w:val="24"/>
          <w:szCs w:val="24"/>
        </w:rPr>
        <w:t xml:space="preserve"> 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ac</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p</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other</w:t>
      </w:r>
      <w:r>
        <w:rPr>
          <w:rFonts w:ascii="Calibri" w:eastAsia="Calibri" w:hAnsi="Calibri" w:cs="Calibri"/>
          <w:spacing w:val="3"/>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nn</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pacing w:val="-2"/>
          <w:sz w:val="24"/>
          <w:szCs w:val="24"/>
        </w:rPr>
        <w:t>a</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f</w:t>
      </w:r>
      <w:r>
        <w:rPr>
          <w:rFonts w:ascii="Calibri" w:eastAsia="Calibri" w:hAnsi="Calibri" w:cs="Calibri"/>
          <w:spacing w:val="-1"/>
          <w:sz w:val="24"/>
          <w:szCs w:val="24"/>
        </w:rPr>
        <w:t>f</w:t>
      </w:r>
      <w:r>
        <w:rPr>
          <w:rFonts w:ascii="Calibri" w:eastAsia="Calibri" w:hAnsi="Calibri" w:cs="Calibri"/>
          <w:sz w:val="24"/>
          <w:szCs w:val="24"/>
        </w:rPr>
        <w:t>ec</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 s</w:t>
      </w:r>
      <w:r>
        <w:rPr>
          <w:rFonts w:ascii="Calibri" w:eastAsia="Calibri" w:hAnsi="Calibri" w:cs="Calibri"/>
          <w:spacing w:val="1"/>
          <w:sz w:val="24"/>
          <w:szCs w:val="24"/>
        </w:rPr>
        <w:t>ub</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a</w:t>
      </w:r>
      <w:r>
        <w:rPr>
          <w:rFonts w:ascii="Calibri" w:eastAsia="Calibri" w:hAnsi="Calibri" w:cs="Calibri"/>
          <w:spacing w:val="1"/>
          <w:sz w:val="24"/>
          <w:szCs w:val="24"/>
        </w:rPr>
        <w:t>tt</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nt</w:t>
      </w:r>
      <w:r>
        <w:rPr>
          <w:rFonts w:ascii="Calibri" w:eastAsia="Calibri" w:hAnsi="Calibri" w:cs="Calibri"/>
          <w:sz w:val="24"/>
          <w:szCs w:val="24"/>
        </w:rPr>
        <w:t>rac</w:t>
      </w:r>
      <w:r>
        <w:rPr>
          <w:rFonts w:ascii="Calibri" w:eastAsia="Calibri" w:hAnsi="Calibri" w:cs="Calibri"/>
          <w:spacing w:val="1"/>
          <w:sz w:val="24"/>
          <w:szCs w:val="24"/>
        </w:rPr>
        <w:t>t</w:t>
      </w:r>
      <w:r>
        <w:rPr>
          <w:rFonts w:ascii="Calibri" w:eastAsia="Calibri" w:hAnsi="Calibri" w:cs="Calibri"/>
          <w:sz w:val="24"/>
          <w:szCs w:val="24"/>
        </w:rPr>
        <w:t>. Ac</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rd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
          <w:sz w:val="24"/>
          <w:szCs w:val="24"/>
        </w:rPr>
        <w:t xml:space="preserve"> </w:t>
      </w:r>
      <w:proofErr w:type="spellStart"/>
      <w:r>
        <w:rPr>
          <w:rFonts w:ascii="Calibri" w:eastAsia="Calibri" w:hAnsi="Calibri" w:cs="Calibri"/>
          <w:spacing w:val="1"/>
          <w:sz w:val="24"/>
          <w:szCs w:val="24"/>
        </w:rPr>
        <w:t>M</w:t>
      </w:r>
      <w:r>
        <w:rPr>
          <w:rFonts w:ascii="Calibri" w:eastAsia="Calibri" w:hAnsi="Calibri" w:cs="Calibri"/>
          <w:spacing w:val="-2"/>
          <w:sz w:val="24"/>
          <w:szCs w:val="24"/>
        </w:rPr>
        <w:t>a</w:t>
      </w:r>
      <w:r>
        <w:rPr>
          <w:rFonts w:ascii="Calibri" w:eastAsia="Calibri" w:hAnsi="Calibri" w:cs="Calibri"/>
          <w:sz w:val="24"/>
          <w:szCs w:val="24"/>
        </w:rPr>
        <w:t>jall</w:t>
      </w:r>
      <w:r>
        <w:rPr>
          <w:rFonts w:ascii="Calibri" w:eastAsia="Calibri" w:hAnsi="Calibri" w:cs="Calibri"/>
          <w:spacing w:val="1"/>
          <w:sz w:val="24"/>
          <w:szCs w:val="24"/>
        </w:rPr>
        <w:t>a</w:t>
      </w:r>
      <w:r>
        <w:rPr>
          <w:rFonts w:ascii="Calibri" w:eastAsia="Calibri" w:hAnsi="Calibri" w:cs="Calibri"/>
          <w:sz w:val="24"/>
          <w:szCs w:val="24"/>
        </w:rPr>
        <w:t>h</w:t>
      </w:r>
      <w:proofErr w:type="spellEnd"/>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2"/>
          <w:sz w:val="24"/>
          <w:szCs w:val="24"/>
        </w:rPr>
        <w:t>l</w:t>
      </w:r>
      <w:r>
        <w:rPr>
          <w:rFonts w:ascii="Calibri" w:eastAsia="Calibri" w:hAnsi="Calibri" w:cs="Calibri"/>
          <w:spacing w:val="-1"/>
          <w:sz w:val="24"/>
          <w:szCs w:val="24"/>
        </w:rPr>
        <w:t>-</w:t>
      </w:r>
      <w:proofErr w:type="spellStart"/>
      <w:r>
        <w:rPr>
          <w:rFonts w:ascii="Calibri" w:eastAsia="Calibri" w:hAnsi="Calibri" w:cs="Calibri"/>
          <w:sz w:val="24"/>
          <w:szCs w:val="24"/>
        </w:rPr>
        <w:t>A</w:t>
      </w:r>
      <w:r>
        <w:rPr>
          <w:rFonts w:ascii="Calibri" w:eastAsia="Calibri" w:hAnsi="Calibri" w:cs="Calibri"/>
          <w:spacing w:val="1"/>
          <w:sz w:val="24"/>
          <w:szCs w:val="24"/>
        </w:rPr>
        <w:t>h</w:t>
      </w:r>
      <w:r>
        <w:rPr>
          <w:rFonts w:ascii="Calibri" w:eastAsia="Calibri" w:hAnsi="Calibri" w:cs="Calibri"/>
          <w:spacing w:val="-1"/>
          <w:sz w:val="24"/>
          <w:szCs w:val="24"/>
        </w:rPr>
        <w:t>k</w:t>
      </w:r>
      <w:r>
        <w:rPr>
          <w:rFonts w:ascii="Calibri" w:eastAsia="Calibri" w:hAnsi="Calibri" w:cs="Calibri"/>
          <w:sz w:val="24"/>
          <w:szCs w:val="24"/>
        </w:rPr>
        <w:t>am</w:t>
      </w:r>
      <w:proofErr w:type="spellEnd"/>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l-</w:t>
      </w:r>
      <w:proofErr w:type="spellStart"/>
      <w:r>
        <w:rPr>
          <w:rFonts w:ascii="Calibri" w:eastAsia="Calibri" w:hAnsi="Calibri" w:cs="Calibri"/>
          <w:spacing w:val="-2"/>
          <w:sz w:val="24"/>
          <w:szCs w:val="24"/>
        </w:rPr>
        <w:t>A</w:t>
      </w:r>
      <w:r>
        <w:rPr>
          <w:rFonts w:ascii="Calibri" w:eastAsia="Calibri" w:hAnsi="Calibri" w:cs="Calibri"/>
          <w:spacing w:val="1"/>
          <w:sz w:val="24"/>
          <w:szCs w:val="24"/>
        </w:rPr>
        <w:t>d</w:t>
      </w:r>
      <w:r>
        <w:rPr>
          <w:rFonts w:ascii="Calibri" w:eastAsia="Calibri" w:hAnsi="Calibri" w:cs="Calibri"/>
          <w:sz w:val="24"/>
          <w:szCs w:val="24"/>
        </w:rPr>
        <w:t>liy</w:t>
      </w:r>
      <w:r>
        <w:rPr>
          <w:rFonts w:ascii="Calibri" w:eastAsia="Calibri" w:hAnsi="Calibri" w:cs="Calibri"/>
          <w:spacing w:val="-1"/>
          <w:sz w:val="24"/>
          <w:szCs w:val="24"/>
        </w:rPr>
        <w:t>y</w:t>
      </w:r>
      <w:r>
        <w:rPr>
          <w:rFonts w:ascii="Calibri" w:eastAsia="Calibri" w:hAnsi="Calibri" w:cs="Calibri"/>
          <w:sz w:val="24"/>
          <w:szCs w:val="24"/>
        </w:rPr>
        <w:t>a</w:t>
      </w:r>
      <w:r>
        <w:rPr>
          <w:rFonts w:ascii="Calibri" w:eastAsia="Calibri" w:hAnsi="Calibri" w:cs="Calibri"/>
          <w:spacing w:val="1"/>
          <w:sz w:val="24"/>
          <w:szCs w:val="24"/>
        </w:rPr>
        <w:t>h</w:t>
      </w:r>
      <w:proofErr w:type="spellEnd"/>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an</w:t>
      </w:r>
      <w:r>
        <w:rPr>
          <w:rFonts w:ascii="Calibri" w:eastAsia="Calibri" w:hAnsi="Calibri" w:cs="Calibri"/>
          <w:spacing w:val="1"/>
          <w:sz w:val="24"/>
          <w:szCs w:val="24"/>
        </w:rPr>
        <w:t xml:space="preserve"> </w:t>
      </w:r>
      <w:r>
        <w:rPr>
          <w:rFonts w:ascii="Calibri" w:eastAsia="Calibri" w:hAnsi="Calibri" w:cs="Calibri"/>
          <w:sz w:val="24"/>
          <w:szCs w:val="24"/>
        </w:rPr>
        <w:t>‘</w:t>
      </w:r>
      <w:proofErr w:type="spellStart"/>
      <w:r>
        <w:rPr>
          <w:rFonts w:ascii="Calibri" w:eastAsia="Calibri" w:hAnsi="Calibri" w:cs="Calibri"/>
          <w:spacing w:val="-2"/>
          <w:sz w:val="24"/>
          <w:szCs w:val="24"/>
        </w:rPr>
        <w:t>A</w:t>
      </w:r>
      <w:r>
        <w:rPr>
          <w:rFonts w:ascii="Calibri" w:eastAsia="Calibri" w:hAnsi="Calibri" w:cs="Calibri"/>
          <w:spacing w:val="1"/>
          <w:sz w:val="24"/>
          <w:szCs w:val="24"/>
        </w:rPr>
        <w:t>q</w:t>
      </w:r>
      <w:r>
        <w:rPr>
          <w:rFonts w:ascii="Calibri" w:eastAsia="Calibri" w:hAnsi="Calibri" w:cs="Calibri"/>
          <w:sz w:val="24"/>
          <w:szCs w:val="24"/>
        </w:rPr>
        <w:t>d</w:t>
      </w:r>
      <w:proofErr w:type="spellEnd"/>
      <w:r>
        <w:rPr>
          <w:rFonts w:ascii="Calibri" w:eastAsia="Calibri" w:hAnsi="Calibri" w:cs="Calibri"/>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lace</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e</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w</w:t>
      </w:r>
      <w:r>
        <w:rPr>
          <w:rFonts w:ascii="Calibri" w:eastAsia="Calibri" w:hAnsi="Calibri" w:cs="Calibri"/>
          <w:sz w:val="24"/>
          <w:szCs w:val="24"/>
        </w:rPr>
        <w:t xml:space="preserve">o </w:t>
      </w:r>
      <w:r>
        <w:rPr>
          <w:rFonts w:ascii="Calibri" w:eastAsia="Calibri" w:hAnsi="Calibri" w:cs="Calibri"/>
          <w:spacing w:val="1"/>
          <w:sz w:val="24"/>
          <w:szCs w:val="24"/>
        </w:rPr>
        <w:t>p</w:t>
      </w:r>
      <w:r>
        <w:rPr>
          <w:rFonts w:ascii="Calibri" w:eastAsia="Calibri" w:hAnsi="Calibri" w:cs="Calibri"/>
          <w:sz w:val="24"/>
          <w:szCs w:val="24"/>
        </w:rPr>
        <w:t>ar</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nd</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b</w:t>
      </w:r>
      <w:r>
        <w:rPr>
          <w:rFonts w:ascii="Calibri" w:eastAsia="Calibri" w:hAnsi="Calibri" w:cs="Calibri"/>
          <w:sz w:val="24"/>
          <w:szCs w:val="24"/>
        </w:rPr>
        <w:t>lig</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io</w:t>
      </w:r>
      <w:r>
        <w:rPr>
          <w:rFonts w:ascii="Calibri" w:eastAsia="Calibri" w:hAnsi="Calibri" w:cs="Calibri"/>
          <w:spacing w:val="2"/>
          <w:sz w:val="24"/>
          <w:szCs w:val="24"/>
        </w:rPr>
        <w:t>n</w:t>
      </w:r>
      <w:r>
        <w:rPr>
          <w:rFonts w:ascii="Calibri" w:eastAsia="Calibri" w:hAnsi="Calibri" w:cs="Calibri"/>
          <w:sz w:val="24"/>
          <w:szCs w:val="24"/>
        </w:rPr>
        <w:t>s in</w:t>
      </w:r>
      <w:r>
        <w:rPr>
          <w:rFonts w:ascii="Calibri" w:eastAsia="Calibri" w:hAnsi="Calibri" w:cs="Calibri"/>
          <w:spacing w:val="21"/>
          <w:sz w:val="24"/>
          <w:szCs w:val="24"/>
        </w:rPr>
        <w:t xml:space="preserve"> </w:t>
      </w:r>
      <w:r>
        <w:rPr>
          <w:rFonts w:ascii="Calibri" w:eastAsia="Calibri" w:hAnsi="Calibri" w:cs="Calibri"/>
          <w:spacing w:val="-2"/>
          <w:sz w:val="24"/>
          <w:szCs w:val="24"/>
        </w:rPr>
        <w:t>r</w:t>
      </w:r>
      <w:r>
        <w:rPr>
          <w:rFonts w:ascii="Calibri" w:eastAsia="Calibri" w:hAnsi="Calibri" w:cs="Calibri"/>
          <w:sz w:val="24"/>
          <w:szCs w:val="24"/>
        </w:rPr>
        <w:t>es</w:t>
      </w:r>
      <w:r>
        <w:rPr>
          <w:rFonts w:ascii="Calibri" w:eastAsia="Calibri" w:hAnsi="Calibri" w:cs="Calibri"/>
          <w:spacing w:val="1"/>
          <w:sz w:val="24"/>
          <w:szCs w:val="24"/>
        </w:rPr>
        <w:t>p</w:t>
      </w:r>
      <w:r>
        <w:rPr>
          <w:rFonts w:ascii="Calibri" w:eastAsia="Calibri" w:hAnsi="Calibri" w:cs="Calibri"/>
          <w:sz w:val="24"/>
          <w:szCs w:val="24"/>
        </w:rPr>
        <w:t>ect</w:t>
      </w:r>
      <w:r>
        <w:rPr>
          <w:rFonts w:ascii="Calibri" w:eastAsia="Calibri" w:hAnsi="Calibri" w:cs="Calibri"/>
          <w:spacing w:val="1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9"/>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17"/>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t</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w:t>
      </w:r>
      <w:r>
        <w:rPr>
          <w:rFonts w:ascii="Calibri" w:eastAsia="Calibri" w:hAnsi="Calibri" w:cs="Calibri"/>
          <w:spacing w:val="19"/>
          <w:sz w:val="24"/>
          <w:szCs w:val="24"/>
        </w:rPr>
        <w:t xml:space="preserve"> </w:t>
      </w:r>
      <w:r>
        <w:rPr>
          <w:rFonts w:ascii="Calibri" w:eastAsia="Calibri" w:hAnsi="Calibri" w:cs="Calibri"/>
          <w:sz w:val="24"/>
          <w:szCs w:val="24"/>
        </w:rPr>
        <w:t>It</w:t>
      </w:r>
      <w:r>
        <w:rPr>
          <w:rFonts w:ascii="Calibri" w:eastAsia="Calibri" w:hAnsi="Calibri" w:cs="Calibri"/>
          <w:spacing w:val="18"/>
          <w:sz w:val="24"/>
          <w:szCs w:val="24"/>
        </w:rPr>
        <w:t xml:space="preserve"> </w:t>
      </w:r>
      <w:r>
        <w:rPr>
          <w:rFonts w:ascii="Calibri" w:eastAsia="Calibri" w:hAnsi="Calibri" w:cs="Calibri"/>
          <w:sz w:val="24"/>
          <w:szCs w:val="24"/>
        </w:rPr>
        <w:t>is</w:t>
      </w:r>
      <w:r>
        <w:rPr>
          <w:rFonts w:ascii="Calibri" w:eastAsia="Calibri" w:hAnsi="Calibri" w:cs="Calibri"/>
          <w:spacing w:val="20"/>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f</w:t>
      </w:r>
      <w:r>
        <w:rPr>
          <w:rFonts w:ascii="Calibri" w:eastAsia="Calibri" w:hAnsi="Calibri" w:cs="Calibri"/>
          <w:spacing w:val="-1"/>
          <w:sz w:val="24"/>
          <w:szCs w:val="24"/>
        </w:rPr>
        <w:t>f</w:t>
      </w:r>
      <w:r>
        <w:rPr>
          <w:rFonts w:ascii="Calibri" w:eastAsia="Calibri" w:hAnsi="Calibri" w:cs="Calibri"/>
          <w:sz w:val="24"/>
          <w:szCs w:val="24"/>
        </w:rPr>
        <w:t>ec</w:t>
      </w:r>
      <w:r>
        <w:rPr>
          <w:rFonts w:ascii="Calibri" w:eastAsia="Calibri" w:hAnsi="Calibri" w:cs="Calibri"/>
          <w:spacing w:val="1"/>
          <w:sz w:val="24"/>
          <w:szCs w:val="24"/>
        </w:rPr>
        <w:t>t</w:t>
      </w:r>
      <w:r>
        <w:rPr>
          <w:rFonts w:ascii="Calibri" w:eastAsia="Calibri" w:hAnsi="Calibri" w:cs="Calibri"/>
          <w:sz w:val="24"/>
          <w:szCs w:val="24"/>
        </w:rPr>
        <w:t>ed</w:t>
      </w:r>
      <w:r>
        <w:rPr>
          <w:rFonts w:ascii="Calibri" w:eastAsia="Calibri" w:hAnsi="Calibri" w:cs="Calibri"/>
          <w:spacing w:val="17"/>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8"/>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z w:val="24"/>
          <w:szCs w:val="24"/>
        </w:rPr>
        <w:t>m</w:t>
      </w:r>
      <w:r>
        <w:rPr>
          <w:rFonts w:ascii="Calibri" w:eastAsia="Calibri" w:hAnsi="Calibri" w:cs="Calibri"/>
          <w:spacing w:val="1"/>
          <w:sz w:val="24"/>
          <w:szCs w:val="24"/>
        </w:rPr>
        <w:t>b</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ion</w:t>
      </w:r>
      <w:r>
        <w:rPr>
          <w:rFonts w:ascii="Calibri" w:eastAsia="Calibri" w:hAnsi="Calibri" w:cs="Calibri"/>
          <w:spacing w:val="19"/>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9"/>
          <w:sz w:val="24"/>
          <w:szCs w:val="24"/>
        </w:rPr>
        <w:t xml:space="preserve"> </w:t>
      </w:r>
      <w:r>
        <w:rPr>
          <w:rFonts w:ascii="Calibri" w:eastAsia="Calibri" w:hAnsi="Calibri" w:cs="Calibri"/>
          <w:sz w:val="24"/>
          <w:szCs w:val="24"/>
        </w:rPr>
        <w:t>an</w:t>
      </w:r>
      <w:r>
        <w:rPr>
          <w:rFonts w:ascii="Calibri" w:eastAsia="Calibri" w:hAnsi="Calibri" w:cs="Calibri"/>
          <w:spacing w:val="19"/>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ff</w:t>
      </w:r>
      <w:r>
        <w:rPr>
          <w:rFonts w:ascii="Calibri" w:eastAsia="Calibri" w:hAnsi="Calibri" w:cs="Calibri"/>
          <w:spacing w:val="-2"/>
          <w:sz w:val="24"/>
          <w:szCs w:val="24"/>
        </w:rPr>
        <w:t>e</w:t>
      </w:r>
      <w:r>
        <w:rPr>
          <w:rFonts w:ascii="Calibri" w:eastAsia="Calibri" w:hAnsi="Calibri" w:cs="Calibri"/>
          <w:sz w:val="24"/>
          <w:szCs w:val="24"/>
        </w:rPr>
        <w:t>r</w:t>
      </w:r>
      <w:r>
        <w:rPr>
          <w:rFonts w:ascii="Calibri" w:eastAsia="Calibri" w:hAnsi="Calibri" w:cs="Calibri"/>
          <w:spacing w:val="20"/>
          <w:sz w:val="24"/>
          <w:szCs w:val="24"/>
        </w:rPr>
        <w:t xml:space="preserve"> </w:t>
      </w:r>
      <w:r>
        <w:rPr>
          <w:rFonts w:ascii="Calibri" w:eastAsia="Calibri" w:hAnsi="Calibri" w:cs="Calibri"/>
          <w:sz w:val="24"/>
          <w:szCs w:val="24"/>
        </w:rPr>
        <w:t>(</w:t>
      </w:r>
      <w:proofErr w:type="spellStart"/>
      <w:r>
        <w:rPr>
          <w:rFonts w:ascii="Calibri" w:eastAsia="Calibri" w:hAnsi="Calibri" w:cs="Calibri"/>
          <w:spacing w:val="-1"/>
          <w:sz w:val="24"/>
          <w:szCs w:val="24"/>
        </w:rPr>
        <w:t>I</w:t>
      </w:r>
      <w:r>
        <w:rPr>
          <w:rFonts w:ascii="Calibri" w:eastAsia="Calibri" w:hAnsi="Calibri" w:cs="Calibri"/>
          <w:spacing w:val="-2"/>
          <w:sz w:val="24"/>
          <w:szCs w:val="24"/>
        </w:rPr>
        <w:t>j</w:t>
      </w:r>
      <w:r>
        <w:rPr>
          <w:rFonts w:ascii="Calibri" w:eastAsia="Calibri" w:hAnsi="Calibri" w:cs="Calibri"/>
          <w:sz w:val="24"/>
          <w:szCs w:val="24"/>
        </w:rPr>
        <w:t>a</w:t>
      </w:r>
      <w:r>
        <w:rPr>
          <w:rFonts w:ascii="Calibri" w:eastAsia="Calibri" w:hAnsi="Calibri" w:cs="Calibri"/>
          <w:spacing w:val="1"/>
          <w:sz w:val="24"/>
          <w:szCs w:val="24"/>
        </w:rPr>
        <w:t>b</w:t>
      </w:r>
      <w:proofErr w:type="spellEnd"/>
      <w:r>
        <w:rPr>
          <w:rFonts w:ascii="Calibri" w:eastAsia="Calibri" w:hAnsi="Calibri" w:cs="Calibri"/>
          <w:sz w:val="24"/>
          <w:szCs w:val="24"/>
        </w:rPr>
        <w:t>)</w:t>
      </w:r>
      <w:r>
        <w:rPr>
          <w:rFonts w:ascii="Calibri" w:eastAsia="Calibri" w:hAnsi="Calibri" w:cs="Calibri"/>
          <w:spacing w:val="19"/>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9"/>
          <w:sz w:val="24"/>
          <w:szCs w:val="24"/>
        </w:rPr>
        <w:t xml:space="preserve"> </w:t>
      </w:r>
      <w:r>
        <w:rPr>
          <w:rFonts w:ascii="Calibri" w:eastAsia="Calibri" w:hAnsi="Calibri" w:cs="Calibri"/>
          <w:sz w:val="24"/>
          <w:szCs w:val="24"/>
        </w:rPr>
        <w:t>ac</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p</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8"/>
          <w:sz w:val="24"/>
          <w:szCs w:val="24"/>
        </w:rPr>
        <w:t xml:space="preserve"> </w:t>
      </w:r>
      <w:r>
        <w:rPr>
          <w:rFonts w:ascii="Calibri" w:eastAsia="Calibri" w:hAnsi="Calibri" w:cs="Calibri"/>
          <w:sz w:val="24"/>
          <w:szCs w:val="24"/>
        </w:rPr>
        <w:t>(</w:t>
      </w:r>
      <w:proofErr w:type="spellStart"/>
      <w:r>
        <w:rPr>
          <w:rFonts w:ascii="Calibri" w:eastAsia="Calibri" w:hAnsi="Calibri" w:cs="Calibri"/>
          <w:spacing w:val="-1"/>
          <w:sz w:val="24"/>
          <w:szCs w:val="24"/>
        </w:rPr>
        <w:t>Q</w:t>
      </w:r>
      <w:r>
        <w:rPr>
          <w:rFonts w:ascii="Calibri" w:eastAsia="Calibri" w:hAnsi="Calibri" w:cs="Calibri"/>
          <w:sz w:val="24"/>
          <w:szCs w:val="24"/>
        </w:rPr>
        <w:t>a</w:t>
      </w:r>
      <w:r>
        <w:rPr>
          <w:rFonts w:ascii="Calibri" w:eastAsia="Calibri" w:hAnsi="Calibri" w:cs="Calibri"/>
          <w:spacing w:val="1"/>
          <w:sz w:val="24"/>
          <w:szCs w:val="24"/>
        </w:rPr>
        <w:t>bu</w:t>
      </w:r>
      <w:r>
        <w:rPr>
          <w:rFonts w:ascii="Calibri" w:eastAsia="Calibri" w:hAnsi="Calibri" w:cs="Calibri"/>
          <w:sz w:val="24"/>
          <w:szCs w:val="24"/>
        </w:rPr>
        <w:t>l</w:t>
      </w:r>
      <w:proofErr w:type="spellEnd"/>
      <w:r>
        <w:rPr>
          <w:rFonts w:ascii="Calibri" w:eastAsia="Calibri" w:hAnsi="Calibri" w:cs="Calibri"/>
          <w:sz w:val="24"/>
          <w:szCs w:val="24"/>
        </w:rPr>
        <w:t>).</w:t>
      </w:r>
      <w:r>
        <w:rPr>
          <w:rFonts w:ascii="Calibri" w:eastAsia="Calibri" w:hAnsi="Calibri" w:cs="Calibri"/>
          <w:spacing w:val="19"/>
          <w:sz w:val="24"/>
          <w:szCs w:val="24"/>
        </w:rPr>
        <w:t xml:space="preserve"> </w:t>
      </w:r>
    </w:p>
    <w:p w14:paraId="43BEF51F" w14:textId="77777777" w:rsidR="001F5981" w:rsidRDefault="001F5981" w:rsidP="001F5981">
      <w:pPr>
        <w:spacing w:before="2" w:line="160" w:lineRule="exact"/>
        <w:ind w:left="426"/>
        <w:rPr>
          <w:sz w:val="16"/>
          <w:szCs w:val="16"/>
        </w:rPr>
      </w:pPr>
    </w:p>
    <w:p w14:paraId="0FCE6EF2" w14:textId="77777777" w:rsidR="001F5981" w:rsidRDefault="001F5981" w:rsidP="001F5981">
      <w:pPr>
        <w:spacing w:line="258" w:lineRule="auto"/>
        <w:ind w:left="426" w:right="80"/>
        <w:jc w:val="both"/>
        <w:rPr>
          <w:rFonts w:ascii="Calibri" w:eastAsia="Calibri" w:hAnsi="Calibri" w:cs="Calibri"/>
          <w:spacing w:val="-8"/>
          <w:sz w:val="24"/>
          <w:szCs w:val="24"/>
        </w:rPr>
      </w:pPr>
      <w:r>
        <w:rPr>
          <w:rFonts w:ascii="Calibri" w:eastAsia="Calibri" w:hAnsi="Calibri" w:cs="Calibri"/>
          <w:sz w:val="24"/>
          <w:szCs w:val="24"/>
        </w:rPr>
        <w:t xml:space="preserve">A </w:t>
      </w:r>
      <w:r>
        <w:rPr>
          <w:rFonts w:ascii="Calibri" w:eastAsia="Calibri" w:hAnsi="Calibri" w:cs="Calibri"/>
          <w:spacing w:val="-1"/>
          <w:sz w:val="24"/>
          <w:szCs w:val="24"/>
        </w:rPr>
        <w:t>c</w:t>
      </w:r>
      <w:r>
        <w:rPr>
          <w:rFonts w:ascii="Calibri" w:eastAsia="Calibri" w:hAnsi="Calibri" w:cs="Calibri"/>
          <w:sz w:val="24"/>
          <w:szCs w:val="24"/>
        </w:rPr>
        <w:t>ont</w:t>
      </w:r>
      <w:r>
        <w:rPr>
          <w:rFonts w:ascii="Calibri" w:eastAsia="Calibri" w:hAnsi="Calibri" w:cs="Calibri"/>
          <w:spacing w:val="1"/>
          <w:sz w:val="24"/>
          <w:szCs w:val="24"/>
        </w:rPr>
        <w:t>r</w:t>
      </w:r>
      <w:r>
        <w:rPr>
          <w:rFonts w:ascii="Calibri" w:eastAsia="Calibri" w:hAnsi="Calibri" w:cs="Calibri"/>
          <w:sz w:val="24"/>
          <w:szCs w:val="24"/>
        </w:rPr>
        <w:t>act</w:t>
      </w:r>
      <w:r>
        <w:rPr>
          <w:rFonts w:ascii="Calibri" w:eastAsia="Calibri" w:hAnsi="Calibri" w:cs="Calibri"/>
          <w:spacing w:val="-8"/>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volve</w:t>
      </w:r>
      <w:r>
        <w:rPr>
          <w:rFonts w:ascii="Calibri" w:eastAsia="Calibri" w:hAnsi="Calibri" w:cs="Calibri"/>
          <w:spacing w:val="-2"/>
          <w:sz w:val="24"/>
          <w:szCs w:val="24"/>
        </w:rPr>
        <w:t>s</w:t>
      </w:r>
      <w:r>
        <w:rPr>
          <w:rFonts w:ascii="Calibri" w:eastAsia="Calibri" w:hAnsi="Calibri" w:cs="Calibri"/>
          <w:sz w:val="24"/>
          <w:szCs w:val="24"/>
        </w:rPr>
        <w:t>:</w:t>
      </w:r>
      <w:r>
        <w:rPr>
          <w:rFonts w:ascii="Calibri" w:eastAsia="Calibri" w:hAnsi="Calibri" w:cs="Calibri"/>
          <w:spacing w:val="-8"/>
          <w:sz w:val="24"/>
          <w:szCs w:val="24"/>
        </w:rPr>
        <w:t xml:space="preserve"> </w:t>
      </w:r>
    </w:p>
    <w:p w14:paraId="7D82F4BB" w14:textId="77777777" w:rsidR="001F5981" w:rsidRPr="00443245" w:rsidRDefault="001F5981" w:rsidP="001F5981">
      <w:pPr>
        <w:pStyle w:val="ListParagraph"/>
        <w:numPr>
          <w:ilvl w:val="0"/>
          <w:numId w:val="3"/>
        </w:numPr>
        <w:spacing w:line="258" w:lineRule="auto"/>
        <w:ind w:left="709" w:right="80" w:firstLine="0"/>
        <w:jc w:val="both"/>
        <w:rPr>
          <w:rFonts w:ascii="Calibri" w:eastAsia="Calibri" w:hAnsi="Calibri" w:cs="Calibri"/>
          <w:spacing w:val="-5"/>
          <w:sz w:val="24"/>
          <w:szCs w:val="24"/>
        </w:rPr>
      </w:pPr>
      <w:r w:rsidRPr="00443245">
        <w:rPr>
          <w:rFonts w:ascii="Calibri" w:eastAsia="Calibri" w:hAnsi="Calibri" w:cs="Calibri"/>
          <w:spacing w:val="-1"/>
          <w:sz w:val="24"/>
          <w:szCs w:val="24"/>
        </w:rPr>
        <w:t>t</w:t>
      </w:r>
      <w:r w:rsidRPr="00443245">
        <w:rPr>
          <w:rFonts w:ascii="Calibri" w:eastAsia="Calibri" w:hAnsi="Calibri" w:cs="Calibri"/>
          <w:spacing w:val="1"/>
          <w:sz w:val="24"/>
          <w:szCs w:val="24"/>
        </w:rPr>
        <w:t>h</w:t>
      </w:r>
      <w:r w:rsidRPr="00443245">
        <w:rPr>
          <w:rFonts w:ascii="Calibri" w:eastAsia="Calibri" w:hAnsi="Calibri" w:cs="Calibri"/>
          <w:sz w:val="24"/>
          <w:szCs w:val="24"/>
        </w:rPr>
        <w:t>e</w:t>
      </w:r>
      <w:r w:rsidRPr="00443245">
        <w:rPr>
          <w:rFonts w:ascii="Calibri" w:eastAsia="Calibri" w:hAnsi="Calibri" w:cs="Calibri"/>
          <w:spacing w:val="-8"/>
          <w:sz w:val="24"/>
          <w:szCs w:val="24"/>
        </w:rPr>
        <w:t xml:space="preserve"> </w:t>
      </w:r>
      <w:r w:rsidRPr="00443245">
        <w:rPr>
          <w:rFonts w:ascii="Calibri" w:eastAsia="Calibri" w:hAnsi="Calibri" w:cs="Calibri"/>
          <w:sz w:val="24"/>
          <w:szCs w:val="24"/>
        </w:rPr>
        <w:t>exist</w:t>
      </w:r>
      <w:r w:rsidRPr="00443245">
        <w:rPr>
          <w:rFonts w:ascii="Calibri" w:eastAsia="Calibri" w:hAnsi="Calibri" w:cs="Calibri"/>
          <w:spacing w:val="1"/>
          <w:sz w:val="24"/>
          <w:szCs w:val="24"/>
        </w:rPr>
        <w:t>en</w:t>
      </w:r>
      <w:r w:rsidRPr="00443245">
        <w:rPr>
          <w:rFonts w:ascii="Calibri" w:eastAsia="Calibri" w:hAnsi="Calibri" w:cs="Calibri"/>
          <w:spacing w:val="-1"/>
          <w:sz w:val="24"/>
          <w:szCs w:val="24"/>
        </w:rPr>
        <w:t>c</w:t>
      </w:r>
      <w:r w:rsidRPr="00443245">
        <w:rPr>
          <w:rFonts w:ascii="Calibri" w:eastAsia="Calibri" w:hAnsi="Calibri" w:cs="Calibri"/>
          <w:sz w:val="24"/>
          <w:szCs w:val="24"/>
        </w:rPr>
        <w:t>e</w:t>
      </w:r>
      <w:r w:rsidRPr="00443245">
        <w:rPr>
          <w:rFonts w:ascii="Calibri" w:eastAsia="Calibri" w:hAnsi="Calibri" w:cs="Calibri"/>
          <w:spacing w:val="-8"/>
          <w:sz w:val="24"/>
          <w:szCs w:val="24"/>
        </w:rPr>
        <w:t xml:space="preserve"> </w:t>
      </w:r>
      <w:r w:rsidRPr="00443245">
        <w:rPr>
          <w:rFonts w:ascii="Calibri" w:eastAsia="Calibri" w:hAnsi="Calibri" w:cs="Calibri"/>
          <w:spacing w:val="-2"/>
          <w:sz w:val="24"/>
          <w:szCs w:val="24"/>
        </w:rPr>
        <w:t>o</w:t>
      </w:r>
      <w:r w:rsidRPr="00443245">
        <w:rPr>
          <w:rFonts w:ascii="Calibri" w:eastAsia="Calibri" w:hAnsi="Calibri" w:cs="Calibri"/>
          <w:sz w:val="24"/>
          <w:szCs w:val="24"/>
        </w:rPr>
        <w:t>f</w:t>
      </w:r>
      <w:r w:rsidRPr="00443245">
        <w:rPr>
          <w:rFonts w:ascii="Calibri" w:eastAsia="Calibri" w:hAnsi="Calibri" w:cs="Calibri"/>
          <w:spacing w:val="-8"/>
          <w:sz w:val="24"/>
          <w:szCs w:val="24"/>
        </w:rPr>
        <w:t xml:space="preserve"> </w:t>
      </w:r>
      <w:r w:rsidRPr="00443245">
        <w:rPr>
          <w:rFonts w:ascii="Calibri" w:eastAsia="Calibri" w:hAnsi="Calibri" w:cs="Calibri"/>
          <w:spacing w:val="1"/>
          <w:sz w:val="24"/>
          <w:szCs w:val="24"/>
        </w:rPr>
        <w:t>t</w:t>
      </w:r>
      <w:r w:rsidRPr="00443245">
        <w:rPr>
          <w:rFonts w:ascii="Calibri" w:eastAsia="Calibri" w:hAnsi="Calibri" w:cs="Calibri"/>
          <w:spacing w:val="-1"/>
          <w:sz w:val="24"/>
          <w:szCs w:val="24"/>
        </w:rPr>
        <w:t>w</w:t>
      </w:r>
      <w:r w:rsidRPr="00443245">
        <w:rPr>
          <w:rFonts w:ascii="Calibri" w:eastAsia="Calibri" w:hAnsi="Calibri" w:cs="Calibri"/>
          <w:sz w:val="24"/>
          <w:szCs w:val="24"/>
        </w:rPr>
        <w:t>o</w:t>
      </w:r>
      <w:r w:rsidRPr="00443245">
        <w:rPr>
          <w:rFonts w:ascii="Calibri" w:eastAsia="Calibri" w:hAnsi="Calibri" w:cs="Calibri"/>
          <w:spacing w:val="-8"/>
          <w:sz w:val="24"/>
          <w:szCs w:val="24"/>
        </w:rPr>
        <w:t xml:space="preserve"> </w:t>
      </w:r>
      <w:r w:rsidRPr="00443245">
        <w:rPr>
          <w:rFonts w:ascii="Calibri" w:eastAsia="Calibri" w:hAnsi="Calibri" w:cs="Calibri"/>
          <w:spacing w:val="1"/>
          <w:sz w:val="24"/>
          <w:szCs w:val="24"/>
        </w:rPr>
        <w:t>p</w:t>
      </w:r>
      <w:r w:rsidRPr="00443245">
        <w:rPr>
          <w:rFonts w:ascii="Calibri" w:eastAsia="Calibri" w:hAnsi="Calibri" w:cs="Calibri"/>
          <w:sz w:val="24"/>
          <w:szCs w:val="24"/>
        </w:rPr>
        <w:t>ar</w:t>
      </w:r>
      <w:r w:rsidRPr="00443245">
        <w:rPr>
          <w:rFonts w:ascii="Calibri" w:eastAsia="Calibri" w:hAnsi="Calibri" w:cs="Calibri"/>
          <w:spacing w:val="2"/>
          <w:sz w:val="24"/>
          <w:szCs w:val="24"/>
        </w:rPr>
        <w:t>t</w:t>
      </w:r>
      <w:r w:rsidRPr="00443245">
        <w:rPr>
          <w:rFonts w:ascii="Calibri" w:eastAsia="Calibri" w:hAnsi="Calibri" w:cs="Calibri"/>
          <w:spacing w:val="-2"/>
          <w:sz w:val="24"/>
          <w:szCs w:val="24"/>
        </w:rPr>
        <w:t>i</w:t>
      </w:r>
      <w:r w:rsidRPr="00443245">
        <w:rPr>
          <w:rFonts w:ascii="Calibri" w:eastAsia="Calibri" w:hAnsi="Calibri" w:cs="Calibri"/>
          <w:sz w:val="24"/>
          <w:szCs w:val="24"/>
        </w:rPr>
        <w:t>es</w:t>
      </w:r>
    </w:p>
    <w:p w14:paraId="23F39A54" w14:textId="77777777" w:rsidR="001F5981" w:rsidRPr="00443245" w:rsidRDefault="001F5981" w:rsidP="001F5981">
      <w:pPr>
        <w:pStyle w:val="ListParagraph"/>
        <w:numPr>
          <w:ilvl w:val="0"/>
          <w:numId w:val="3"/>
        </w:numPr>
        <w:spacing w:line="258" w:lineRule="auto"/>
        <w:ind w:left="709" w:right="80" w:firstLine="0"/>
        <w:jc w:val="both"/>
        <w:rPr>
          <w:rFonts w:ascii="Calibri" w:eastAsia="Calibri" w:hAnsi="Calibri" w:cs="Calibri"/>
          <w:spacing w:val="3"/>
          <w:sz w:val="24"/>
          <w:szCs w:val="24"/>
        </w:rPr>
      </w:pPr>
      <w:r w:rsidRPr="00443245">
        <w:rPr>
          <w:rFonts w:ascii="Calibri" w:eastAsia="Calibri" w:hAnsi="Calibri" w:cs="Calibri"/>
          <w:spacing w:val="-1"/>
          <w:sz w:val="24"/>
          <w:szCs w:val="24"/>
        </w:rPr>
        <w:t>t</w:t>
      </w:r>
      <w:r w:rsidRPr="00443245">
        <w:rPr>
          <w:rFonts w:ascii="Calibri" w:eastAsia="Calibri" w:hAnsi="Calibri" w:cs="Calibri"/>
          <w:spacing w:val="1"/>
          <w:sz w:val="24"/>
          <w:szCs w:val="24"/>
        </w:rPr>
        <w:t>h</w:t>
      </w:r>
      <w:r w:rsidRPr="00443245">
        <w:rPr>
          <w:rFonts w:ascii="Calibri" w:eastAsia="Calibri" w:hAnsi="Calibri" w:cs="Calibri"/>
          <w:sz w:val="24"/>
          <w:szCs w:val="24"/>
        </w:rPr>
        <w:t>e issua</w:t>
      </w:r>
      <w:r w:rsidRPr="00443245">
        <w:rPr>
          <w:rFonts w:ascii="Calibri" w:eastAsia="Calibri" w:hAnsi="Calibri" w:cs="Calibri"/>
          <w:spacing w:val="1"/>
          <w:sz w:val="24"/>
          <w:szCs w:val="24"/>
        </w:rPr>
        <w:t>n</w:t>
      </w:r>
      <w:r w:rsidRPr="00443245">
        <w:rPr>
          <w:rFonts w:ascii="Calibri" w:eastAsia="Calibri" w:hAnsi="Calibri" w:cs="Calibri"/>
          <w:spacing w:val="-1"/>
          <w:sz w:val="24"/>
          <w:szCs w:val="24"/>
        </w:rPr>
        <w:t>c</w:t>
      </w:r>
      <w:r w:rsidRPr="00443245">
        <w:rPr>
          <w:rFonts w:ascii="Calibri" w:eastAsia="Calibri" w:hAnsi="Calibri" w:cs="Calibri"/>
          <w:sz w:val="24"/>
          <w:szCs w:val="24"/>
        </w:rPr>
        <w:t>e</w:t>
      </w:r>
      <w:r w:rsidRPr="00443245">
        <w:rPr>
          <w:rFonts w:ascii="Calibri" w:eastAsia="Calibri" w:hAnsi="Calibri" w:cs="Calibri"/>
          <w:spacing w:val="3"/>
          <w:sz w:val="24"/>
          <w:szCs w:val="24"/>
        </w:rPr>
        <w:t xml:space="preserve"> </w:t>
      </w:r>
      <w:r w:rsidRPr="00443245">
        <w:rPr>
          <w:rFonts w:ascii="Calibri" w:eastAsia="Calibri" w:hAnsi="Calibri" w:cs="Calibri"/>
          <w:spacing w:val="-2"/>
          <w:sz w:val="24"/>
          <w:szCs w:val="24"/>
        </w:rPr>
        <w:t>o</w:t>
      </w:r>
      <w:r w:rsidRPr="00443245">
        <w:rPr>
          <w:rFonts w:ascii="Calibri" w:eastAsia="Calibri" w:hAnsi="Calibri" w:cs="Calibri"/>
          <w:sz w:val="24"/>
          <w:szCs w:val="24"/>
        </w:rPr>
        <w:t>f</w:t>
      </w:r>
      <w:r w:rsidRPr="00443245">
        <w:rPr>
          <w:rFonts w:ascii="Calibri" w:eastAsia="Calibri" w:hAnsi="Calibri" w:cs="Calibri"/>
          <w:spacing w:val="3"/>
          <w:sz w:val="24"/>
          <w:szCs w:val="24"/>
        </w:rPr>
        <w:t xml:space="preserve"> </w:t>
      </w:r>
      <w:r w:rsidRPr="00443245">
        <w:rPr>
          <w:rFonts w:ascii="Calibri" w:eastAsia="Calibri" w:hAnsi="Calibri" w:cs="Calibri"/>
          <w:spacing w:val="-2"/>
          <w:sz w:val="24"/>
          <w:szCs w:val="24"/>
        </w:rPr>
        <w:t>a</w:t>
      </w:r>
      <w:r w:rsidRPr="00443245">
        <w:rPr>
          <w:rFonts w:ascii="Calibri" w:eastAsia="Calibri" w:hAnsi="Calibri" w:cs="Calibri"/>
          <w:sz w:val="24"/>
          <w:szCs w:val="24"/>
        </w:rPr>
        <w:t>n</w:t>
      </w:r>
      <w:r w:rsidRPr="00443245">
        <w:rPr>
          <w:rFonts w:ascii="Calibri" w:eastAsia="Calibri" w:hAnsi="Calibri" w:cs="Calibri"/>
          <w:spacing w:val="3"/>
          <w:sz w:val="24"/>
          <w:szCs w:val="24"/>
        </w:rPr>
        <w:t xml:space="preserve"> </w:t>
      </w:r>
      <w:r w:rsidRPr="00443245">
        <w:rPr>
          <w:rFonts w:ascii="Calibri" w:eastAsia="Calibri" w:hAnsi="Calibri" w:cs="Calibri"/>
          <w:spacing w:val="-2"/>
          <w:sz w:val="24"/>
          <w:szCs w:val="24"/>
        </w:rPr>
        <w:t>o</w:t>
      </w:r>
      <w:r w:rsidRPr="00443245">
        <w:rPr>
          <w:rFonts w:ascii="Calibri" w:eastAsia="Calibri" w:hAnsi="Calibri" w:cs="Calibri"/>
          <w:spacing w:val="1"/>
          <w:sz w:val="24"/>
          <w:szCs w:val="24"/>
        </w:rPr>
        <w:t>ut</w:t>
      </w:r>
      <w:r w:rsidRPr="00443245">
        <w:rPr>
          <w:rFonts w:ascii="Calibri" w:eastAsia="Calibri" w:hAnsi="Calibri" w:cs="Calibri"/>
          <w:spacing w:val="-1"/>
          <w:sz w:val="24"/>
          <w:szCs w:val="24"/>
        </w:rPr>
        <w:t>w</w:t>
      </w:r>
      <w:r w:rsidRPr="00443245">
        <w:rPr>
          <w:rFonts w:ascii="Calibri" w:eastAsia="Calibri" w:hAnsi="Calibri" w:cs="Calibri"/>
          <w:sz w:val="24"/>
          <w:szCs w:val="24"/>
        </w:rPr>
        <w:t>ard</w:t>
      </w:r>
      <w:r w:rsidRPr="00443245">
        <w:rPr>
          <w:rFonts w:ascii="Calibri" w:eastAsia="Calibri" w:hAnsi="Calibri" w:cs="Calibri"/>
          <w:spacing w:val="4"/>
          <w:sz w:val="24"/>
          <w:szCs w:val="24"/>
        </w:rPr>
        <w:t xml:space="preserve"> </w:t>
      </w:r>
      <w:r w:rsidRPr="00443245">
        <w:rPr>
          <w:rFonts w:ascii="Calibri" w:eastAsia="Calibri" w:hAnsi="Calibri" w:cs="Calibri"/>
          <w:spacing w:val="-2"/>
          <w:sz w:val="24"/>
          <w:szCs w:val="24"/>
        </w:rPr>
        <w:t>a</w:t>
      </w:r>
      <w:r w:rsidRPr="00443245">
        <w:rPr>
          <w:rFonts w:ascii="Calibri" w:eastAsia="Calibri" w:hAnsi="Calibri" w:cs="Calibri"/>
          <w:spacing w:val="-1"/>
          <w:sz w:val="24"/>
          <w:szCs w:val="24"/>
        </w:rPr>
        <w:t>c</w:t>
      </w:r>
      <w:r w:rsidRPr="00443245">
        <w:rPr>
          <w:rFonts w:ascii="Calibri" w:eastAsia="Calibri" w:hAnsi="Calibri" w:cs="Calibri"/>
          <w:sz w:val="24"/>
          <w:szCs w:val="24"/>
        </w:rPr>
        <w:t>t</w:t>
      </w:r>
      <w:r w:rsidRPr="00443245">
        <w:rPr>
          <w:rFonts w:ascii="Calibri" w:eastAsia="Calibri" w:hAnsi="Calibri" w:cs="Calibri"/>
          <w:spacing w:val="3"/>
          <w:sz w:val="24"/>
          <w:szCs w:val="24"/>
        </w:rPr>
        <w:t xml:space="preserve"> </w:t>
      </w:r>
      <w:r w:rsidRPr="00443245">
        <w:rPr>
          <w:rFonts w:ascii="Calibri" w:eastAsia="Calibri" w:hAnsi="Calibri" w:cs="Calibri"/>
          <w:spacing w:val="1"/>
          <w:sz w:val="24"/>
          <w:szCs w:val="24"/>
        </w:rPr>
        <w:t>d</w:t>
      </w:r>
      <w:r w:rsidRPr="00443245">
        <w:rPr>
          <w:rFonts w:ascii="Calibri" w:eastAsia="Calibri" w:hAnsi="Calibri" w:cs="Calibri"/>
          <w:spacing w:val="-2"/>
          <w:sz w:val="24"/>
          <w:szCs w:val="24"/>
        </w:rPr>
        <w:t>e</w:t>
      </w:r>
      <w:r w:rsidRPr="00443245">
        <w:rPr>
          <w:rFonts w:ascii="Calibri" w:eastAsia="Calibri" w:hAnsi="Calibri" w:cs="Calibri"/>
          <w:spacing w:val="1"/>
          <w:sz w:val="24"/>
          <w:szCs w:val="24"/>
        </w:rPr>
        <w:t>p</w:t>
      </w:r>
      <w:r w:rsidRPr="00443245">
        <w:rPr>
          <w:rFonts w:ascii="Calibri" w:eastAsia="Calibri" w:hAnsi="Calibri" w:cs="Calibri"/>
          <w:sz w:val="24"/>
          <w:szCs w:val="24"/>
        </w:rPr>
        <w:t>i</w:t>
      </w:r>
      <w:r w:rsidRPr="00443245">
        <w:rPr>
          <w:rFonts w:ascii="Calibri" w:eastAsia="Calibri" w:hAnsi="Calibri" w:cs="Calibri"/>
          <w:spacing w:val="-1"/>
          <w:sz w:val="24"/>
          <w:szCs w:val="24"/>
        </w:rPr>
        <w:t>c</w:t>
      </w:r>
      <w:r w:rsidRPr="00443245">
        <w:rPr>
          <w:rFonts w:ascii="Calibri" w:eastAsia="Calibri" w:hAnsi="Calibri" w:cs="Calibri"/>
          <w:spacing w:val="1"/>
          <w:sz w:val="24"/>
          <w:szCs w:val="24"/>
        </w:rPr>
        <w:t>t</w:t>
      </w:r>
      <w:r w:rsidRPr="00443245">
        <w:rPr>
          <w:rFonts w:ascii="Calibri" w:eastAsia="Calibri" w:hAnsi="Calibri" w:cs="Calibri"/>
          <w:sz w:val="24"/>
          <w:szCs w:val="24"/>
        </w:rPr>
        <w:t>i</w:t>
      </w:r>
      <w:r w:rsidRPr="00443245">
        <w:rPr>
          <w:rFonts w:ascii="Calibri" w:eastAsia="Calibri" w:hAnsi="Calibri" w:cs="Calibri"/>
          <w:spacing w:val="1"/>
          <w:sz w:val="24"/>
          <w:szCs w:val="24"/>
        </w:rPr>
        <w:t>n</w:t>
      </w:r>
      <w:r w:rsidRPr="00443245">
        <w:rPr>
          <w:rFonts w:ascii="Calibri" w:eastAsia="Calibri" w:hAnsi="Calibri" w:cs="Calibri"/>
          <w:sz w:val="24"/>
          <w:szCs w:val="24"/>
        </w:rPr>
        <w:t>g i</w:t>
      </w:r>
      <w:r w:rsidRPr="00443245">
        <w:rPr>
          <w:rFonts w:ascii="Calibri" w:eastAsia="Calibri" w:hAnsi="Calibri" w:cs="Calibri"/>
          <w:spacing w:val="-1"/>
          <w:sz w:val="24"/>
          <w:szCs w:val="24"/>
        </w:rPr>
        <w:t>n</w:t>
      </w:r>
      <w:r w:rsidRPr="00443245">
        <w:rPr>
          <w:rFonts w:ascii="Calibri" w:eastAsia="Calibri" w:hAnsi="Calibri" w:cs="Calibri"/>
          <w:spacing w:val="1"/>
          <w:sz w:val="24"/>
          <w:szCs w:val="24"/>
        </w:rPr>
        <w:t>t</w:t>
      </w:r>
      <w:r w:rsidRPr="00443245">
        <w:rPr>
          <w:rFonts w:ascii="Calibri" w:eastAsia="Calibri" w:hAnsi="Calibri" w:cs="Calibri"/>
          <w:sz w:val="24"/>
          <w:szCs w:val="24"/>
        </w:rPr>
        <w:t>e</w:t>
      </w:r>
      <w:r w:rsidRPr="00443245">
        <w:rPr>
          <w:rFonts w:ascii="Calibri" w:eastAsia="Calibri" w:hAnsi="Calibri" w:cs="Calibri"/>
          <w:spacing w:val="1"/>
          <w:sz w:val="24"/>
          <w:szCs w:val="24"/>
        </w:rPr>
        <w:t>r</w:t>
      </w:r>
      <w:r w:rsidRPr="00443245">
        <w:rPr>
          <w:rFonts w:ascii="Calibri" w:eastAsia="Calibri" w:hAnsi="Calibri" w:cs="Calibri"/>
          <w:spacing w:val="-1"/>
          <w:sz w:val="24"/>
          <w:szCs w:val="24"/>
        </w:rPr>
        <w:t>n</w:t>
      </w:r>
      <w:r w:rsidRPr="00443245">
        <w:rPr>
          <w:rFonts w:ascii="Calibri" w:eastAsia="Calibri" w:hAnsi="Calibri" w:cs="Calibri"/>
          <w:sz w:val="24"/>
          <w:szCs w:val="24"/>
        </w:rPr>
        <w:t>al</w:t>
      </w:r>
      <w:r w:rsidRPr="00443245">
        <w:rPr>
          <w:rFonts w:ascii="Calibri" w:eastAsia="Calibri" w:hAnsi="Calibri" w:cs="Calibri"/>
          <w:spacing w:val="2"/>
          <w:sz w:val="24"/>
          <w:szCs w:val="24"/>
        </w:rPr>
        <w:t xml:space="preserve"> </w:t>
      </w:r>
      <w:r w:rsidRPr="00443245">
        <w:rPr>
          <w:rFonts w:ascii="Calibri" w:eastAsia="Calibri" w:hAnsi="Calibri" w:cs="Calibri"/>
          <w:spacing w:val="-1"/>
          <w:sz w:val="24"/>
          <w:szCs w:val="24"/>
        </w:rPr>
        <w:t>w</w:t>
      </w:r>
      <w:r w:rsidRPr="00443245">
        <w:rPr>
          <w:rFonts w:ascii="Calibri" w:eastAsia="Calibri" w:hAnsi="Calibri" w:cs="Calibri"/>
          <w:sz w:val="24"/>
          <w:szCs w:val="24"/>
        </w:rPr>
        <w:t>ill</w:t>
      </w:r>
      <w:r w:rsidRPr="00443245">
        <w:rPr>
          <w:rFonts w:ascii="Calibri" w:eastAsia="Calibri" w:hAnsi="Calibri" w:cs="Calibri"/>
          <w:spacing w:val="-2"/>
          <w:sz w:val="24"/>
          <w:szCs w:val="24"/>
        </w:rPr>
        <w:t>i</w:t>
      </w:r>
      <w:r w:rsidRPr="00443245">
        <w:rPr>
          <w:rFonts w:ascii="Calibri" w:eastAsia="Calibri" w:hAnsi="Calibri" w:cs="Calibri"/>
          <w:spacing w:val="1"/>
          <w:sz w:val="24"/>
          <w:szCs w:val="24"/>
        </w:rPr>
        <w:t>n</w:t>
      </w:r>
      <w:r w:rsidRPr="00443245">
        <w:rPr>
          <w:rFonts w:ascii="Calibri" w:eastAsia="Calibri" w:hAnsi="Calibri" w:cs="Calibri"/>
          <w:sz w:val="24"/>
          <w:szCs w:val="24"/>
        </w:rPr>
        <w:t>g</w:t>
      </w:r>
      <w:r w:rsidRPr="00443245">
        <w:rPr>
          <w:rFonts w:ascii="Calibri" w:eastAsia="Calibri" w:hAnsi="Calibri" w:cs="Calibri"/>
          <w:spacing w:val="1"/>
          <w:sz w:val="24"/>
          <w:szCs w:val="24"/>
        </w:rPr>
        <w:t>n</w:t>
      </w:r>
      <w:r w:rsidRPr="00443245">
        <w:rPr>
          <w:rFonts w:ascii="Calibri" w:eastAsia="Calibri" w:hAnsi="Calibri" w:cs="Calibri"/>
          <w:sz w:val="24"/>
          <w:szCs w:val="24"/>
        </w:rPr>
        <w:t>ess</w:t>
      </w:r>
    </w:p>
    <w:p w14:paraId="53744DAC" w14:textId="77777777" w:rsidR="001F5981" w:rsidRPr="00443245" w:rsidRDefault="001F5981" w:rsidP="001F5981">
      <w:pPr>
        <w:pStyle w:val="ListParagraph"/>
        <w:numPr>
          <w:ilvl w:val="0"/>
          <w:numId w:val="3"/>
        </w:numPr>
        <w:spacing w:line="258" w:lineRule="auto"/>
        <w:ind w:left="709" w:right="80" w:firstLine="0"/>
        <w:jc w:val="both"/>
        <w:rPr>
          <w:rFonts w:ascii="Calibri" w:eastAsia="Calibri" w:hAnsi="Calibri" w:cs="Calibri"/>
          <w:spacing w:val="1"/>
          <w:sz w:val="24"/>
          <w:szCs w:val="24"/>
        </w:rPr>
      </w:pPr>
      <w:r w:rsidRPr="00443245">
        <w:rPr>
          <w:rFonts w:ascii="Calibri" w:eastAsia="Calibri" w:hAnsi="Calibri" w:cs="Calibri"/>
          <w:spacing w:val="-2"/>
          <w:sz w:val="24"/>
          <w:szCs w:val="24"/>
        </w:rPr>
        <w:t>a</w:t>
      </w:r>
      <w:r w:rsidRPr="00443245">
        <w:rPr>
          <w:rFonts w:ascii="Calibri" w:eastAsia="Calibri" w:hAnsi="Calibri" w:cs="Calibri"/>
          <w:sz w:val="24"/>
          <w:szCs w:val="24"/>
        </w:rPr>
        <w:t>n</w:t>
      </w:r>
      <w:r w:rsidRPr="00443245">
        <w:rPr>
          <w:rFonts w:ascii="Calibri" w:eastAsia="Calibri" w:hAnsi="Calibri" w:cs="Calibri"/>
          <w:spacing w:val="1"/>
          <w:sz w:val="24"/>
          <w:szCs w:val="24"/>
        </w:rPr>
        <w:t xml:space="preserve"> </w:t>
      </w:r>
      <w:r w:rsidRPr="00443245">
        <w:rPr>
          <w:rFonts w:ascii="Calibri" w:eastAsia="Calibri" w:hAnsi="Calibri" w:cs="Calibri"/>
          <w:sz w:val="24"/>
          <w:szCs w:val="24"/>
        </w:rPr>
        <w:t>o</w:t>
      </w:r>
      <w:r w:rsidRPr="00443245">
        <w:rPr>
          <w:rFonts w:ascii="Calibri" w:eastAsia="Calibri" w:hAnsi="Calibri" w:cs="Calibri"/>
          <w:spacing w:val="2"/>
          <w:sz w:val="24"/>
          <w:szCs w:val="24"/>
        </w:rPr>
        <w:t>f</w:t>
      </w:r>
      <w:r w:rsidRPr="00443245">
        <w:rPr>
          <w:rFonts w:ascii="Calibri" w:eastAsia="Calibri" w:hAnsi="Calibri" w:cs="Calibri"/>
          <w:spacing w:val="-1"/>
          <w:sz w:val="24"/>
          <w:szCs w:val="24"/>
        </w:rPr>
        <w:t>f</w:t>
      </w:r>
      <w:r w:rsidRPr="00443245">
        <w:rPr>
          <w:rFonts w:ascii="Calibri" w:eastAsia="Calibri" w:hAnsi="Calibri" w:cs="Calibri"/>
          <w:sz w:val="24"/>
          <w:szCs w:val="24"/>
        </w:rPr>
        <w:t>er</w:t>
      </w:r>
      <w:r w:rsidRPr="00443245">
        <w:rPr>
          <w:rFonts w:ascii="Calibri" w:eastAsia="Calibri" w:hAnsi="Calibri" w:cs="Calibri"/>
          <w:spacing w:val="3"/>
          <w:sz w:val="24"/>
          <w:szCs w:val="24"/>
        </w:rPr>
        <w:t xml:space="preserve"> </w:t>
      </w:r>
      <w:r w:rsidRPr="00443245">
        <w:rPr>
          <w:rFonts w:ascii="Calibri" w:eastAsia="Calibri" w:hAnsi="Calibri" w:cs="Calibri"/>
          <w:sz w:val="24"/>
          <w:szCs w:val="24"/>
        </w:rPr>
        <w:t>(</w:t>
      </w:r>
      <w:proofErr w:type="spellStart"/>
      <w:r w:rsidRPr="00443245">
        <w:rPr>
          <w:rFonts w:ascii="Calibri" w:eastAsia="Calibri" w:hAnsi="Calibri" w:cs="Calibri"/>
          <w:spacing w:val="-1"/>
          <w:sz w:val="24"/>
          <w:szCs w:val="24"/>
        </w:rPr>
        <w:t>I</w:t>
      </w:r>
      <w:r w:rsidRPr="00443245">
        <w:rPr>
          <w:rFonts w:ascii="Calibri" w:eastAsia="Calibri" w:hAnsi="Calibri" w:cs="Calibri"/>
          <w:sz w:val="24"/>
          <w:szCs w:val="24"/>
        </w:rPr>
        <w:t>ja</w:t>
      </w:r>
      <w:r w:rsidRPr="00443245">
        <w:rPr>
          <w:rFonts w:ascii="Calibri" w:eastAsia="Calibri" w:hAnsi="Calibri" w:cs="Calibri"/>
          <w:spacing w:val="1"/>
          <w:sz w:val="24"/>
          <w:szCs w:val="24"/>
        </w:rPr>
        <w:t>b</w:t>
      </w:r>
      <w:proofErr w:type="spellEnd"/>
      <w:r w:rsidRPr="00443245">
        <w:rPr>
          <w:rFonts w:ascii="Calibri" w:eastAsia="Calibri" w:hAnsi="Calibri" w:cs="Calibri"/>
          <w:sz w:val="24"/>
          <w:szCs w:val="24"/>
        </w:rPr>
        <w:t>)</w:t>
      </w:r>
      <w:r w:rsidRPr="00443245">
        <w:rPr>
          <w:rFonts w:ascii="Calibri" w:eastAsia="Calibri" w:hAnsi="Calibri" w:cs="Calibri"/>
          <w:spacing w:val="1"/>
          <w:sz w:val="24"/>
          <w:szCs w:val="24"/>
        </w:rPr>
        <w:t xml:space="preserve"> </w:t>
      </w:r>
      <w:r w:rsidRPr="00443245">
        <w:rPr>
          <w:rFonts w:ascii="Calibri" w:eastAsia="Calibri" w:hAnsi="Calibri" w:cs="Calibri"/>
          <w:spacing w:val="-2"/>
          <w:sz w:val="24"/>
          <w:szCs w:val="24"/>
        </w:rPr>
        <w:t>a</w:t>
      </w:r>
      <w:r w:rsidRPr="00443245">
        <w:rPr>
          <w:rFonts w:ascii="Calibri" w:eastAsia="Calibri" w:hAnsi="Calibri" w:cs="Calibri"/>
          <w:spacing w:val="-1"/>
          <w:sz w:val="24"/>
          <w:szCs w:val="24"/>
        </w:rPr>
        <w:t>n</w:t>
      </w:r>
      <w:r w:rsidRPr="00443245">
        <w:rPr>
          <w:rFonts w:ascii="Calibri" w:eastAsia="Calibri" w:hAnsi="Calibri" w:cs="Calibri"/>
          <w:sz w:val="24"/>
          <w:szCs w:val="24"/>
        </w:rPr>
        <w:t>d</w:t>
      </w:r>
      <w:r w:rsidRPr="00443245">
        <w:rPr>
          <w:rFonts w:ascii="Calibri" w:eastAsia="Calibri" w:hAnsi="Calibri" w:cs="Calibri"/>
          <w:spacing w:val="3"/>
          <w:sz w:val="24"/>
          <w:szCs w:val="24"/>
        </w:rPr>
        <w:t xml:space="preserve"> </w:t>
      </w:r>
      <w:r w:rsidRPr="00443245">
        <w:rPr>
          <w:rFonts w:ascii="Calibri" w:eastAsia="Calibri" w:hAnsi="Calibri" w:cs="Calibri"/>
          <w:sz w:val="24"/>
          <w:szCs w:val="24"/>
        </w:rPr>
        <w:t>ac</w:t>
      </w:r>
      <w:r w:rsidRPr="00443245">
        <w:rPr>
          <w:rFonts w:ascii="Calibri" w:eastAsia="Calibri" w:hAnsi="Calibri" w:cs="Calibri"/>
          <w:spacing w:val="-1"/>
          <w:sz w:val="24"/>
          <w:szCs w:val="24"/>
        </w:rPr>
        <w:t>c</w:t>
      </w:r>
      <w:r w:rsidRPr="00443245">
        <w:rPr>
          <w:rFonts w:ascii="Calibri" w:eastAsia="Calibri" w:hAnsi="Calibri" w:cs="Calibri"/>
          <w:sz w:val="24"/>
          <w:szCs w:val="24"/>
        </w:rPr>
        <w:t>e</w:t>
      </w:r>
      <w:r w:rsidRPr="00443245">
        <w:rPr>
          <w:rFonts w:ascii="Calibri" w:eastAsia="Calibri" w:hAnsi="Calibri" w:cs="Calibri"/>
          <w:spacing w:val="1"/>
          <w:sz w:val="24"/>
          <w:szCs w:val="24"/>
        </w:rPr>
        <w:t>p</w:t>
      </w:r>
      <w:r w:rsidRPr="00443245">
        <w:rPr>
          <w:rFonts w:ascii="Calibri" w:eastAsia="Calibri" w:hAnsi="Calibri" w:cs="Calibri"/>
          <w:spacing w:val="-1"/>
          <w:sz w:val="24"/>
          <w:szCs w:val="24"/>
        </w:rPr>
        <w:t>t</w:t>
      </w:r>
      <w:r w:rsidRPr="00443245">
        <w:rPr>
          <w:rFonts w:ascii="Calibri" w:eastAsia="Calibri" w:hAnsi="Calibri" w:cs="Calibri"/>
          <w:sz w:val="24"/>
          <w:szCs w:val="24"/>
        </w:rPr>
        <w:t>a</w:t>
      </w:r>
      <w:r w:rsidRPr="00443245">
        <w:rPr>
          <w:rFonts w:ascii="Calibri" w:eastAsia="Calibri" w:hAnsi="Calibri" w:cs="Calibri"/>
          <w:spacing w:val="1"/>
          <w:sz w:val="24"/>
          <w:szCs w:val="24"/>
        </w:rPr>
        <w:t>n</w:t>
      </w:r>
      <w:r w:rsidRPr="00443245">
        <w:rPr>
          <w:rFonts w:ascii="Calibri" w:eastAsia="Calibri" w:hAnsi="Calibri" w:cs="Calibri"/>
          <w:spacing w:val="-1"/>
          <w:sz w:val="24"/>
          <w:szCs w:val="24"/>
        </w:rPr>
        <w:t>c</w:t>
      </w:r>
      <w:r w:rsidRPr="00443245">
        <w:rPr>
          <w:rFonts w:ascii="Calibri" w:eastAsia="Calibri" w:hAnsi="Calibri" w:cs="Calibri"/>
          <w:sz w:val="24"/>
          <w:szCs w:val="24"/>
        </w:rPr>
        <w:t>e</w:t>
      </w:r>
      <w:r w:rsidRPr="00443245">
        <w:rPr>
          <w:rFonts w:ascii="Calibri" w:eastAsia="Calibri" w:hAnsi="Calibri" w:cs="Calibri"/>
          <w:spacing w:val="3"/>
          <w:sz w:val="24"/>
          <w:szCs w:val="24"/>
        </w:rPr>
        <w:t xml:space="preserve"> </w:t>
      </w:r>
      <w:r w:rsidRPr="00443245">
        <w:rPr>
          <w:rFonts w:ascii="Calibri" w:eastAsia="Calibri" w:hAnsi="Calibri" w:cs="Calibri"/>
          <w:sz w:val="24"/>
          <w:szCs w:val="24"/>
        </w:rPr>
        <w:t>(</w:t>
      </w:r>
      <w:proofErr w:type="spellStart"/>
      <w:r w:rsidRPr="00443245">
        <w:rPr>
          <w:rFonts w:ascii="Calibri" w:eastAsia="Calibri" w:hAnsi="Calibri" w:cs="Calibri"/>
          <w:spacing w:val="-1"/>
          <w:sz w:val="24"/>
          <w:szCs w:val="24"/>
        </w:rPr>
        <w:t>Q</w:t>
      </w:r>
      <w:r w:rsidRPr="00443245">
        <w:rPr>
          <w:rFonts w:ascii="Calibri" w:eastAsia="Calibri" w:hAnsi="Calibri" w:cs="Calibri"/>
          <w:sz w:val="24"/>
          <w:szCs w:val="24"/>
        </w:rPr>
        <w:t>a</w:t>
      </w:r>
      <w:r w:rsidRPr="00443245">
        <w:rPr>
          <w:rFonts w:ascii="Calibri" w:eastAsia="Calibri" w:hAnsi="Calibri" w:cs="Calibri"/>
          <w:spacing w:val="-1"/>
          <w:sz w:val="24"/>
          <w:szCs w:val="24"/>
        </w:rPr>
        <w:t>b</w:t>
      </w:r>
      <w:r w:rsidRPr="00443245">
        <w:rPr>
          <w:rFonts w:ascii="Calibri" w:eastAsia="Calibri" w:hAnsi="Calibri" w:cs="Calibri"/>
          <w:spacing w:val="1"/>
          <w:sz w:val="24"/>
          <w:szCs w:val="24"/>
        </w:rPr>
        <w:t>u</w:t>
      </w:r>
      <w:r w:rsidRPr="00443245">
        <w:rPr>
          <w:rFonts w:ascii="Calibri" w:eastAsia="Calibri" w:hAnsi="Calibri" w:cs="Calibri"/>
          <w:sz w:val="24"/>
          <w:szCs w:val="24"/>
        </w:rPr>
        <w:t>l</w:t>
      </w:r>
      <w:proofErr w:type="spellEnd"/>
      <w:r w:rsidRPr="00443245">
        <w:rPr>
          <w:rFonts w:ascii="Calibri" w:eastAsia="Calibri" w:hAnsi="Calibri" w:cs="Calibri"/>
          <w:sz w:val="24"/>
          <w:szCs w:val="24"/>
        </w:rPr>
        <w:t>)</w:t>
      </w:r>
    </w:p>
    <w:p w14:paraId="2FD4B26D" w14:textId="77777777" w:rsidR="001F5981" w:rsidRDefault="001F5981" w:rsidP="001F5981">
      <w:pPr>
        <w:spacing w:line="258" w:lineRule="auto"/>
        <w:ind w:left="426" w:right="80"/>
        <w:jc w:val="both"/>
        <w:rPr>
          <w:rFonts w:ascii="Calibri" w:eastAsia="Calibri" w:hAnsi="Calibri" w:cs="Calibri"/>
          <w:sz w:val="24"/>
          <w:szCs w:val="24"/>
        </w:rPr>
      </w:pPr>
      <w:r>
        <w:rPr>
          <w:rFonts w:ascii="Calibri" w:eastAsia="Calibri" w:hAnsi="Calibri" w:cs="Calibri"/>
          <w:sz w:val="24"/>
          <w:szCs w:val="24"/>
        </w:rPr>
        <w:t>F</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u</w:t>
      </w:r>
      <w:r>
        <w:rPr>
          <w:rFonts w:ascii="Calibri" w:eastAsia="Calibri" w:hAnsi="Calibri" w:cs="Calibri"/>
          <w:sz w:val="24"/>
          <w:szCs w:val="24"/>
        </w:rPr>
        <w:t>st</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4"/>
          <w:sz w:val="24"/>
          <w:szCs w:val="24"/>
        </w:rPr>
        <w:t xml:space="preserve"> </w:t>
      </w:r>
      <w:r>
        <w:rPr>
          <w:rFonts w:ascii="Calibri" w:eastAsia="Calibri" w:hAnsi="Calibri" w:cs="Calibri"/>
          <w:sz w:val="24"/>
          <w:szCs w:val="24"/>
        </w:rPr>
        <w:t>legal</w:t>
      </w:r>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2"/>
          <w:sz w:val="24"/>
          <w:szCs w:val="24"/>
        </w:rPr>
        <w:t>i</w:t>
      </w:r>
      <w:r>
        <w:rPr>
          <w:rFonts w:ascii="Calibri" w:eastAsia="Calibri" w:hAnsi="Calibri" w:cs="Calibri"/>
          <w:sz w:val="24"/>
          <w:szCs w:val="24"/>
        </w:rPr>
        <w:t>on</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pacing w:val="-2"/>
          <w:sz w:val="24"/>
          <w:szCs w:val="24"/>
        </w:rPr>
        <w:t>e</w:t>
      </w:r>
      <w:r>
        <w:rPr>
          <w:rFonts w:ascii="Calibri" w:eastAsia="Calibri" w:hAnsi="Calibri" w:cs="Calibri"/>
          <w:spacing w:val="1"/>
          <w:sz w:val="24"/>
          <w:szCs w:val="24"/>
        </w:rPr>
        <w:t>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w</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ec</w:t>
      </w:r>
      <w:r>
        <w:rPr>
          <w:rFonts w:ascii="Calibri" w:eastAsia="Calibri" w:hAnsi="Calibri" w:cs="Calibri"/>
          <w:spacing w:val="-2"/>
          <w:sz w:val="24"/>
          <w:szCs w:val="24"/>
        </w:rPr>
        <w:t>l</w:t>
      </w:r>
      <w:r>
        <w:rPr>
          <w:rFonts w:ascii="Calibri" w:eastAsia="Calibri" w:hAnsi="Calibri" w:cs="Calibri"/>
          <w:sz w:val="24"/>
          <w:szCs w:val="24"/>
        </w:rPr>
        <w:t>ara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2"/>
          <w:sz w:val="24"/>
          <w:szCs w:val="24"/>
        </w:rPr>
        <w:t xml:space="preserve"> r</w:t>
      </w:r>
      <w:r>
        <w:rPr>
          <w:rFonts w:ascii="Calibri" w:eastAsia="Calibri" w:hAnsi="Calibri" w:cs="Calibri"/>
          <w:sz w:val="24"/>
          <w:szCs w:val="24"/>
        </w:rPr>
        <w:t>ega</w:t>
      </w:r>
      <w:r>
        <w:rPr>
          <w:rFonts w:ascii="Calibri" w:eastAsia="Calibri" w:hAnsi="Calibri" w:cs="Calibri"/>
          <w:spacing w:val="1"/>
          <w:sz w:val="24"/>
          <w:szCs w:val="24"/>
        </w:rPr>
        <w:t>rd</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u</w:t>
      </w:r>
      <w:r>
        <w:rPr>
          <w:rFonts w:ascii="Calibri" w:eastAsia="Calibri" w:hAnsi="Calibri" w:cs="Calibri"/>
          <w:spacing w:val="1"/>
          <w:sz w:val="24"/>
          <w:szCs w:val="24"/>
        </w:rPr>
        <w:t>b</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a</w:t>
      </w:r>
      <w:r>
        <w:rPr>
          <w:rFonts w:ascii="Calibri" w:eastAsia="Calibri" w:hAnsi="Calibri" w:cs="Calibri"/>
          <w:spacing w:val="1"/>
          <w:sz w:val="24"/>
          <w:szCs w:val="24"/>
        </w:rPr>
        <w:t>tt</w:t>
      </w:r>
      <w:r>
        <w:rPr>
          <w:rFonts w:ascii="Calibri" w:eastAsia="Calibri" w:hAnsi="Calibri" w:cs="Calibri"/>
          <w:sz w:val="24"/>
          <w:szCs w:val="24"/>
        </w:rPr>
        <w:t>er</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pacing w:val="-2"/>
          <w:sz w:val="24"/>
          <w:szCs w:val="24"/>
        </w:rPr>
        <w:t>r</w:t>
      </w:r>
      <w:r>
        <w:rPr>
          <w:rFonts w:ascii="Calibri" w:eastAsia="Calibri" w:hAnsi="Calibri" w:cs="Calibri"/>
          <w:sz w:val="24"/>
          <w:szCs w:val="24"/>
        </w:rPr>
        <w:t>ac</w:t>
      </w:r>
      <w:r>
        <w:rPr>
          <w:rFonts w:ascii="Calibri" w:eastAsia="Calibri" w:hAnsi="Calibri" w:cs="Calibri"/>
          <w:spacing w:val="1"/>
          <w:sz w:val="24"/>
          <w:szCs w:val="24"/>
        </w:rPr>
        <w:t>tu</w:t>
      </w:r>
      <w:r>
        <w:rPr>
          <w:rFonts w:ascii="Calibri" w:eastAsia="Calibri" w:hAnsi="Calibri" w:cs="Calibri"/>
          <w:sz w:val="24"/>
          <w:szCs w:val="24"/>
        </w:rPr>
        <w:t>al o</w:t>
      </w:r>
      <w:r>
        <w:rPr>
          <w:rFonts w:ascii="Calibri" w:eastAsia="Calibri" w:hAnsi="Calibri" w:cs="Calibri"/>
          <w:spacing w:val="2"/>
          <w:sz w:val="24"/>
          <w:szCs w:val="24"/>
        </w:rPr>
        <w:t>b</w:t>
      </w:r>
      <w:r>
        <w:rPr>
          <w:rFonts w:ascii="Calibri" w:eastAsia="Calibri" w:hAnsi="Calibri" w:cs="Calibri"/>
          <w:sz w:val="24"/>
          <w:szCs w:val="24"/>
        </w:rPr>
        <w:t>liga</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s.</w:t>
      </w:r>
    </w:p>
    <w:p w14:paraId="0DCDCB81" w14:textId="77777777" w:rsidR="001F5981" w:rsidRDefault="001F5981" w:rsidP="001F5981">
      <w:pPr>
        <w:spacing w:before="10" w:line="140" w:lineRule="exact"/>
        <w:ind w:left="426"/>
        <w:rPr>
          <w:sz w:val="15"/>
          <w:szCs w:val="15"/>
        </w:rPr>
      </w:pPr>
    </w:p>
    <w:p w14:paraId="2B04C76A" w14:textId="77777777" w:rsidR="001F5981" w:rsidRDefault="001F5981" w:rsidP="001F5981">
      <w:pPr>
        <w:spacing w:line="259" w:lineRule="auto"/>
        <w:ind w:left="426" w:right="77"/>
        <w:jc w:val="both"/>
        <w:rPr>
          <w:rFonts w:ascii="Calibri" w:eastAsia="Calibri" w:hAnsi="Calibri" w:cs="Calibri"/>
          <w:sz w:val="24"/>
          <w:szCs w:val="24"/>
        </w:rPr>
      </w:pPr>
      <w:r>
        <w:rPr>
          <w:rFonts w:ascii="Calibri" w:eastAsia="Calibri" w:hAnsi="Calibri" w:cs="Calibri"/>
          <w:sz w:val="24"/>
          <w:szCs w:val="24"/>
        </w:rPr>
        <w:t>‘</w:t>
      </w:r>
      <w:proofErr w:type="spellStart"/>
      <w:r>
        <w:rPr>
          <w:rFonts w:ascii="Calibri" w:eastAsia="Calibri" w:hAnsi="Calibri" w:cs="Calibri"/>
          <w:sz w:val="24"/>
          <w:szCs w:val="24"/>
        </w:rPr>
        <w:t>A</w:t>
      </w:r>
      <w:r>
        <w:rPr>
          <w:rFonts w:ascii="Calibri" w:eastAsia="Calibri" w:hAnsi="Calibri" w:cs="Calibri"/>
          <w:spacing w:val="1"/>
          <w:sz w:val="24"/>
          <w:szCs w:val="24"/>
        </w:rPr>
        <w:t>qd</w:t>
      </w:r>
      <w:proofErr w:type="spellEnd"/>
      <w:r>
        <w:rPr>
          <w:rFonts w:ascii="Calibri" w:eastAsia="Calibri" w:hAnsi="Calibri" w:cs="Calibri"/>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2"/>
          <w:sz w:val="24"/>
          <w:szCs w:val="24"/>
        </w:rPr>
        <w:t>e</w:t>
      </w:r>
      <w:r>
        <w:rPr>
          <w:rFonts w:ascii="Calibri" w:eastAsia="Calibri" w:hAnsi="Calibri" w:cs="Calibri"/>
          <w:spacing w:val="1"/>
          <w:sz w:val="24"/>
          <w:szCs w:val="24"/>
        </w:rPr>
        <w:t>f</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im</w:t>
      </w:r>
      <w:r>
        <w:rPr>
          <w:rFonts w:ascii="Calibri" w:eastAsia="Calibri" w:hAnsi="Calibri" w:cs="Calibri"/>
          <w:spacing w:val="1"/>
          <w:sz w:val="24"/>
          <w:szCs w:val="24"/>
        </w:rPr>
        <w:t>p</w:t>
      </w:r>
      <w:r>
        <w:rPr>
          <w:rFonts w:ascii="Calibri" w:eastAsia="Calibri" w:hAnsi="Calibri" w:cs="Calibri"/>
          <w:sz w:val="24"/>
          <w:szCs w:val="24"/>
        </w:rPr>
        <w:t>l</w:t>
      </w:r>
      <w:r>
        <w:rPr>
          <w:rFonts w:ascii="Calibri" w:eastAsia="Calibri" w:hAnsi="Calibri" w:cs="Calibri"/>
          <w:spacing w:val="-2"/>
          <w:sz w:val="24"/>
          <w:szCs w:val="24"/>
        </w:rPr>
        <w:t>i</w:t>
      </w:r>
      <w:r>
        <w:rPr>
          <w:rFonts w:ascii="Calibri" w:eastAsia="Calibri" w:hAnsi="Calibri" w:cs="Calibri"/>
          <w:sz w:val="24"/>
          <w:szCs w:val="24"/>
        </w:rPr>
        <w:t xml:space="preserve">es </w:t>
      </w:r>
      <w:r w:rsidRPr="00443245">
        <w:rPr>
          <w:rFonts w:ascii="Calibri" w:eastAsia="Calibri" w:hAnsi="Calibri" w:cs="Calibri"/>
          <w:sz w:val="24"/>
          <w:szCs w:val="24"/>
          <w:u w:val="single"/>
        </w:rPr>
        <w:t>o</w:t>
      </w:r>
      <w:r w:rsidRPr="00443245">
        <w:rPr>
          <w:rFonts w:ascii="Calibri" w:eastAsia="Calibri" w:hAnsi="Calibri" w:cs="Calibri"/>
          <w:spacing w:val="2"/>
          <w:sz w:val="24"/>
          <w:szCs w:val="24"/>
          <w:u w:val="single"/>
        </w:rPr>
        <w:t>b</w:t>
      </w:r>
      <w:r w:rsidRPr="00443245">
        <w:rPr>
          <w:rFonts w:ascii="Calibri" w:eastAsia="Calibri" w:hAnsi="Calibri" w:cs="Calibri"/>
          <w:sz w:val="24"/>
          <w:szCs w:val="24"/>
          <w:u w:val="single"/>
        </w:rPr>
        <w:t>liga</w:t>
      </w:r>
      <w:r w:rsidRPr="00443245">
        <w:rPr>
          <w:rFonts w:ascii="Calibri" w:eastAsia="Calibri" w:hAnsi="Calibri" w:cs="Calibri"/>
          <w:spacing w:val="1"/>
          <w:sz w:val="24"/>
          <w:szCs w:val="24"/>
          <w:u w:val="single"/>
        </w:rPr>
        <w:t>t</w:t>
      </w:r>
      <w:r w:rsidRPr="00443245">
        <w:rPr>
          <w:rFonts w:ascii="Calibri" w:eastAsia="Calibri" w:hAnsi="Calibri" w:cs="Calibri"/>
          <w:spacing w:val="-2"/>
          <w:sz w:val="24"/>
          <w:szCs w:val="24"/>
          <w:u w:val="single"/>
        </w:rPr>
        <w:t>i</w:t>
      </w:r>
      <w:r w:rsidRPr="00443245">
        <w:rPr>
          <w:rFonts w:ascii="Calibri" w:eastAsia="Calibri" w:hAnsi="Calibri" w:cs="Calibri"/>
          <w:sz w:val="24"/>
          <w:szCs w:val="24"/>
          <w:u w:val="single"/>
        </w:rPr>
        <w:t>on</w:t>
      </w:r>
      <w:r w:rsidRPr="00443245">
        <w:rPr>
          <w:rFonts w:ascii="Calibri" w:eastAsia="Calibri" w:hAnsi="Calibri" w:cs="Calibri"/>
          <w:spacing w:val="2"/>
          <w:sz w:val="24"/>
          <w:szCs w:val="24"/>
          <w:u w:val="single"/>
        </w:rPr>
        <w:t xml:space="preserve"> </w:t>
      </w:r>
      <w:r w:rsidRPr="00443245">
        <w:rPr>
          <w:rFonts w:ascii="Calibri" w:eastAsia="Calibri" w:hAnsi="Calibri" w:cs="Calibri"/>
          <w:sz w:val="24"/>
          <w:szCs w:val="24"/>
          <w:u w:val="single"/>
        </w:rPr>
        <w:t>arisi</w:t>
      </w:r>
      <w:r w:rsidRPr="00443245">
        <w:rPr>
          <w:rFonts w:ascii="Calibri" w:eastAsia="Calibri" w:hAnsi="Calibri" w:cs="Calibri"/>
          <w:spacing w:val="1"/>
          <w:sz w:val="24"/>
          <w:szCs w:val="24"/>
          <w:u w:val="single"/>
        </w:rPr>
        <w:t>n</w:t>
      </w:r>
      <w:r w:rsidRPr="00443245">
        <w:rPr>
          <w:rFonts w:ascii="Calibri" w:eastAsia="Calibri" w:hAnsi="Calibri" w:cs="Calibri"/>
          <w:sz w:val="24"/>
          <w:szCs w:val="24"/>
          <w:u w:val="single"/>
        </w:rPr>
        <w:t>g out</w:t>
      </w:r>
      <w:r w:rsidRPr="00443245">
        <w:rPr>
          <w:rFonts w:ascii="Calibri" w:eastAsia="Calibri" w:hAnsi="Calibri" w:cs="Calibri"/>
          <w:spacing w:val="3"/>
          <w:sz w:val="24"/>
          <w:szCs w:val="24"/>
          <w:u w:val="single"/>
        </w:rPr>
        <w:t xml:space="preserve"> </w:t>
      </w:r>
      <w:r w:rsidRPr="00443245">
        <w:rPr>
          <w:rFonts w:ascii="Calibri" w:eastAsia="Calibri" w:hAnsi="Calibri" w:cs="Calibri"/>
          <w:spacing w:val="-2"/>
          <w:sz w:val="24"/>
          <w:szCs w:val="24"/>
          <w:u w:val="single"/>
        </w:rPr>
        <w:t>o</w:t>
      </w:r>
      <w:r w:rsidRPr="00443245">
        <w:rPr>
          <w:rFonts w:ascii="Calibri" w:eastAsia="Calibri" w:hAnsi="Calibri" w:cs="Calibri"/>
          <w:sz w:val="24"/>
          <w:szCs w:val="24"/>
          <w:u w:val="single"/>
        </w:rPr>
        <w:t>f</w:t>
      </w:r>
      <w:r w:rsidRPr="00443245">
        <w:rPr>
          <w:rFonts w:ascii="Calibri" w:eastAsia="Calibri" w:hAnsi="Calibri" w:cs="Calibri"/>
          <w:spacing w:val="1"/>
          <w:sz w:val="24"/>
          <w:szCs w:val="24"/>
          <w:u w:val="single"/>
        </w:rPr>
        <w:t xml:space="preserve"> </w:t>
      </w:r>
      <w:r w:rsidRPr="00443245">
        <w:rPr>
          <w:rFonts w:ascii="Calibri" w:eastAsia="Calibri" w:hAnsi="Calibri" w:cs="Calibri"/>
          <w:sz w:val="24"/>
          <w:szCs w:val="24"/>
          <w:u w:val="single"/>
        </w:rPr>
        <w:t>a</w:t>
      </w:r>
      <w:r w:rsidRPr="00443245">
        <w:rPr>
          <w:rFonts w:ascii="Calibri" w:eastAsia="Calibri" w:hAnsi="Calibri" w:cs="Calibri"/>
          <w:spacing w:val="8"/>
          <w:sz w:val="24"/>
          <w:szCs w:val="24"/>
          <w:u w:val="single"/>
        </w:rPr>
        <w:t xml:space="preserve"> </w:t>
      </w:r>
      <w:r w:rsidRPr="00443245">
        <w:rPr>
          <w:rFonts w:ascii="Calibri" w:eastAsia="Calibri" w:hAnsi="Calibri" w:cs="Calibri"/>
          <w:sz w:val="24"/>
          <w:szCs w:val="24"/>
          <w:u w:val="single"/>
        </w:rPr>
        <w:t>m</w:t>
      </w:r>
      <w:r w:rsidRPr="00443245">
        <w:rPr>
          <w:rFonts w:ascii="Calibri" w:eastAsia="Calibri" w:hAnsi="Calibri" w:cs="Calibri"/>
          <w:spacing w:val="-1"/>
          <w:sz w:val="24"/>
          <w:szCs w:val="24"/>
          <w:u w:val="single"/>
        </w:rPr>
        <w:t>u</w:t>
      </w:r>
      <w:r w:rsidRPr="00443245">
        <w:rPr>
          <w:rFonts w:ascii="Calibri" w:eastAsia="Calibri" w:hAnsi="Calibri" w:cs="Calibri"/>
          <w:spacing w:val="1"/>
          <w:sz w:val="24"/>
          <w:szCs w:val="24"/>
          <w:u w:val="single"/>
        </w:rPr>
        <w:t>tu</w:t>
      </w:r>
      <w:r w:rsidRPr="00443245">
        <w:rPr>
          <w:rFonts w:ascii="Calibri" w:eastAsia="Calibri" w:hAnsi="Calibri" w:cs="Calibri"/>
          <w:sz w:val="24"/>
          <w:szCs w:val="24"/>
          <w:u w:val="single"/>
        </w:rPr>
        <w:t>al agre</w:t>
      </w:r>
      <w:r w:rsidRPr="00443245">
        <w:rPr>
          <w:rFonts w:ascii="Calibri" w:eastAsia="Calibri" w:hAnsi="Calibri" w:cs="Calibri"/>
          <w:spacing w:val="1"/>
          <w:sz w:val="24"/>
          <w:szCs w:val="24"/>
          <w:u w:val="single"/>
        </w:rPr>
        <w:t>e</w:t>
      </w:r>
      <w:r w:rsidRPr="00443245">
        <w:rPr>
          <w:rFonts w:ascii="Calibri" w:eastAsia="Calibri" w:hAnsi="Calibri" w:cs="Calibri"/>
          <w:spacing w:val="-2"/>
          <w:sz w:val="24"/>
          <w:szCs w:val="24"/>
          <w:u w:val="single"/>
        </w:rPr>
        <w:t>m</w:t>
      </w:r>
      <w:r w:rsidRPr="00443245">
        <w:rPr>
          <w:rFonts w:ascii="Calibri" w:eastAsia="Calibri" w:hAnsi="Calibri" w:cs="Calibri"/>
          <w:sz w:val="24"/>
          <w:szCs w:val="24"/>
          <w:u w:val="single"/>
        </w:rPr>
        <w:t>e</w:t>
      </w:r>
      <w:r w:rsidRPr="00443245">
        <w:rPr>
          <w:rFonts w:ascii="Calibri" w:eastAsia="Calibri" w:hAnsi="Calibri" w:cs="Calibri"/>
          <w:spacing w:val="1"/>
          <w:sz w:val="24"/>
          <w:szCs w:val="24"/>
          <w:u w:val="single"/>
        </w:rPr>
        <w:t>nt</w:t>
      </w:r>
      <w:r>
        <w:rPr>
          <w:rFonts w:ascii="Calibri" w:eastAsia="Calibri" w:hAnsi="Calibri" w:cs="Calibri"/>
          <w:sz w:val="24"/>
          <w:szCs w:val="24"/>
        </w:rPr>
        <w:t>. The</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rm</w:t>
      </w:r>
      <w:r>
        <w:rPr>
          <w:rFonts w:ascii="Calibri" w:eastAsia="Calibri" w:hAnsi="Calibri" w:cs="Calibri"/>
          <w:spacing w:val="3"/>
          <w:sz w:val="24"/>
          <w:szCs w:val="24"/>
        </w:rPr>
        <w:t xml:space="preserve"> </w:t>
      </w:r>
      <w:r>
        <w:rPr>
          <w:rFonts w:ascii="Calibri" w:eastAsia="Calibri" w:hAnsi="Calibri" w:cs="Calibri"/>
          <w:sz w:val="24"/>
          <w:szCs w:val="24"/>
        </w:rPr>
        <w:t>‘</w:t>
      </w:r>
      <w:proofErr w:type="spellStart"/>
      <w:r>
        <w:rPr>
          <w:rFonts w:ascii="Calibri" w:eastAsia="Calibri" w:hAnsi="Calibri" w:cs="Calibri"/>
          <w:spacing w:val="-2"/>
          <w:sz w:val="24"/>
          <w:szCs w:val="24"/>
        </w:rPr>
        <w:t>A</w:t>
      </w:r>
      <w:r>
        <w:rPr>
          <w:rFonts w:ascii="Calibri" w:eastAsia="Calibri" w:hAnsi="Calibri" w:cs="Calibri"/>
          <w:spacing w:val="1"/>
          <w:sz w:val="24"/>
          <w:szCs w:val="24"/>
        </w:rPr>
        <w:t>q</w:t>
      </w:r>
      <w:r>
        <w:rPr>
          <w:rFonts w:ascii="Calibri" w:eastAsia="Calibri" w:hAnsi="Calibri" w:cs="Calibri"/>
          <w:sz w:val="24"/>
          <w:szCs w:val="24"/>
        </w:rPr>
        <w:t>d</w:t>
      </w:r>
      <w:proofErr w:type="spellEnd"/>
      <w:r>
        <w:rPr>
          <w:rFonts w:ascii="Calibri" w:eastAsia="Calibri" w:hAnsi="Calibri" w:cs="Calibri"/>
          <w:spacing w:val="1"/>
          <w:sz w:val="24"/>
          <w:szCs w:val="24"/>
        </w:rPr>
        <w:t xml:space="preserve"> h</w:t>
      </w:r>
      <w:r>
        <w:rPr>
          <w:rFonts w:ascii="Calibri" w:eastAsia="Calibri" w:hAnsi="Calibri" w:cs="Calibri"/>
          <w:sz w:val="24"/>
          <w:szCs w:val="24"/>
        </w:rPr>
        <w:t>as</w:t>
      </w:r>
      <w:r>
        <w:rPr>
          <w:rFonts w:ascii="Calibri" w:eastAsia="Calibri" w:hAnsi="Calibri" w:cs="Calibri"/>
          <w:spacing w:val="3"/>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n</w:t>
      </w:r>
      <w:r>
        <w:rPr>
          <w:rFonts w:ascii="Calibri" w:eastAsia="Calibri" w:hAnsi="Calibri" w:cs="Calibri"/>
          <w:spacing w:val="1"/>
          <w:sz w:val="24"/>
          <w:szCs w:val="24"/>
        </w:rPr>
        <w:t xml:space="preserve"> u</w:t>
      </w:r>
      <w:r>
        <w:rPr>
          <w:rFonts w:ascii="Calibri" w:eastAsia="Calibri" w:hAnsi="Calibri" w:cs="Calibri"/>
          <w:spacing w:val="-1"/>
          <w:sz w:val="24"/>
          <w:szCs w:val="24"/>
        </w:rPr>
        <w:t>nd</w:t>
      </w:r>
      <w:r>
        <w:rPr>
          <w:rFonts w:ascii="Calibri" w:eastAsia="Calibri" w:hAnsi="Calibri" w:cs="Calibri"/>
          <w:sz w:val="24"/>
          <w:szCs w:val="24"/>
        </w:rPr>
        <w:t>erl</w:t>
      </w:r>
      <w:r>
        <w:rPr>
          <w:rFonts w:ascii="Calibri" w:eastAsia="Calibri" w:hAnsi="Calibri" w:cs="Calibri"/>
          <w:spacing w:val="-1"/>
          <w:sz w:val="24"/>
          <w:szCs w:val="24"/>
        </w:rPr>
        <w:t>y</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 i</w:t>
      </w:r>
      <w:r>
        <w:rPr>
          <w:rFonts w:ascii="Calibri" w:eastAsia="Calibri" w:hAnsi="Calibri" w:cs="Calibri"/>
          <w:spacing w:val="1"/>
          <w:sz w:val="24"/>
          <w:szCs w:val="24"/>
        </w:rPr>
        <w:t>d</w:t>
      </w:r>
      <w:r>
        <w:rPr>
          <w:rFonts w:ascii="Calibri" w:eastAsia="Calibri" w:hAnsi="Calibri" w:cs="Calibri"/>
          <w:sz w:val="24"/>
          <w:szCs w:val="24"/>
        </w:rPr>
        <w:t>ea</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j</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z w:val="24"/>
          <w:szCs w:val="24"/>
        </w:rPr>
        <w:t>as</w:t>
      </w:r>
      <w:r>
        <w:rPr>
          <w:rFonts w:ascii="Calibri" w:eastAsia="Calibri" w:hAnsi="Calibri" w:cs="Calibri"/>
          <w:spacing w:val="-4"/>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j</w:t>
      </w:r>
      <w:r>
        <w:rPr>
          <w:rFonts w:ascii="Calibri" w:eastAsia="Calibri" w:hAnsi="Calibri" w:cs="Calibri"/>
          <w:spacing w:val="1"/>
          <w:sz w:val="24"/>
          <w:szCs w:val="24"/>
        </w:rPr>
        <w:t>o</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6"/>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as</w:t>
      </w:r>
      <w:r>
        <w:rPr>
          <w:rFonts w:ascii="Calibri" w:eastAsia="Calibri" w:hAnsi="Calibri" w:cs="Calibri"/>
          <w:spacing w:val="-4"/>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2"/>
          <w:sz w:val="24"/>
          <w:szCs w:val="24"/>
        </w:rPr>
        <w:t>l</w:t>
      </w:r>
      <w:r>
        <w:rPr>
          <w:rFonts w:ascii="Calibri" w:eastAsia="Calibri" w:hAnsi="Calibri" w:cs="Calibri"/>
          <w:sz w:val="24"/>
          <w:szCs w:val="24"/>
        </w:rPr>
        <w:t>l</w:t>
      </w:r>
      <w:r>
        <w:rPr>
          <w:rFonts w:ascii="Calibri" w:eastAsia="Calibri" w:hAnsi="Calibri" w:cs="Calibri"/>
          <w:spacing w:val="-4"/>
          <w:sz w:val="24"/>
          <w:szCs w:val="24"/>
        </w:rPr>
        <w:t xml:space="preserve"> </w:t>
      </w:r>
      <w:r>
        <w:rPr>
          <w:rFonts w:ascii="Calibri" w:eastAsia="Calibri" w:hAnsi="Calibri" w:cs="Calibri"/>
          <w:sz w:val="24"/>
          <w:szCs w:val="24"/>
        </w:rPr>
        <w:t>as</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eclar</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ion</w:t>
      </w:r>
      <w:r>
        <w:rPr>
          <w:rFonts w:ascii="Calibri" w:eastAsia="Calibri" w:hAnsi="Calibri" w:cs="Calibri"/>
          <w:spacing w:val="-4"/>
          <w:sz w:val="24"/>
          <w:szCs w:val="24"/>
        </w:rPr>
        <w:t xml:space="preserve"> </w:t>
      </w:r>
      <w:r>
        <w:rPr>
          <w:rFonts w:ascii="Calibri" w:eastAsia="Calibri" w:hAnsi="Calibri" w:cs="Calibri"/>
          <w:sz w:val="24"/>
          <w:szCs w:val="24"/>
        </w:rPr>
        <w:t>of</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4"/>
          <w:sz w:val="24"/>
          <w:szCs w:val="24"/>
        </w:rPr>
        <w:t>w</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z w:val="24"/>
          <w:szCs w:val="24"/>
        </w:rPr>
        <w:t>ies.</w:t>
      </w:r>
      <w:r>
        <w:rPr>
          <w:rFonts w:ascii="Calibri" w:eastAsia="Calibri" w:hAnsi="Calibri" w:cs="Calibri"/>
          <w:spacing w:val="-4"/>
          <w:sz w:val="24"/>
          <w:szCs w:val="24"/>
        </w:rPr>
        <w:t xml:space="preserve"> </w:t>
      </w:r>
    </w:p>
    <w:p w14:paraId="71630625" w14:textId="658E4229" w:rsidR="001F5981" w:rsidRDefault="001F5981" w:rsidP="001F5981">
      <w:pPr>
        <w:spacing w:before="40" w:line="277" w:lineRule="auto"/>
        <w:ind w:left="426" w:right="6140"/>
        <w:rPr>
          <w:rFonts w:ascii="Calibri" w:eastAsia="Calibri" w:hAnsi="Calibri" w:cs="Calibri"/>
          <w:sz w:val="24"/>
          <w:szCs w:val="24"/>
        </w:rPr>
      </w:pPr>
    </w:p>
    <w:p w14:paraId="1D8D003B" w14:textId="454E976C" w:rsidR="00480F62" w:rsidRDefault="00480F62" w:rsidP="001F5981">
      <w:pPr>
        <w:spacing w:before="40" w:line="277" w:lineRule="auto"/>
        <w:ind w:left="426" w:right="6140"/>
        <w:rPr>
          <w:rFonts w:ascii="Calibri" w:eastAsia="Calibri" w:hAnsi="Calibri" w:cs="Calibri"/>
          <w:sz w:val="24"/>
          <w:szCs w:val="24"/>
        </w:rPr>
      </w:pPr>
    </w:p>
    <w:p w14:paraId="7313E8B7" w14:textId="5DD3B68E" w:rsidR="00480F62" w:rsidRDefault="00480F62" w:rsidP="001F5981">
      <w:pPr>
        <w:spacing w:before="40" w:line="277" w:lineRule="auto"/>
        <w:ind w:left="426" w:right="6140"/>
        <w:rPr>
          <w:rFonts w:ascii="Calibri" w:eastAsia="Calibri" w:hAnsi="Calibri" w:cs="Calibri"/>
          <w:sz w:val="24"/>
          <w:szCs w:val="24"/>
        </w:rPr>
      </w:pPr>
    </w:p>
    <w:p w14:paraId="1E0F4C04" w14:textId="4BE3F48B" w:rsidR="00480F62" w:rsidRDefault="00480F62" w:rsidP="001F5981">
      <w:pPr>
        <w:spacing w:before="40" w:line="277" w:lineRule="auto"/>
        <w:ind w:left="426" w:right="6140"/>
        <w:rPr>
          <w:rFonts w:ascii="Calibri" w:eastAsia="Calibri" w:hAnsi="Calibri" w:cs="Calibri"/>
          <w:sz w:val="24"/>
          <w:szCs w:val="24"/>
        </w:rPr>
      </w:pPr>
    </w:p>
    <w:p w14:paraId="03295017" w14:textId="62F242CB" w:rsidR="00480F62" w:rsidRDefault="00480F62" w:rsidP="001F5981">
      <w:pPr>
        <w:spacing w:before="40" w:line="277" w:lineRule="auto"/>
        <w:ind w:left="426" w:right="6140"/>
        <w:rPr>
          <w:rFonts w:ascii="Calibri" w:eastAsia="Calibri" w:hAnsi="Calibri" w:cs="Calibri"/>
          <w:sz w:val="24"/>
          <w:szCs w:val="24"/>
        </w:rPr>
      </w:pPr>
    </w:p>
    <w:p w14:paraId="02F947AF" w14:textId="303FB833" w:rsidR="00480F62" w:rsidRDefault="00480F62" w:rsidP="001F5981">
      <w:pPr>
        <w:spacing w:before="40" w:line="277" w:lineRule="auto"/>
        <w:ind w:left="426" w:right="6140"/>
        <w:rPr>
          <w:rFonts w:ascii="Calibri" w:eastAsia="Calibri" w:hAnsi="Calibri" w:cs="Calibri"/>
          <w:sz w:val="24"/>
          <w:szCs w:val="24"/>
        </w:rPr>
      </w:pPr>
    </w:p>
    <w:p w14:paraId="178A5C24" w14:textId="31FD92DE" w:rsidR="00480F62" w:rsidRDefault="00480F62" w:rsidP="001F5981">
      <w:pPr>
        <w:spacing w:before="40" w:line="277" w:lineRule="auto"/>
        <w:ind w:left="426" w:right="6140"/>
        <w:rPr>
          <w:rFonts w:ascii="Calibri" w:eastAsia="Calibri" w:hAnsi="Calibri" w:cs="Calibri"/>
          <w:sz w:val="24"/>
          <w:szCs w:val="24"/>
        </w:rPr>
      </w:pPr>
    </w:p>
    <w:p w14:paraId="67F8148E" w14:textId="3339777C" w:rsidR="00480F62" w:rsidRDefault="00480F62" w:rsidP="001F5981">
      <w:pPr>
        <w:spacing w:before="40" w:line="277" w:lineRule="auto"/>
        <w:ind w:left="426" w:right="6140"/>
        <w:rPr>
          <w:rFonts w:ascii="Calibri" w:eastAsia="Calibri" w:hAnsi="Calibri" w:cs="Calibri"/>
          <w:sz w:val="24"/>
          <w:szCs w:val="24"/>
        </w:rPr>
      </w:pPr>
    </w:p>
    <w:p w14:paraId="27A7C5BB" w14:textId="5481D0D8" w:rsidR="00480F62" w:rsidRDefault="00480F62" w:rsidP="006776FB">
      <w:pPr>
        <w:rPr>
          <w:rFonts w:ascii="Calibri" w:eastAsia="Calibri" w:hAnsi="Calibri" w:cs="Calibri"/>
          <w:sz w:val="24"/>
          <w:szCs w:val="24"/>
        </w:rPr>
      </w:pPr>
    </w:p>
    <w:p w14:paraId="1335D0DB" w14:textId="77777777" w:rsidR="006776FB" w:rsidRDefault="006776FB" w:rsidP="006776FB">
      <w:pPr>
        <w:rPr>
          <w:rFonts w:ascii="Calibri" w:eastAsia="Calibri" w:hAnsi="Calibri" w:cs="Calibri"/>
          <w:sz w:val="24"/>
          <w:szCs w:val="24"/>
        </w:rPr>
      </w:pPr>
    </w:p>
    <w:p w14:paraId="4A0BF95C" w14:textId="77777777" w:rsidR="006776FB" w:rsidRDefault="006776FB" w:rsidP="001F5981">
      <w:pPr>
        <w:spacing w:before="40" w:line="277" w:lineRule="auto"/>
        <w:ind w:left="426" w:right="6140"/>
        <w:rPr>
          <w:rFonts w:ascii="Calibri" w:eastAsia="Calibri" w:hAnsi="Calibri" w:cs="Calibri"/>
          <w:sz w:val="24"/>
          <w:szCs w:val="24"/>
        </w:rPr>
      </w:pPr>
    </w:p>
    <w:p w14:paraId="0B7CCE0E" w14:textId="0A73DE9D" w:rsidR="00B063DA" w:rsidRPr="00B063DA" w:rsidRDefault="001F5981" w:rsidP="00B063DA">
      <w:pPr>
        <w:pStyle w:val="ListParagraph"/>
        <w:numPr>
          <w:ilvl w:val="0"/>
          <w:numId w:val="12"/>
        </w:numPr>
        <w:spacing w:line="240" w:lineRule="exact"/>
        <w:rPr>
          <w:rFonts w:ascii="Calibri" w:eastAsia="Calibri" w:hAnsi="Calibri" w:cs="Calibri"/>
          <w:position w:val="2"/>
          <w:sz w:val="28"/>
          <w:szCs w:val="28"/>
        </w:rPr>
      </w:pPr>
      <w:r w:rsidRPr="00B063DA">
        <w:rPr>
          <w:rFonts w:ascii="Calibri" w:eastAsia="Calibri" w:hAnsi="Calibri" w:cs="Calibri"/>
          <w:spacing w:val="1"/>
          <w:position w:val="2"/>
          <w:sz w:val="28"/>
          <w:szCs w:val="28"/>
        </w:rPr>
        <w:lastRenderedPageBreak/>
        <w:t>De</w:t>
      </w:r>
      <w:r w:rsidRPr="00B063DA">
        <w:rPr>
          <w:rFonts w:ascii="Calibri" w:eastAsia="Calibri" w:hAnsi="Calibri" w:cs="Calibri"/>
          <w:spacing w:val="4"/>
          <w:position w:val="2"/>
          <w:sz w:val="28"/>
          <w:szCs w:val="28"/>
        </w:rPr>
        <w:t>f</w:t>
      </w:r>
      <w:r w:rsidRPr="00B063DA">
        <w:rPr>
          <w:rFonts w:ascii="Calibri" w:eastAsia="Calibri" w:hAnsi="Calibri" w:cs="Calibri"/>
          <w:spacing w:val="-2"/>
          <w:position w:val="2"/>
          <w:sz w:val="28"/>
          <w:szCs w:val="28"/>
        </w:rPr>
        <w:t>i</w:t>
      </w:r>
      <w:r w:rsidRPr="00B063DA">
        <w:rPr>
          <w:rFonts w:ascii="Calibri" w:eastAsia="Calibri" w:hAnsi="Calibri" w:cs="Calibri"/>
          <w:spacing w:val="1"/>
          <w:position w:val="2"/>
          <w:sz w:val="28"/>
          <w:szCs w:val="28"/>
        </w:rPr>
        <w:t>n</w:t>
      </w:r>
      <w:r w:rsidRPr="00B063DA">
        <w:rPr>
          <w:rFonts w:ascii="Calibri" w:eastAsia="Calibri" w:hAnsi="Calibri" w:cs="Calibri"/>
          <w:position w:val="2"/>
          <w:sz w:val="28"/>
          <w:szCs w:val="28"/>
        </w:rPr>
        <w:t>e</w:t>
      </w:r>
      <w:r w:rsidRPr="00B063DA">
        <w:rPr>
          <w:rFonts w:ascii="Calibri" w:eastAsia="Calibri" w:hAnsi="Calibri" w:cs="Calibri"/>
          <w:spacing w:val="-6"/>
          <w:position w:val="2"/>
          <w:sz w:val="28"/>
          <w:szCs w:val="28"/>
        </w:rPr>
        <w:t xml:space="preserve"> </w:t>
      </w:r>
      <w:r w:rsidRPr="00B063DA">
        <w:rPr>
          <w:rFonts w:ascii="Calibri" w:eastAsia="Calibri" w:hAnsi="Calibri" w:cs="Calibri"/>
          <w:spacing w:val="-1"/>
          <w:position w:val="2"/>
          <w:sz w:val="28"/>
          <w:szCs w:val="28"/>
        </w:rPr>
        <w:t>t</w:t>
      </w:r>
      <w:r w:rsidRPr="00B063DA">
        <w:rPr>
          <w:rFonts w:ascii="Calibri" w:eastAsia="Calibri" w:hAnsi="Calibri" w:cs="Calibri"/>
          <w:spacing w:val="1"/>
          <w:position w:val="2"/>
          <w:sz w:val="28"/>
          <w:szCs w:val="28"/>
        </w:rPr>
        <w:t>h</w:t>
      </w:r>
      <w:r w:rsidRPr="00B063DA">
        <w:rPr>
          <w:rFonts w:ascii="Calibri" w:eastAsia="Calibri" w:hAnsi="Calibri" w:cs="Calibri"/>
          <w:position w:val="2"/>
          <w:sz w:val="28"/>
          <w:szCs w:val="28"/>
        </w:rPr>
        <w:t>e</w:t>
      </w:r>
      <w:r w:rsidRPr="00B063DA">
        <w:rPr>
          <w:rFonts w:ascii="Calibri" w:eastAsia="Calibri" w:hAnsi="Calibri" w:cs="Calibri"/>
          <w:spacing w:val="-3"/>
          <w:position w:val="2"/>
          <w:sz w:val="28"/>
          <w:szCs w:val="28"/>
        </w:rPr>
        <w:t xml:space="preserve"> </w:t>
      </w:r>
      <w:r w:rsidRPr="00B063DA">
        <w:rPr>
          <w:rFonts w:ascii="Calibri" w:eastAsia="Calibri" w:hAnsi="Calibri" w:cs="Calibri"/>
          <w:spacing w:val="2"/>
          <w:position w:val="2"/>
          <w:sz w:val="28"/>
          <w:szCs w:val="28"/>
        </w:rPr>
        <w:t>t</w:t>
      </w:r>
      <w:r w:rsidRPr="00B063DA">
        <w:rPr>
          <w:rFonts w:ascii="Calibri" w:eastAsia="Calibri" w:hAnsi="Calibri" w:cs="Calibri"/>
          <w:spacing w:val="1"/>
          <w:position w:val="2"/>
          <w:sz w:val="28"/>
          <w:szCs w:val="28"/>
        </w:rPr>
        <w:t>e</w:t>
      </w:r>
      <w:r w:rsidRPr="00B063DA">
        <w:rPr>
          <w:rFonts w:ascii="Calibri" w:eastAsia="Calibri" w:hAnsi="Calibri" w:cs="Calibri"/>
          <w:position w:val="2"/>
          <w:sz w:val="28"/>
          <w:szCs w:val="28"/>
        </w:rPr>
        <w:t xml:space="preserve">rm </w:t>
      </w:r>
      <w:r w:rsidRPr="00B063DA">
        <w:rPr>
          <w:rFonts w:ascii="Calibri" w:eastAsia="Calibri" w:hAnsi="Calibri" w:cs="Calibri"/>
          <w:spacing w:val="-2"/>
          <w:position w:val="2"/>
          <w:sz w:val="28"/>
          <w:szCs w:val="28"/>
        </w:rPr>
        <w:t>‘</w:t>
      </w:r>
      <w:r w:rsidRPr="00B063DA">
        <w:rPr>
          <w:rFonts w:ascii="Calibri" w:eastAsia="Calibri" w:hAnsi="Calibri" w:cs="Calibri"/>
          <w:spacing w:val="2"/>
          <w:position w:val="2"/>
          <w:sz w:val="28"/>
          <w:szCs w:val="28"/>
        </w:rPr>
        <w:t>t</w:t>
      </w:r>
      <w:r w:rsidRPr="00B063DA">
        <w:rPr>
          <w:rFonts w:ascii="Calibri" w:eastAsia="Calibri" w:hAnsi="Calibri" w:cs="Calibri"/>
          <w:spacing w:val="1"/>
          <w:position w:val="2"/>
          <w:sz w:val="28"/>
          <w:szCs w:val="28"/>
        </w:rPr>
        <w:t>o</w:t>
      </w:r>
      <w:r w:rsidRPr="00B063DA">
        <w:rPr>
          <w:rFonts w:ascii="Calibri" w:eastAsia="Calibri" w:hAnsi="Calibri" w:cs="Calibri"/>
          <w:spacing w:val="-3"/>
          <w:position w:val="2"/>
          <w:sz w:val="28"/>
          <w:szCs w:val="28"/>
        </w:rPr>
        <w:t>k</w:t>
      </w:r>
      <w:r w:rsidRPr="00B063DA">
        <w:rPr>
          <w:rFonts w:ascii="Calibri" w:eastAsia="Calibri" w:hAnsi="Calibri" w:cs="Calibri"/>
          <w:spacing w:val="1"/>
          <w:position w:val="2"/>
          <w:sz w:val="28"/>
          <w:szCs w:val="28"/>
        </w:rPr>
        <w:t>e</w:t>
      </w:r>
      <w:r w:rsidRPr="00B063DA">
        <w:rPr>
          <w:rFonts w:ascii="Calibri" w:eastAsia="Calibri" w:hAnsi="Calibri" w:cs="Calibri"/>
          <w:position w:val="2"/>
          <w:sz w:val="28"/>
          <w:szCs w:val="28"/>
        </w:rPr>
        <w:t>n</w:t>
      </w:r>
      <w:r w:rsidRPr="00B063DA">
        <w:rPr>
          <w:rFonts w:ascii="Calibri" w:eastAsia="Calibri" w:hAnsi="Calibri" w:cs="Calibri"/>
          <w:spacing w:val="-8"/>
          <w:position w:val="2"/>
          <w:sz w:val="28"/>
          <w:szCs w:val="28"/>
        </w:rPr>
        <w:t xml:space="preserve"> </w:t>
      </w:r>
      <w:r w:rsidRPr="00B063DA">
        <w:rPr>
          <w:rFonts w:ascii="Calibri" w:eastAsia="Calibri" w:hAnsi="Calibri" w:cs="Calibri"/>
          <w:spacing w:val="1"/>
          <w:position w:val="2"/>
          <w:sz w:val="28"/>
          <w:szCs w:val="28"/>
        </w:rPr>
        <w:t>mo</w:t>
      </w:r>
      <w:r w:rsidRPr="00B063DA">
        <w:rPr>
          <w:rFonts w:ascii="Calibri" w:eastAsia="Calibri" w:hAnsi="Calibri" w:cs="Calibri"/>
          <w:spacing w:val="2"/>
          <w:position w:val="2"/>
          <w:sz w:val="28"/>
          <w:szCs w:val="28"/>
        </w:rPr>
        <w:t>n</w:t>
      </w:r>
      <w:r w:rsidRPr="00B063DA">
        <w:rPr>
          <w:rFonts w:ascii="Calibri" w:eastAsia="Calibri" w:hAnsi="Calibri" w:cs="Calibri"/>
          <w:spacing w:val="1"/>
          <w:position w:val="2"/>
          <w:sz w:val="28"/>
          <w:szCs w:val="28"/>
        </w:rPr>
        <w:t>e</w:t>
      </w:r>
      <w:r w:rsidRPr="00B063DA">
        <w:rPr>
          <w:rFonts w:ascii="Calibri" w:eastAsia="Calibri" w:hAnsi="Calibri" w:cs="Calibri"/>
          <w:position w:val="2"/>
          <w:sz w:val="28"/>
          <w:szCs w:val="28"/>
        </w:rPr>
        <w:t>y</w:t>
      </w:r>
      <w:r w:rsidRPr="00B063DA">
        <w:rPr>
          <w:rFonts w:ascii="Calibri" w:eastAsia="Calibri" w:hAnsi="Calibri" w:cs="Calibri"/>
          <w:spacing w:val="-4"/>
          <w:position w:val="2"/>
          <w:sz w:val="28"/>
          <w:szCs w:val="28"/>
        </w:rPr>
        <w:t xml:space="preserve"> </w:t>
      </w:r>
      <w:r w:rsidRPr="00B063DA">
        <w:rPr>
          <w:rFonts w:ascii="Calibri" w:eastAsia="Calibri" w:hAnsi="Calibri" w:cs="Calibri"/>
          <w:position w:val="2"/>
          <w:sz w:val="28"/>
          <w:szCs w:val="28"/>
        </w:rPr>
        <w:t>(</w:t>
      </w:r>
      <w:r w:rsidRPr="00B063DA">
        <w:rPr>
          <w:rFonts w:ascii="Calibri" w:eastAsia="Calibri" w:hAnsi="Calibri" w:cs="Calibri"/>
          <w:spacing w:val="-1"/>
          <w:position w:val="2"/>
          <w:sz w:val="28"/>
          <w:szCs w:val="28"/>
        </w:rPr>
        <w:t>H</w:t>
      </w:r>
      <w:r w:rsidRPr="00B063DA">
        <w:rPr>
          <w:rFonts w:ascii="Calibri" w:eastAsia="Calibri" w:hAnsi="Calibri" w:cs="Calibri"/>
          <w:position w:val="2"/>
          <w:sz w:val="28"/>
          <w:szCs w:val="28"/>
        </w:rPr>
        <w:t>a</w:t>
      </w:r>
      <w:r w:rsidRPr="00B063DA">
        <w:rPr>
          <w:rFonts w:ascii="Calibri" w:eastAsia="Calibri" w:hAnsi="Calibri" w:cs="Calibri"/>
          <w:spacing w:val="1"/>
          <w:position w:val="2"/>
          <w:sz w:val="28"/>
          <w:szCs w:val="28"/>
        </w:rPr>
        <w:t>m</w:t>
      </w:r>
      <w:r w:rsidRPr="00B063DA">
        <w:rPr>
          <w:rFonts w:ascii="Calibri" w:eastAsia="Calibri" w:hAnsi="Calibri" w:cs="Calibri"/>
          <w:position w:val="2"/>
          <w:sz w:val="28"/>
          <w:szCs w:val="28"/>
        </w:rPr>
        <w:t>ish</w:t>
      </w:r>
      <w:r w:rsidRPr="00B063DA">
        <w:rPr>
          <w:rFonts w:ascii="Calibri" w:eastAsia="Calibri" w:hAnsi="Calibri" w:cs="Calibri"/>
          <w:spacing w:val="-8"/>
          <w:position w:val="2"/>
          <w:sz w:val="28"/>
          <w:szCs w:val="28"/>
        </w:rPr>
        <w:t xml:space="preserve"> </w:t>
      </w:r>
      <w:proofErr w:type="spellStart"/>
      <w:r w:rsidRPr="00B063DA">
        <w:rPr>
          <w:rFonts w:ascii="Calibri" w:eastAsia="Calibri" w:hAnsi="Calibri" w:cs="Calibri"/>
          <w:position w:val="2"/>
          <w:sz w:val="28"/>
          <w:szCs w:val="28"/>
        </w:rPr>
        <w:t>J</w:t>
      </w:r>
      <w:r w:rsidRPr="00B063DA">
        <w:rPr>
          <w:rFonts w:ascii="Calibri" w:eastAsia="Calibri" w:hAnsi="Calibri" w:cs="Calibri"/>
          <w:spacing w:val="-2"/>
          <w:position w:val="2"/>
          <w:sz w:val="28"/>
          <w:szCs w:val="28"/>
        </w:rPr>
        <w:t>i</w:t>
      </w:r>
      <w:r w:rsidRPr="00B063DA">
        <w:rPr>
          <w:rFonts w:ascii="Calibri" w:eastAsia="Calibri" w:hAnsi="Calibri" w:cs="Calibri"/>
          <w:spacing w:val="1"/>
          <w:position w:val="2"/>
          <w:sz w:val="28"/>
          <w:szCs w:val="28"/>
        </w:rPr>
        <w:t>dd</w:t>
      </w:r>
      <w:r w:rsidRPr="00B063DA">
        <w:rPr>
          <w:rFonts w:ascii="Calibri" w:eastAsia="Calibri" w:hAnsi="Calibri" w:cs="Calibri"/>
          <w:position w:val="2"/>
          <w:sz w:val="28"/>
          <w:szCs w:val="28"/>
        </w:rPr>
        <w:t>i</w:t>
      </w:r>
      <w:r w:rsidRPr="00B063DA">
        <w:rPr>
          <w:rFonts w:ascii="Calibri" w:eastAsia="Calibri" w:hAnsi="Calibri" w:cs="Calibri"/>
          <w:spacing w:val="1"/>
          <w:position w:val="2"/>
          <w:sz w:val="28"/>
          <w:szCs w:val="28"/>
        </w:rPr>
        <w:t>ah</w:t>
      </w:r>
      <w:proofErr w:type="spellEnd"/>
      <w:r w:rsidRPr="00B063DA">
        <w:rPr>
          <w:rFonts w:ascii="Calibri" w:eastAsia="Calibri" w:hAnsi="Calibri" w:cs="Calibri"/>
          <w:position w:val="2"/>
          <w:sz w:val="28"/>
          <w:szCs w:val="28"/>
        </w:rPr>
        <w:t>)</w:t>
      </w:r>
    </w:p>
    <w:p w14:paraId="4D0268A7" w14:textId="4CDA0E64" w:rsidR="001F5981" w:rsidRDefault="001F5981" w:rsidP="001F5981">
      <w:pPr>
        <w:spacing w:line="259" w:lineRule="auto"/>
        <w:ind w:left="426" w:right="75"/>
        <w:jc w:val="both"/>
        <w:rPr>
          <w:rFonts w:ascii="Calibri" w:eastAsia="Calibri" w:hAnsi="Calibri" w:cs="Calibri"/>
          <w:sz w:val="24"/>
          <w:szCs w:val="24"/>
        </w:rPr>
      </w:pPr>
      <w:r>
        <w:rPr>
          <w:rFonts w:ascii="Calibri" w:eastAsia="Calibri" w:hAnsi="Calibri" w:cs="Calibri"/>
          <w:spacing w:val="-1"/>
          <w:sz w:val="24"/>
          <w:szCs w:val="24"/>
        </w:rPr>
        <w:t>H</w:t>
      </w:r>
      <w:r>
        <w:rPr>
          <w:rFonts w:ascii="Calibri" w:eastAsia="Calibri" w:hAnsi="Calibri" w:cs="Calibri"/>
          <w:sz w:val="24"/>
          <w:szCs w:val="24"/>
        </w:rPr>
        <w:t xml:space="preserve">amish </w:t>
      </w:r>
      <w:proofErr w:type="spellStart"/>
      <w:r>
        <w:rPr>
          <w:rFonts w:ascii="Calibri" w:eastAsia="Calibri" w:hAnsi="Calibri" w:cs="Calibri"/>
          <w:sz w:val="24"/>
          <w:szCs w:val="24"/>
        </w:rPr>
        <w:t>Ji</w:t>
      </w:r>
      <w:r>
        <w:rPr>
          <w:rFonts w:ascii="Calibri" w:eastAsia="Calibri" w:hAnsi="Calibri" w:cs="Calibri"/>
          <w:spacing w:val="-1"/>
          <w:sz w:val="24"/>
          <w:szCs w:val="24"/>
        </w:rPr>
        <w:t>dd</w:t>
      </w:r>
      <w:r>
        <w:rPr>
          <w:rFonts w:ascii="Calibri" w:eastAsia="Calibri" w:hAnsi="Calibri" w:cs="Calibri"/>
          <w:sz w:val="24"/>
          <w:szCs w:val="24"/>
        </w:rPr>
        <w:t>i</w:t>
      </w:r>
      <w:r>
        <w:rPr>
          <w:rFonts w:ascii="Calibri" w:eastAsia="Calibri" w:hAnsi="Calibri" w:cs="Calibri"/>
          <w:spacing w:val="-1"/>
          <w:sz w:val="24"/>
          <w:szCs w:val="24"/>
        </w:rPr>
        <w:t>y</w:t>
      </w:r>
      <w:r>
        <w:rPr>
          <w:rFonts w:ascii="Calibri" w:eastAsia="Calibri" w:hAnsi="Calibri" w:cs="Calibri"/>
          <w:sz w:val="24"/>
          <w:szCs w:val="24"/>
        </w:rPr>
        <w:t>ah</w:t>
      </w:r>
      <w:proofErr w:type="spellEnd"/>
      <w:r>
        <w:rPr>
          <w:rFonts w:ascii="Calibri" w:eastAsia="Calibri" w:hAnsi="Calibri" w:cs="Calibri"/>
          <w:spacing w:val="4"/>
          <w:sz w:val="24"/>
          <w:szCs w:val="24"/>
        </w:rPr>
        <w:t xml:space="preserve"> </w:t>
      </w:r>
      <w:r>
        <w:rPr>
          <w:rFonts w:ascii="Calibri" w:eastAsia="Calibri" w:hAnsi="Calibri" w:cs="Calibri"/>
          <w:sz w:val="24"/>
          <w:szCs w:val="24"/>
        </w:rPr>
        <w:t xml:space="preserve">is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r</w:t>
      </w:r>
      <w:r>
        <w:rPr>
          <w:rFonts w:ascii="Calibri" w:eastAsia="Calibri" w:hAnsi="Calibri" w:cs="Calibri"/>
          <w:sz w:val="24"/>
          <w:szCs w:val="24"/>
        </w:rPr>
        <w:t>g</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2"/>
          <w:sz w:val="24"/>
          <w:szCs w:val="24"/>
        </w:rPr>
        <w:t>f</w:t>
      </w:r>
      <w:r>
        <w:rPr>
          <w:rFonts w:ascii="Calibri" w:eastAsia="Calibri" w:hAnsi="Calibri" w:cs="Calibri"/>
          <w:sz w:val="24"/>
          <w:szCs w:val="24"/>
        </w:rPr>
        <w:t>le</w:t>
      </w:r>
      <w:r>
        <w:rPr>
          <w:rFonts w:ascii="Calibri" w:eastAsia="Calibri" w:hAnsi="Calibri" w:cs="Calibri"/>
          <w:spacing w:val="-2"/>
          <w:sz w:val="24"/>
          <w:szCs w:val="24"/>
        </w:rPr>
        <w:t>c</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i</w:t>
      </w:r>
      <w:r>
        <w:rPr>
          <w:rFonts w:ascii="Calibri" w:eastAsia="Calibri" w:hAnsi="Calibri" w:cs="Calibri"/>
          <w:sz w:val="24"/>
          <w:szCs w:val="24"/>
        </w:rPr>
        <w:t>rm</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 xml:space="preserve">ion </w:t>
      </w:r>
      <w:r>
        <w:rPr>
          <w:rFonts w:ascii="Calibri" w:eastAsia="Calibri" w:hAnsi="Calibri" w:cs="Calibri"/>
          <w:spacing w:val="-1"/>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promise.</w:t>
      </w:r>
      <w:r>
        <w:rPr>
          <w:rFonts w:ascii="Calibri" w:eastAsia="Calibri" w:hAnsi="Calibri" w:cs="Calibri"/>
          <w:sz w:val="24"/>
          <w:szCs w:val="24"/>
        </w:rPr>
        <w:t xml:space="preserve">  In</w:t>
      </w:r>
      <w:r>
        <w:rPr>
          <w:rFonts w:ascii="Calibri" w:eastAsia="Calibri" w:hAnsi="Calibri" w:cs="Calibri"/>
          <w:spacing w:val="5"/>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ase</w:t>
      </w:r>
      <w:r>
        <w:rPr>
          <w:rFonts w:ascii="Calibri" w:eastAsia="Calibri" w:hAnsi="Calibri" w:cs="Calibri"/>
          <w:spacing w:val="2"/>
          <w:sz w:val="24"/>
          <w:szCs w:val="24"/>
        </w:rPr>
        <w:t xml:space="preserve"> </w:t>
      </w:r>
      <w:r>
        <w:rPr>
          <w:rFonts w:ascii="Calibri" w:eastAsia="Calibri" w:hAnsi="Calibri" w:cs="Calibri"/>
          <w:sz w:val="24"/>
          <w:szCs w:val="24"/>
        </w:rPr>
        <w:t>of</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pacing w:val="-2"/>
          <w:sz w:val="24"/>
          <w:szCs w:val="24"/>
        </w:rPr>
        <w:t>i</w:t>
      </w:r>
      <w:r>
        <w:rPr>
          <w:rFonts w:ascii="Calibri" w:eastAsia="Calibri" w:hAnsi="Calibri" w:cs="Calibri"/>
          <w:spacing w:val="1"/>
          <w:sz w:val="24"/>
          <w:szCs w:val="24"/>
        </w:rPr>
        <w:t>nd</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ises,</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lamic</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k</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k</w:t>
      </w:r>
      <w:r>
        <w:rPr>
          <w:rFonts w:ascii="Calibri" w:eastAsia="Calibri" w:hAnsi="Calibri" w:cs="Calibri"/>
          <w:sz w:val="24"/>
          <w:szCs w:val="24"/>
        </w:rPr>
        <w:t>e</w:t>
      </w:r>
      <w:r>
        <w:rPr>
          <w:rFonts w:ascii="Calibri" w:eastAsia="Calibri" w:hAnsi="Calibri" w:cs="Calibri"/>
          <w:spacing w:val="5"/>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oken</w:t>
      </w:r>
      <w:r>
        <w:rPr>
          <w:rFonts w:ascii="Calibri" w:eastAsia="Calibri" w:hAnsi="Calibri" w:cs="Calibri"/>
          <w:spacing w:val="3"/>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ey</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 xml:space="preserve">m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5"/>
          <w:sz w:val="24"/>
          <w:szCs w:val="24"/>
        </w:rPr>
        <w:t xml:space="preserve"> </w:t>
      </w:r>
      <w:proofErr w:type="spellStart"/>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isee</w:t>
      </w:r>
      <w:proofErr w:type="spellEnd"/>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lien</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3"/>
          <w:sz w:val="24"/>
          <w:szCs w:val="24"/>
        </w:rPr>
        <w:t>c</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 am</w:t>
      </w:r>
      <w:r>
        <w:rPr>
          <w:rFonts w:ascii="Calibri" w:eastAsia="Calibri" w:hAnsi="Calibri" w:cs="Calibri"/>
          <w:spacing w:val="1"/>
          <w:sz w:val="24"/>
          <w:szCs w:val="24"/>
        </w:rPr>
        <w:t>ou</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pacing w:val="-2"/>
          <w:sz w:val="24"/>
          <w:szCs w:val="24"/>
        </w:rPr>
        <w:t>e</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 xml:space="preserve">m </w:t>
      </w:r>
      <w:r>
        <w:rPr>
          <w:rFonts w:ascii="Calibri" w:eastAsia="Calibri" w:hAnsi="Calibri" w:cs="Calibri"/>
          <w:spacing w:val="1"/>
          <w:sz w:val="24"/>
          <w:szCs w:val="24"/>
        </w:rPr>
        <w:t>th</w:t>
      </w:r>
      <w:r>
        <w:rPr>
          <w:rFonts w:ascii="Calibri" w:eastAsia="Calibri" w:hAnsi="Calibri" w:cs="Calibri"/>
          <w:spacing w:val="-2"/>
          <w:sz w:val="24"/>
          <w:szCs w:val="24"/>
        </w:rPr>
        <w:t>e</w:t>
      </w:r>
      <w:r>
        <w:rPr>
          <w:rFonts w:ascii="Calibri" w:eastAsia="Calibri" w:hAnsi="Calibri" w:cs="Calibri"/>
          <w:sz w:val="24"/>
          <w:szCs w:val="24"/>
        </w:rPr>
        <w:t>m</w:t>
      </w:r>
      <w:r>
        <w:rPr>
          <w:rFonts w:ascii="Calibri" w:eastAsia="Calibri" w:hAnsi="Calibri" w:cs="Calibri"/>
          <w:spacing w:val="5"/>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vey</w:t>
      </w:r>
      <w:r>
        <w:rPr>
          <w:rFonts w:ascii="Calibri" w:eastAsia="Calibri" w:hAnsi="Calibri" w:cs="Calibri"/>
          <w:spacing w:val="2"/>
          <w:sz w:val="24"/>
          <w:szCs w:val="24"/>
        </w:rPr>
        <w:t xml:space="preserve"> </w:t>
      </w:r>
      <w:r>
        <w:rPr>
          <w:rFonts w:ascii="Calibri" w:eastAsia="Calibri" w:hAnsi="Calibri" w:cs="Calibri"/>
          <w:sz w:val="24"/>
          <w:szCs w:val="24"/>
        </w:rPr>
        <w:t>seri</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n</w:t>
      </w:r>
      <w:r>
        <w:rPr>
          <w:rFonts w:ascii="Calibri" w:eastAsia="Calibri" w:hAnsi="Calibri" w:cs="Calibri"/>
          <w:sz w:val="24"/>
          <w:szCs w:val="24"/>
        </w:rPr>
        <w:t>ess</w:t>
      </w:r>
      <w:r>
        <w:rPr>
          <w:rFonts w:ascii="Calibri" w:eastAsia="Calibri" w:hAnsi="Calibri" w:cs="Calibri"/>
          <w:spacing w:val="2"/>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 xml:space="preserve"> pu</w:t>
      </w:r>
      <w:r>
        <w:rPr>
          <w:rFonts w:ascii="Calibri" w:eastAsia="Calibri" w:hAnsi="Calibri" w:cs="Calibri"/>
          <w:sz w:val="24"/>
          <w:szCs w:val="24"/>
        </w:rPr>
        <w:t>rc</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8"/>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lev</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m</w:t>
      </w:r>
      <w:r>
        <w:rPr>
          <w:rFonts w:ascii="Calibri" w:eastAsia="Calibri" w:hAnsi="Calibri" w:cs="Calibri"/>
          <w:spacing w:val="-1"/>
          <w:sz w:val="24"/>
          <w:szCs w:val="24"/>
        </w:rPr>
        <w:t>o</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y/ass</w:t>
      </w:r>
      <w:r>
        <w:rPr>
          <w:rFonts w:ascii="Calibri" w:eastAsia="Calibri" w:hAnsi="Calibri" w:cs="Calibri"/>
          <w:spacing w:val="-2"/>
          <w:sz w:val="24"/>
          <w:szCs w:val="24"/>
        </w:rPr>
        <w:t>e</w:t>
      </w:r>
      <w:r>
        <w:rPr>
          <w:rFonts w:ascii="Calibri" w:eastAsia="Calibri" w:hAnsi="Calibri" w:cs="Calibri"/>
          <w:spacing w:val="1"/>
          <w:sz w:val="24"/>
          <w:szCs w:val="24"/>
        </w:rPr>
        <w:t>t</w:t>
      </w:r>
      <w:r>
        <w:rPr>
          <w:rFonts w:ascii="Calibri" w:eastAsia="Calibri" w:hAnsi="Calibri" w:cs="Calibri"/>
          <w:sz w:val="24"/>
          <w:szCs w:val="24"/>
        </w:rPr>
        <w:t>. Ba</w:t>
      </w:r>
      <w:r>
        <w:rPr>
          <w:rFonts w:ascii="Calibri" w:eastAsia="Calibri" w:hAnsi="Calibri" w:cs="Calibri"/>
          <w:spacing w:val="1"/>
          <w:sz w:val="24"/>
          <w:szCs w:val="24"/>
        </w:rPr>
        <w:t>n</w:t>
      </w:r>
      <w:r>
        <w:rPr>
          <w:rFonts w:ascii="Calibri" w:eastAsia="Calibri" w:hAnsi="Calibri" w:cs="Calibri"/>
          <w:spacing w:val="-1"/>
          <w:sz w:val="24"/>
          <w:szCs w:val="24"/>
        </w:rPr>
        <w:t>k</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2"/>
          <w:sz w:val="24"/>
          <w:szCs w:val="24"/>
        </w:rPr>
        <w:t>l</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oken m</w:t>
      </w:r>
      <w:r>
        <w:rPr>
          <w:rFonts w:ascii="Calibri" w:eastAsia="Calibri" w:hAnsi="Calibri" w:cs="Calibri"/>
          <w:spacing w:val="1"/>
          <w:sz w:val="24"/>
          <w:szCs w:val="24"/>
        </w:rPr>
        <w:t>on</w:t>
      </w:r>
      <w:r>
        <w:rPr>
          <w:rFonts w:ascii="Calibri" w:eastAsia="Calibri" w:hAnsi="Calibri" w:cs="Calibri"/>
          <w:sz w:val="24"/>
          <w:szCs w:val="24"/>
        </w:rPr>
        <w:t>ey</w:t>
      </w:r>
      <w:r>
        <w:rPr>
          <w:rFonts w:ascii="Calibri" w:eastAsia="Calibri" w:hAnsi="Calibri" w:cs="Calibri"/>
          <w:spacing w:val="3"/>
          <w:sz w:val="24"/>
          <w:szCs w:val="24"/>
        </w:rPr>
        <w:t xml:space="preserve"> </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t</w:t>
      </w:r>
      <w:r>
        <w:rPr>
          <w:rFonts w:ascii="Calibri" w:eastAsia="Calibri" w:hAnsi="Calibri" w:cs="Calibri"/>
          <w:sz w:val="24"/>
          <w:szCs w:val="24"/>
        </w:rPr>
        <w:t>r</w:t>
      </w:r>
      <w:r>
        <w:rPr>
          <w:rFonts w:ascii="Calibri" w:eastAsia="Calibri" w:hAnsi="Calibri" w:cs="Calibri"/>
          <w:spacing w:val="1"/>
          <w:sz w:val="24"/>
          <w:szCs w:val="24"/>
        </w:rPr>
        <w:t>u</w:t>
      </w:r>
      <w:r>
        <w:rPr>
          <w:rFonts w:ascii="Calibri" w:eastAsia="Calibri" w:hAnsi="Calibri" w:cs="Calibri"/>
          <w:spacing w:val="-3"/>
          <w:sz w:val="24"/>
          <w:szCs w:val="24"/>
        </w:rPr>
        <w:t>s</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d</w:t>
      </w:r>
      <w:r>
        <w:rPr>
          <w:rFonts w:ascii="Calibri" w:eastAsia="Calibri" w:hAnsi="Calibri" w:cs="Calibri"/>
          <w:sz w:val="24"/>
          <w:szCs w:val="24"/>
        </w:rPr>
        <w:t>j</w:t>
      </w:r>
      <w:r>
        <w:rPr>
          <w:rFonts w:ascii="Calibri" w:eastAsia="Calibri" w:hAnsi="Calibri" w:cs="Calibri"/>
          <w:spacing w:val="1"/>
          <w:sz w:val="24"/>
          <w:szCs w:val="24"/>
        </w:rPr>
        <w:t>u</w:t>
      </w:r>
      <w:r>
        <w:rPr>
          <w:rFonts w:ascii="Calibri" w:eastAsia="Calibri" w:hAnsi="Calibri" w:cs="Calibri"/>
          <w:sz w:val="24"/>
          <w:szCs w:val="24"/>
        </w:rPr>
        <w:t>st</w:t>
      </w:r>
      <w:r>
        <w:rPr>
          <w:rFonts w:ascii="Calibri" w:eastAsia="Calibri" w:hAnsi="Calibri" w:cs="Calibri"/>
          <w:spacing w:val="4"/>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rice</w:t>
      </w:r>
      <w:r>
        <w:rPr>
          <w:rFonts w:ascii="Calibri" w:eastAsia="Calibri" w:hAnsi="Calibri" w:cs="Calibri"/>
          <w:spacing w:val="1"/>
          <w:sz w:val="24"/>
          <w:szCs w:val="24"/>
        </w:rPr>
        <w:t xml:space="preserve"> </w:t>
      </w:r>
      <w:r>
        <w:rPr>
          <w:rFonts w:ascii="Calibri" w:eastAsia="Calibri" w:hAnsi="Calibri" w:cs="Calibri"/>
          <w:sz w:val="24"/>
          <w:szCs w:val="24"/>
        </w:rPr>
        <w:t>at</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t</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of</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exec</w:t>
      </w:r>
      <w:r>
        <w:rPr>
          <w:rFonts w:ascii="Calibri" w:eastAsia="Calibri" w:hAnsi="Calibri" w:cs="Calibri"/>
          <w:spacing w:val="1"/>
          <w:sz w:val="24"/>
          <w:szCs w:val="24"/>
        </w:rPr>
        <w:t>ut</w:t>
      </w:r>
      <w:r>
        <w:rPr>
          <w:rFonts w:ascii="Calibri" w:eastAsia="Calibri" w:hAnsi="Calibri" w:cs="Calibri"/>
          <w:spacing w:val="-2"/>
          <w:sz w:val="24"/>
          <w:szCs w:val="24"/>
        </w:rPr>
        <w:t>i</w:t>
      </w:r>
      <w:r>
        <w:rPr>
          <w:rFonts w:ascii="Calibri" w:eastAsia="Calibri" w:hAnsi="Calibri" w:cs="Calibri"/>
          <w:sz w:val="24"/>
          <w:szCs w:val="24"/>
        </w:rPr>
        <w:t>on</w:t>
      </w:r>
      <w:r>
        <w:rPr>
          <w:rFonts w:ascii="Calibri" w:eastAsia="Calibri" w:hAnsi="Calibri" w:cs="Calibri"/>
          <w:spacing w:val="2"/>
          <w:sz w:val="24"/>
          <w:szCs w:val="24"/>
        </w:rPr>
        <w:t xml:space="preserve"> </w:t>
      </w:r>
      <w:r>
        <w:rPr>
          <w:rFonts w:ascii="Calibri" w:eastAsia="Calibri" w:hAnsi="Calibri" w:cs="Calibri"/>
          <w:sz w:val="24"/>
          <w:szCs w:val="24"/>
        </w:rPr>
        <w:t>of</w:t>
      </w:r>
      <w:r>
        <w:rPr>
          <w:rFonts w:ascii="Calibri" w:eastAsia="Calibri" w:hAnsi="Calibri" w:cs="Calibri"/>
          <w:spacing w:val="3"/>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z w:val="24"/>
          <w:szCs w:val="24"/>
        </w:rPr>
        <w:t>sale.</w:t>
      </w:r>
      <w:r>
        <w:rPr>
          <w:rFonts w:ascii="Calibri" w:eastAsia="Calibri" w:hAnsi="Calibri" w:cs="Calibri"/>
          <w:spacing w:val="3"/>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3"/>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an</w:t>
      </w:r>
      <w:r>
        <w:rPr>
          <w:rFonts w:ascii="Calibri" w:eastAsia="Calibri" w:hAnsi="Calibri" w:cs="Calibri"/>
          <w:sz w:val="24"/>
          <w:szCs w:val="24"/>
        </w:rPr>
        <w:t xml:space="preserve">s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token money</w:t>
      </w:r>
      <w:r>
        <w:rPr>
          <w:rFonts w:ascii="Calibri" w:eastAsia="Calibri" w:hAnsi="Calibri" w:cs="Calibri"/>
          <w:sz w:val="24"/>
          <w:szCs w:val="24"/>
        </w:rPr>
        <w:t xml:space="preserve"> is</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 xml:space="preserve">en </w:t>
      </w:r>
      <w:r>
        <w:rPr>
          <w:rFonts w:ascii="Calibri" w:eastAsia="Calibri" w:hAnsi="Calibri" w:cs="Calibri"/>
          <w:spacing w:val="1"/>
          <w:sz w:val="24"/>
          <w:szCs w:val="24"/>
        </w:rPr>
        <w:t>b</w:t>
      </w:r>
      <w:r>
        <w:rPr>
          <w:rFonts w:ascii="Calibri" w:eastAsia="Calibri" w:hAnsi="Calibri" w:cs="Calibri"/>
          <w:spacing w:val="-2"/>
          <w:sz w:val="24"/>
          <w:szCs w:val="24"/>
        </w:rPr>
        <w:t>e</w:t>
      </w:r>
      <w:r>
        <w:rPr>
          <w:rFonts w:ascii="Calibri" w:eastAsia="Calibri" w:hAnsi="Calibri" w:cs="Calibri"/>
          <w:spacing w:val="1"/>
          <w:sz w:val="24"/>
          <w:szCs w:val="24"/>
        </w:rPr>
        <w:t>f</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execu</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z w:val="24"/>
          <w:szCs w:val="24"/>
        </w:rPr>
        <w:t xml:space="preserve">on </w:t>
      </w:r>
      <w:r>
        <w:rPr>
          <w:rFonts w:ascii="Calibri" w:eastAsia="Calibri" w:hAnsi="Calibri" w:cs="Calibri"/>
          <w:spacing w:val="-1"/>
          <w:sz w:val="24"/>
          <w:szCs w:val="24"/>
        </w:rPr>
        <w:t>o</w:t>
      </w:r>
      <w:r>
        <w:rPr>
          <w:rFonts w:ascii="Calibri" w:eastAsia="Calibri" w:hAnsi="Calibri" w:cs="Calibri"/>
          <w:sz w:val="24"/>
          <w:szCs w:val="24"/>
        </w:rPr>
        <w:t>f an agr</w:t>
      </w:r>
      <w:r>
        <w:rPr>
          <w:rFonts w:ascii="Calibri" w:eastAsia="Calibri" w:hAnsi="Calibri" w:cs="Calibri"/>
          <w:spacing w:val="-2"/>
          <w:sz w:val="24"/>
          <w:szCs w:val="24"/>
        </w:rPr>
        <w:t>ee</w:t>
      </w:r>
      <w:r>
        <w:rPr>
          <w:rFonts w:ascii="Calibri" w:eastAsia="Calibri" w:hAnsi="Calibri" w:cs="Calibri"/>
          <w:sz w:val="24"/>
          <w:szCs w:val="24"/>
        </w:rPr>
        <w:t>me</w:t>
      </w:r>
      <w:r>
        <w:rPr>
          <w:rFonts w:ascii="Calibri" w:eastAsia="Calibri" w:hAnsi="Calibri" w:cs="Calibri"/>
          <w:spacing w:val="2"/>
          <w:sz w:val="24"/>
          <w:szCs w:val="24"/>
        </w:rPr>
        <w:t>n</w:t>
      </w:r>
      <w:r>
        <w:rPr>
          <w:rFonts w:ascii="Calibri" w:eastAsia="Calibri" w:hAnsi="Calibri" w:cs="Calibri"/>
          <w:spacing w:val="1"/>
          <w:sz w:val="24"/>
          <w:szCs w:val="24"/>
        </w:rPr>
        <w:t>t</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as</w:t>
      </w:r>
      <w:r>
        <w:rPr>
          <w:rFonts w:ascii="Calibri" w:eastAsia="Calibri" w:hAnsi="Calibri" w:cs="Calibri"/>
          <w:spacing w:val="-2"/>
          <w:sz w:val="24"/>
          <w:szCs w:val="24"/>
        </w:rPr>
        <w:t xml:space="preserve"> </w:t>
      </w:r>
      <w:r>
        <w:rPr>
          <w:rFonts w:ascii="Calibri" w:eastAsia="Calibri" w:hAnsi="Calibri" w:cs="Calibri"/>
          <w:sz w:val="24"/>
          <w:szCs w:val="24"/>
        </w:rPr>
        <w:t>aga</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st</w:t>
      </w:r>
      <w:r>
        <w:rPr>
          <w:rFonts w:ascii="Calibri" w:eastAsia="Calibri" w:hAnsi="Calibri" w:cs="Calibri"/>
          <w:spacing w:val="-1"/>
          <w:sz w:val="24"/>
          <w:szCs w:val="24"/>
        </w:rPr>
        <w:t xml:space="preserve"> </w:t>
      </w:r>
      <w:r>
        <w:rPr>
          <w:rFonts w:ascii="Calibri" w:eastAsia="Calibri" w:hAnsi="Calibri" w:cs="Calibri"/>
          <w:sz w:val="24"/>
          <w:szCs w:val="24"/>
        </w:rPr>
        <w:t>‘</w:t>
      </w:r>
      <w:proofErr w:type="spellStart"/>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b</w:t>
      </w:r>
      <w:r>
        <w:rPr>
          <w:rFonts w:ascii="Calibri" w:eastAsia="Calibri" w:hAnsi="Calibri" w:cs="Calibri"/>
          <w:spacing w:val="-1"/>
          <w:sz w:val="24"/>
          <w:szCs w:val="24"/>
        </w:rPr>
        <w:t>¯</w:t>
      </w:r>
      <w:r>
        <w:rPr>
          <w:rFonts w:ascii="Calibri" w:eastAsia="Calibri" w:hAnsi="Calibri" w:cs="Calibri"/>
          <w:spacing w:val="1"/>
          <w:sz w:val="24"/>
          <w:szCs w:val="24"/>
        </w:rPr>
        <w:t>u</w:t>
      </w:r>
      <w:r>
        <w:rPr>
          <w:rFonts w:ascii="Calibri" w:eastAsia="Calibri" w:hAnsi="Calibri" w:cs="Calibri"/>
          <w:spacing w:val="-1"/>
          <w:sz w:val="24"/>
          <w:szCs w:val="24"/>
        </w:rPr>
        <w:t>n</w:t>
      </w:r>
      <w:proofErr w:type="spellEnd"/>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 is</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en</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4"/>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b</w:t>
      </w:r>
      <w:r>
        <w:rPr>
          <w:rFonts w:ascii="Calibri" w:eastAsia="Calibri" w:hAnsi="Calibri" w:cs="Calibri"/>
          <w:spacing w:val="1"/>
          <w:sz w:val="24"/>
          <w:szCs w:val="24"/>
        </w:rPr>
        <w:t>u</w:t>
      </w:r>
      <w:r>
        <w:rPr>
          <w:rFonts w:ascii="Calibri" w:eastAsia="Calibri" w:hAnsi="Calibri" w:cs="Calibri"/>
          <w:sz w:val="24"/>
          <w:szCs w:val="24"/>
        </w:rPr>
        <w:t>yer as</w:t>
      </w:r>
      <w:r>
        <w:rPr>
          <w:rFonts w:ascii="Calibri" w:eastAsia="Calibri" w:hAnsi="Calibri" w:cs="Calibri"/>
          <w:spacing w:val="4"/>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z w:val="24"/>
          <w:szCs w:val="24"/>
        </w:rPr>
        <w:t>of</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rice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f</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r</w:t>
      </w:r>
      <w:r>
        <w:rPr>
          <w:rFonts w:ascii="Calibri" w:eastAsia="Calibri" w:hAnsi="Calibri" w:cs="Calibri"/>
          <w:spacing w:val="5"/>
          <w:sz w:val="24"/>
          <w:szCs w:val="24"/>
        </w:rPr>
        <w:t xml:space="preserve"> </w:t>
      </w:r>
      <w:r>
        <w:rPr>
          <w:rFonts w:ascii="Calibri" w:eastAsia="Calibri" w:hAnsi="Calibri" w:cs="Calibri"/>
          <w:sz w:val="24"/>
          <w:szCs w:val="24"/>
        </w:rPr>
        <w:t>exec</w:t>
      </w:r>
      <w:r>
        <w:rPr>
          <w:rFonts w:ascii="Calibri" w:eastAsia="Calibri" w:hAnsi="Calibri" w:cs="Calibri"/>
          <w:spacing w:val="-2"/>
          <w:sz w:val="24"/>
          <w:szCs w:val="24"/>
        </w:rPr>
        <w:t>u</w:t>
      </w:r>
      <w:r>
        <w:rPr>
          <w:rFonts w:ascii="Calibri" w:eastAsia="Calibri" w:hAnsi="Calibri" w:cs="Calibri"/>
          <w:spacing w:val="1"/>
          <w:sz w:val="24"/>
          <w:szCs w:val="24"/>
        </w:rPr>
        <w:t>t</w:t>
      </w:r>
      <w:r>
        <w:rPr>
          <w:rFonts w:ascii="Calibri" w:eastAsia="Calibri" w:hAnsi="Calibri" w:cs="Calibri"/>
          <w:sz w:val="24"/>
          <w:szCs w:val="24"/>
        </w:rPr>
        <w:t>ion</w:t>
      </w:r>
      <w:r>
        <w:rPr>
          <w:rFonts w:ascii="Calibri" w:eastAsia="Calibri" w:hAnsi="Calibri" w:cs="Calibri"/>
          <w:spacing w:val="4"/>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sale agre</w:t>
      </w:r>
      <w:r>
        <w:rPr>
          <w:rFonts w:ascii="Calibri" w:eastAsia="Calibri" w:hAnsi="Calibri" w:cs="Calibri"/>
          <w:spacing w:val="1"/>
          <w:sz w:val="24"/>
          <w:szCs w:val="24"/>
        </w:rPr>
        <w:t>e</w:t>
      </w:r>
      <w:r>
        <w:rPr>
          <w:rFonts w:ascii="Calibri" w:eastAsia="Calibri" w:hAnsi="Calibri" w:cs="Calibri"/>
          <w:sz w:val="24"/>
          <w:szCs w:val="24"/>
        </w:rPr>
        <w:t>ment.</w:t>
      </w:r>
      <w:r>
        <w:rPr>
          <w:rFonts w:ascii="Calibri" w:eastAsia="Calibri" w:hAnsi="Calibri" w:cs="Calibri"/>
          <w:spacing w:val="4"/>
          <w:sz w:val="24"/>
          <w:szCs w:val="24"/>
        </w:rPr>
        <w:t xml:space="preserve"> </w:t>
      </w:r>
      <w:r>
        <w:rPr>
          <w:rFonts w:ascii="Calibri" w:eastAsia="Calibri" w:hAnsi="Calibri" w:cs="Calibri"/>
          <w:spacing w:val="-3"/>
          <w:sz w:val="24"/>
          <w:szCs w:val="24"/>
        </w:rPr>
        <w:t>I</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ases</w:t>
      </w:r>
      <w:r>
        <w:rPr>
          <w:rFonts w:ascii="Calibri" w:eastAsia="Calibri" w:hAnsi="Calibri" w:cs="Calibri"/>
          <w:spacing w:val="2"/>
          <w:sz w:val="24"/>
          <w:szCs w:val="24"/>
        </w:rPr>
        <w:t xml:space="preserve"> </w:t>
      </w:r>
      <w:r>
        <w:rPr>
          <w:rFonts w:ascii="Calibri" w:eastAsia="Calibri" w:hAnsi="Calibri" w:cs="Calibri"/>
          <w:spacing w:val="-1"/>
          <w:sz w:val="24"/>
          <w:szCs w:val="24"/>
        </w:rPr>
        <w:t>wh</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k</w:t>
      </w:r>
      <w:r>
        <w:rPr>
          <w:rFonts w:ascii="Calibri" w:eastAsia="Calibri" w:hAnsi="Calibri" w:cs="Calibri"/>
          <w:spacing w:val="1"/>
          <w:sz w:val="24"/>
          <w:szCs w:val="24"/>
        </w:rPr>
        <w:t xml:space="preserve"> u</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rt</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pacing w:val="-2"/>
          <w:sz w:val="24"/>
          <w:szCs w:val="24"/>
        </w:rPr>
        <w:t>e</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some ac</w:t>
      </w:r>
      <w:r>
        <w:rPr>
          <w:rFonts w:ascii="Calibri" w:eastAsia="Calibri" w:hAnsi="Calibri" w:cs="Calibri"/>
          <w:spacing w:val="1"/>
          <w:sz w:val="24"/>
          <w:szCs w:val="24"/>
        </w:rPr>
        <w:t>t</w:t>
      </w:r>
      <w:r>
        <w:rPr>
          <w:rFonts w:ascii="Calibri" w:eastAsia="Calibri" w:hAnsi="Calibri" w:cs="Calibri"/>
          <w:sz w:val="24"/>
          <w:szCs w:val="24"/>
        </w:rPr>
        <w:t>ivi</w:t>
      </w:r>
      <w:r>
        <w:rPr>
          <w:rFonts w:ascii="Calibri" w:eastAsia="Calibri" w:hAnsi="Calibri" w:cs="Calibri"/>
          <w:spacing w:val="1"/>
          <w:sz w:val="24"/>
          <w:szCs w:val="24"/>
        </w:rPr>
        <w:t>t</w:t>
      </w:r>
      <w:r>
        <w:rPr>
          <w:rFonts w:ascii="Calibri" w:eastAsia="Calibri" w:hAnsi="Calibri" w:cs="Calibri"/>
          <w:sz w:val="24"/>
          <w:szCs w:val="24"/>
        </w:rPr>
        <w:t>ies</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cu</w:t>
      </w:r>
      <w:r>
        <w:rPr>
          <w:rFonts w:ascii="Calibri" w:eastAsia="Calibri" w:hAnsi="Calibri" w:cs="Calibri"/>
          <w:sz w:val="24"/>
          <w:szCs w:val="24"/>
        </w:rPr>
        <w:t>rs</w:t>
      </w:r>
      <w:r>
        <w:rPr>
          <w:rFonts w:ascii="Calibri" w:eastAsia="Calibri" w:hAnsi="Calibri" w:cs="Calibri"/>
          <w:spacing w:val="1"/>
          <w:sz w:val="24"/>
          <w:szCs w:val="24"/>
        </w:rPr>
        <w:t xml:space="preserve"> </w:t>
      </w:r>
      <w:r>
        <w:rPr>
          <w:rFonts w:ascii="Calibri" w:eastAsia="Calibri" w:hAnsi="Calibri" w:cs="Calibri"/>
          <w:sz w:val="24"/>
          <w:szCs w:val="24"/>
        </w:rPr>
        <w:t>ex</w:t>
      </w:r>
      <w:r>
        <w:rPr>
          <w:rFonts w:ascii="Calibri" w:eastAsia="Calibri" w:hAnsi="Calibri" w:cs="Calibri"/>
          <w:spacing w:val="-1"/>
          <w:sz w:val="24"/>
          <w:szCs w:val="24"/>
        </w:rPr>
        <w:t>p</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ses</w:t>
      </w:r>
      <w:r>
        <w:rPr>
          <w:rFonts w:ascii="Calibri" w:eastAsia="Calibri" w:hAnsi="Calibri" w:cs="Calibri"/>
          <w:spacing w:val="1"/>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p</w:t>
      </w:r>
      <w:r>
        <w:rPr>
          <w:rFonts w:ascii="Calibri" w:eastAsia="Calibri" w:hAnsi="Calibri" w:cs="Calibri"/>
          <w:spacing w:val="1"/>
          <w:sz w:val="24"/>
          <w:szCs w:val="24"/>
        </w:rPr>
        <w:t>u</w:t>
      </w:r>
      <w:r>
        <w:rPr>
          <w:rFonts w:ascii="Calibri" w:eastAsia="Calibri" w:hAnsi="Calibri" w:cs="Calibri"/>
          <w:sz w:val="24"/>
          <w:szCs w:val="24"/>
        </w:rPr>
        <w:t>rc</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asset</w:t>
      </w:r>
      <w:r>
        <w:rPr>
          <w:rFonts w:ascii="Calibri" w:eastAsia="Calibri" w:hAnsi="Calibri" w:cs="Calibri"/>
          <w:spacing w:val="5"/>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1"/>
          <w:sz w:val="24"/>
          <w:szCs w:val="24"/>
        </w:rPr>
        <w:t>w</w:t>
      </w:r>
      <w:r>
        <w:rPr>
          <w:rFonts w:ascii="Calibri" w:eastAsia="Calibri" w:hAnsi="Calibri" w:cs="Calibri"/>
          <w:sz w:val="24"/>
          <w:szCs w:val="24"/>
        </w:rPr>
        <w:t>ard sale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th</w:t>
      </w:r>
      <w:r>
        <w:rPr>
          <w:rFonts w:ascii="Calibri" w:eastAsia="Calibri" w:hAnsi="Calibri" w:cs="Calibri"/>
          <w:sz w:val="24"/>
          <w:szCs w:val="24"/>
        </w:rPr>
        <w:t>e</w:t>
      </w:r>
      <w:r>
        <w:rPr>
          <w:rFonts w:ascii="Calibri" w:eastAsia="Calibri" w:hAnsi="Calibri" w:cs="Calibri"/>
          <w:spacing w:val="1"/>
          <w:sz w:val="24"/>
          <w:szCs w:val="24"/>
        </w:rPr>
        <w:t xml:space="preserve"> </w:t>
      </w:r>
      <w:proofErr w:type="spellStart"/>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ise</w:t>
      </w:r>
      <w:r>
        <w:rPr>
          <w:rFonts w:ascii="Calibri" w:eastAsia="Calibri" w:hAnsi="Calibri" w:cs="Calibri"/>
          <w:spacing w:val="1"/>
          <w:sz w:val="24"/>
          <w:szCs w:val="24"/>
        </w:rPr>
        <w:t>e</w:t>
      </w:r>
      <w:proofErr w:type="spellEnd"/>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la</w:t>
      </w:r>
      <w:r>
        <w:rPr>
          <w:rFonts w:ascii="Calibri" w:eastAsia="Calibri" w:hAnsi="Calibri" w:cs="Calibri"/>
          <w:spacing w:val="-1"/>
          <w:sz w:val="24"/>
          <w:szCs w:val="24"/>
        </w:rPr>
        <w:t>t</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r</w:t>
      </w:r>
      <w:r>
        <w:rPr>
          <w:rFonts w:ascii="Calibri" w:eastAsia="Calibri" w:hAnsi="Calibri" w:cs="Calibri"/>
          <w:spacing w:val="1"/>
          <w:sz w:val="24"/>
          <w:szCs w:val="24"/>
        </w:rPr>
        <w:t xml:space="preserve"> f</w:t>
      </w:r>
      <w:r>
        <w:rPr>
          <w:rFonts w:ascii="Calibri" w:eastAsia="Calibri" w:hAnsi="Calibri" w:cs="Calibri"/>
          <w:sz w:val="24"/>
          <w:szCs w:val="24"/>
        </w:rPr>
        <w:t xml:space="preserve">ails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1"/>
          <w:sz w:val="24"/>
          <w:szCs w:val="24"/>
        </w:rPr>
        <w:t>r</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mise</w:t>
      </w:r>
      <w:r>
        <w:rPr>
          <w:rFonts w:ascii="Calibri" w:eastAsia="Calibri" w:hAnsi="Calibri" w:cs="Calibri"/>
          <w:spacing w:val="1"/>
          <w:sz w:val="24"/>
          <w:szCs w:val="24"/>
        </w:rPr>
        <w:t xml:space="preserve"> t</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u</w:t>
      </w:r>
      <w:r>
        <w:rPr>
          <w:rFonts w:ascii="Calibri" w:eastAsia="Calibri" w:hAnsi="Calibri" w:cs="Calibri"/>
          <w:sz w:val="24"/>
          <w:szCs w:val="24"/>
        </w:rPr>
        <w:t>rchase</w:t>
      </w:r>
      <w:r>
        <w:rPr>
          <w:rFonts w:ascii="Calibri" w:eastAsia="Calibri" w:hAnsi="Calibri" w:cs="Calibri"/>
          <w:spacing w:val="1"/>
          <w:sz w:val="24"/>
          <w:szCs w:val="24"/>
        </w:rPr>
        <w:t>”</w:t>
      </w:r>
      <w:r>
        <w:rPr>
          <w:rFonts w:ascii="Calibri" w:eastAsia="Calibri" w:hAnsi="Calibri" w:cs="Calibri"/>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k</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an</w:t>
      </w:r>
      <w:r>
        <w:rPr>
          <w:rFonts w:ascii="Calibri" w:eastAsia="Calibri" w:hAnsi="Calibri" w:cs="Calibri"/>
          <w:spacing w:val="4"/>
          <w:sz w:val="24"/>
          <w:szCs w:val="24"/>
        </w:rPr>
        <w:t xml:space="preserve"> </w:t>
      </w:r>
      <w:r>
        <w:rPr>
          <w:rFonts w:ascii="Calibri" w:eastAsia="Calibri" w:hAnsi="Calibri" w:cs="Calibri"/>
          <w:sz w:val="24"/>
          <w:szCs w:val="24"/>
        </w:rPr>
        <w:t>re</w:t>
      </w:r>
      <w:r>
        <w:rPr>
          <w:rFonts w:ascii="Calibri" w:eastAsia="Calibri" w:hAnsi="Calibri" w:cs="Calibri"/>
          <w:spacing w:val="-1"/>
          <w:sz w:val="24"/>
          <w:szCs w:val="24"/>
        </w:rPr>
        <w:t>c</w:t>
      </w:r>
      <w:r>
        <w:rPr>
          <w:rFonts w:ascii="Calibri" w:eastAsia="Calibri" w:hAnsi="Calibri" w:cs="Calibri"/>
          <w:sz w:val="24"/>
          <w:szCs w:val="24"/>
        </w:rPr>
        <w:t>over</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ac</w:t>
      </w:r>
      <w:r>
        <w:rPr>
          <w:rFonts w:ascii="Calibri" w:eastAsia="Calibri" w:hAnsi="Calibri" w:cs="Calibri"/>
          <w:spacing w:val="-2"/>
          <w:sz w:val="24"/>
          <w:szCs w:val="24"/>
        </w:rPr>
        <w:t>t</w:t>
      </w:r>
      <w:r>
        <w:rPr>
          <w:rFonts w:ascii="Calibri" w:eastAsia="Calibri" w:hAnsi="Calibri" w:cs="Calibri"/>
          <w:spacing w:val="1"/>
          <w:sz w:val="24"/>
          <w:szCs w:val="24"/>
        </w:rPr>
        <w:t>u</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loss</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1"/>
          <w:sz w:val="24"/>
          <w:szCs w:val="24"/>
        </w:rPr>
        <w:t xml:space="preserve"> th</w:t>
      </w:r>
      <w:r>
        <w:rPr>
          <w:rFonts w:ascii="Calibri" w:eastAsia="Calibri" w:hAnsi="Calibri" w:cs="Calibri"/>
          <w:sz w:val="24"/>
          <w:szCs w:val="24"/>
        </w:rPr>
        <w:t>e</w:t>
      </w:r>
      <w:r w:rsidR="005F290C">
        <w:rPr>
          <w:rFonts w:ascii="Calibri" w:eastAsia="Calibri" w:hAnsi="Calibri" w:cs="Calibri"/>
          <w:spacing w:val="1"/>
          <w:sz w:val="24"/>
          <w:szCs w:val="24"/>
        </w:rPr>
        <w:t xml:space="preserve"> </w:t>
      </w:r>
      <w:proofErr w:type="spellStart"/>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mis</w:t>
      </w:r>
      <w:r>
        <w:rPr>
          <w:rFonts w:ascii="Calibri" w:eastAsia="Calibri" w:hAnsi="Calibri" w:cs="Calibri"/>
          <w:spacing w:val="-2"/>
          <w:sz w:val="24"/>
          <w:szCs w:val="24"/>
        </w:rPr>
        <w:t>e</w:t>
      </w:r>
      <w:r>
        <w:rPr>
          <w:rFonts w:ascii="Calibri" w:eastAsia="Calibri" w:hAnsi="Calibri" w:cs="Calibri"/>
          <w:sz w:val="24"/>
          <w:szCs w:val="24"/>
        </w:rPr>
        <w:t>e</w:t>
      </w:r>
      <w:proofErr w:type="spellEnd"/>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 ex</w:t>
      </w:r>
      <w:r>
        <w:rPr>
          <w:rFonts w:ascii="Calibri" w:eastAsia="Calibri" w:hAnsi="Calibri" w:cs="Calibri"/>
          <w:spacing w:val="-1"/>
          <w:sz w:val="24"/>
          <w:szCs w:val="24"/>
        </w:rPr>
        <w:t>c</w:t>
      </w:r>
      <w:r>
        <w:rPr>
          <w:rFonts w:ascii="Calibri" w:eastAsia="Calibri" w:hAnsi="Calibri" w:cs="Calibri"/>
          <w:sz w:val="24"/>
          <w:szCs w:val="24"/>
        </w:rPr>
        <w:t>ess</w:t>
      </w:r>
      <w:r>
        <w:rPr>
          <w:rFonts w:ascii="Calibri" w:eastAsia="Calibri" w:hAnsi="Calibri" w:cs="Calibri"/>
          <w:spacing w:val="1"/>
          <w:sz w:val="24"/>
          <w:szCs w:val="24"/>
        </w:rPr>
        <w:t>/</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mai</w:t>
      </w:r>
      <w:r>
        <w:rPr>
          <w:rFonts w:ascii="Calibri" w:eastAsia="Calibri" w:hAnsi="Calibri" w:cs="Calibri"/>
          <w:spacing w:val="2"/>
          <w:sz w:val="24"/>
          <w:szCs w:val="24"/>
        </w:rPr>
        <w:t>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z w:val="24"/>
          <w:szCs w:val="24"/>
        </w:rPr>
        <w:t>am</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amish </w:t>
      </w:r>
      <w:proofErr w:type="spellStart"/>
      <w:r>
        <w:rPr>
          <w:rFonts w:ascii="Calibri" w:eastAsia="Calibri" w:hAnsi="Calibri" w:cs="Calibri"/>
          <w:sz w:val="24"/>
          <w:szCs w:val="24"/>
        </w:rPr>
        <w:t>Ji</w:t>
      </w:r>
      <w:r>
        <w:rPr>
          <w:rFonts w:ascii="Calibri" w:eastAsia="Calibri" w:hAnsi="Calibri" w:cs="Calibri"/>
          <w:spacing w:val="-1"/>
          <w:sz w:val="24"/>
          <w:szCs w:val="24"/>
        </w:rPr>
        <w:t>d</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y</w:t>
      </w:r>
      <w:r>
        <w:rPr>
          <w:rFonts w:ascii="Calibri" w:eastAsia="Calibri" w:hAnsi="Calibri" w:cs="Calibri"/>
          <w:sz w:val="24"/>
          <w:szCs w:val="24"/>
        </w:rPr>
        <w:t>ah</w:t>
      </w:r>
      <w:proofErr w:type="spellEnd"/>
      <w:r>
        <w:rPr>
          <w:rFonts w:ascii="Calibri" w:eastAsia="Calibri" w:hAnsi="Calibri" w:cs="Calibri"/>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ave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giv</w:t>
      </w:r>
      <w:r>
        <w:rPr>
          <w:rFonts w:ascii="Calibri" w:eastAsia="Calibri" w:hAnsi="Calibri" w:cs="Calibri"/>
          <w:spacing w:val="-2"/>
          <w:sz w:val="24"/>
          <w:szCs w:val="24"/>
        </w:rPr>
        <w:t>e</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ack</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c</w:t>
      </w:r>
      <w:r>
        <w:rPr>
          <w:rFonts w:ascii="Calibri" w:eastAsia="Calibri" w:hAnsi="Calibri" w:cs="Calibri"/>
          <w:sz w:val="24"/>
          <w:szCs w:val="24"/>
        </w:rPr>
        <w:t>lien</w:t>
      </w:r>
      <w:r>
        <w:rPr>
          <w:rFonts w:ascii="Calibri" w:eastAsia="Calibri" w:hAnsi="Calibri" w:cs="Calibri"/>
          <w:spacing w:val="1"/>
          <w:sz w:val="24"/>
          <w:szCs w:val="24"/>
        </w:rPr>
        <w:t>t</w:t>
      </w:r>
      <w:r>
        <w:rPr>
          <w:rFonts w:ascii="Calibri" w:eastAsia="Calibri" w:hAnsi="Calibri" w:cs="Calibri"/>
          <w:sz w:val="24"/>
          <w:szCs w:val="24"/>
        </w:rPr>
        <w:t>.</w:t>
      </w:r>
    </w:p>
    <w:p w14:paraId="7075A4E8" w14:textId="77777777" w:rsidR="001F5981" w:rsidRDefault="001F5981" w:rsidP="001F5981">
      <w:pPr>
        <w:spacing w:line="240" w:lineRule="exact"/>
        <w:rPr>
          <w:rFonts w:ascii="Calibri" w:eastAsia="Calibri" w:hAnsi="Calibri" w:cs="Calibri"/>
          <w:sz w:val="24"/>
          <w:szCs w:val="24"/>
        </w:rPr>
      </w:pPr>
    </w:p>
    <w:p w14:paraId="6C445B1B" w14:textId="77777777" w:rsidR="001F5981" w:rsidRPr="00B063DA" w:rsidRDefault="001F5981" w:rsidP="001F5981">
      <w:pPr>
        <w:spacing w:before="43"/>
        <w:ind w:left="426"/>
        <w:rPr>
          <w:rFonts w:ascii="Calibri" w:eastAsia="Calibri" w:hAnsi="Calibri" w:cs="Calibri"/>
          <w:sz w:val="28"/>
          <w:szCs w:val="28"/>
        </w:rPr>
      </w:pPr>
      <w:r w:rsidRPr="00B063DA">
        <w:rPr>
          <w:rFonts w:ascii="Calibri" w:eastAsia="Calibri" w:hAnsi="Calibri" w:cs="Calibri"/>
          <w:sz w:val="28"/>
          <w:szCs w:val="28"/>
        </w:rPr>
        <w:t xml:space="preserve">iv.     </w:t>
      </w:r>
      <w:r w:rsidRPr="00B063DA">
        <w:rPr>
          <w:rFonts w:ascii="Calibri" w:eastAsia="Calibri" w:hAnsi="Calibri" w:cs="Calibri"/>
          <w:spacing w:val="32"/>
          <w:sz w:val="28"/>
          <w:szCs w:val="28"/>
        </w:rPr>
        <w:t xml:space="preserve"> </w:t>
      </w:r>
      <w:r w:rsidRPr="00B063DA">
        <w:rPr>
          <w:rFonts w:ascii="Calibri" w:eastAsia="Calibri" w:hAnsi="Calibri" w:cs="Calibri"/>
          <w:spacing w:val="1"/>
          <w:sz w:val="28"/>
          <w:szCs w:val="28"/>
        </w:rPr>
        <w:t>Wh</w:t>
      </w:r>
      <w:r w:rsidRPr="00B063DA">
        <w:rPr>
          <w:rFonts w:ascii="Calibri" w:eastAsia="Calibri" w:hAnsi="Calibri" w:cs="Calibri"/>
          <w:sz w:val="28"/>
          <w:szCs w:val="28"/>
        </w:rPr>
        <w:t>at</w:t>
      </w:r>
      <w:r w:rsidRPr="00B063DA">
        <w:rPr>
          <w:rFonts w:ascii="Calibri" w:eastAsia="Calibri" w:hAnsi="Calibri" w:cs="Calibri"/>
          <w:spacing w:val="-3"/>
          <w:sz w:val="28"/>
          <w:szCs w:val="28"/>
        </w:rPr>
        <w:t xml:space="preserve"> </w:t>
      </w:r>
      <w:r w:rsidRPr="00B063DA">
        <w:rPr>
          <w:rFonts w:ascii="Calibri" w:eastAsia="Calibri" w:hAnsi="Calibri" w:cs="Calibri"/>
          <w:sz w:val="28"/>
          <w:szCs w:val="28"/>
        </w:rPr>
        <w:t xml:space="preserve">is a </w:t>
      </w:r>
      <w:proofErr w:type="spellStart"/>
      <w:r w:rsidRPr="00B063DA">
        <w:rPr>
          <w:rFonts w:ascii="Calibri" w:eastAsia="Calibri" w:hAnsi="Calibri" w:cs="Calibri"/>
          <w:spacing w:val="-2"/>
          <w:sz w:val="28"/>
          <w:szCs w:val="28"/>
        </w:rPr>
        <w:t>m</w:t>
      </w:r>
      <w:r w:rsidRPr="00B063DA">
        <w:rPr>
          <w:rFonts w:ascii="Calibri" w:eastAsia="Calibri" w:hAnsi="Calibri" w:cs="Calibri"/>
          <w:spacing w:val="-1"/>
          <w:sz w:val="28"/>
          <w:szCs w:val="28"/>
        </w:rPr>
        <w:t>o</w:t>
      </w:r>
      <w:r w:rsidRPr="00B063DA">
        <w:rPr>
          <w:rFonts w:ascii="Calibri" w:eastAsia="Calibri" w:hAnsi="Calibri" w:cs="Calibri"/>
          <w:spacing w:val="1"/>
          <w:sz w:val="28"/>
          <w:szCs w:val="28"/>
        </w:rPr>
        <w:t>u</w:t>
      </w:r>
      <w:r w:rsidRPr="00B063DA">
        <w:rPr>
          <w:rFonts w:ascii="Calibri" w:eastAsia="Calibri" w:hAnsi="Calibri" w:cs="Calibri"/>
          <w:spacing w:val="-1"/>
          <w:sz w:val="28"/>
          <w:szCs w:val="28"/>
        </w:rPr>
        <w:t>qu</w:t>
      </w:r>
      <w:r w:rsidRPr="00B063DA">
        <w:rPr>
          <w:rFonts w:ascii="Calibri" w:eastAsia="Calibri" w:hAnsi="Calibri" w:cs="Calibri"/>
          <w:sz w:val="28"/>
          <w:szCs w:val="28"/>
        </w:rPr>
        <w:t>f</w:t>
      </w:r>
      <w:proofErr w:type="spellEnd"/>
      <w:r w:rsidRPr="00B063DA">
        <w:rPr>
          <w:rFonts w:ascii="Calibri" w:eastAsia="Calibri" w:hAnsi="Calibri" w:cs="Calibri"/>
          <w:spacing w:val="-3"/>
          <w:sz w:val="28"/>
          <w:szCs w:val="28"/>
        </w:rPr>
        <w:t xml:space="preserve"> </w:t>
      </w:r>
      <w:r w:rsidRPr="00B063DA">
        <w:rPr>
          <w:rFonts w:ascii="Calibri" w:eastAsia="Calibri" w:hAnsi="Calibri" w:cs="Calibri"/>
          <w:sz w:val="28"/>
          <w:szCs w:val="28"/>
        </w:rPr>
        <w:t>c</w:t>
      </w:r>
      <w:r w:rsidRPr="00B063DA">
        <w:rPr>
          <w:rFonts w:ascii="Calibri" w:eastAsia="Calibri" w:hAnsi="Calibri" w:cs="Calibri"/>
          <w:spacing w:val="1"/>
          <w:sz w:val="28"/>
          <w:szCs w:val="28"/>
        </w:rPr>
        <w:t>o</w:t>
      </w:r>
      <w:r w:rsidRPr="00B063DA">
        <w:rPr>
          <w:rFonts w:ascii="Calibri" w:eastAsia="Calibri" w:hAnsi="Calibri" w:cs="Calibri"/>
          <w:spacing w:val="-1"/>
          <w:sz w:val="28"/>
          <w:szCs w:val="28"/>
        </w:rPr>
        <w:t>n</w:t>
      </w:r>
      <w:r w:rsidRPr="00B063DA">
        <w:rPr>
          <w:rFonts w:ascii="Calibri" w:eastAsia="Calibri" w:hAnsi="Calibri" w:cs="Calibri"/>
          <w:spacing w:val="2"/>
          <w:sz w:val="28"/>
          <w:szCs w:val="28"/>
        </w:rPr>
        <w:t>t</w:t>
      </w:r>
      <w:r w:rsidRPr="00B063DA">
        <w:rPr>
          <w:rFonts w:ascii="Calibri" w:eastAsia="Calibri" w:hAnsi="Calibri" w:cs="Calibri"/>
          <w:spacing w:val="1"/>
          <w:sz w:val="28"/>
          <w:szCs w:val="28"/>
        </w:rPr>
        <w:t>r</w:t>
      </w:r>
      <w:r w:rsidRPr="00B063DA">
        <w:rPr>
          <w:rFonts w:ascii="Calibri" w:eastAsia="Calibri" w:hAnsi="Calibri" w:cs="Calibri"/>
          <w:spacing w:val="-4"/>
          <w:sz w:val="28"/>
          <w:szCs w:val="28"/>
        </w:rPr>
        <w:t>a</w:t>
      </w:r>
      <w:r w:rsidRPr="00B063DA">
        <w:rPr>
          <w:rFonts w:ascii="Calibri" w:eastAsia="Calibri" w:hAnsi="Calibri" w:cs="Calibri"/>
          <w:sz w:val="28"/>
          <w:szCs w:val="28"/>
        </w:rPr>
        <w:t>c</w:t>
      </w:r>
      <w:r w:rsidRPr="00B063DA">
        <w:rPr>
          <w:rFonts w:ascii="Calibri" w:eastAsia="Calibri" w:hAnsi="Calibri" w:cs="Calibri"/>
          <w:spacing w:val="2"/>
          <w:sz w:val="28"/>
          <w:szCs w:val="28"/>
        </w:rPr>
        <w:t>t</w:t>
      </w:r>
      <w:r w:rsidRPr="00B063DA">
        <w:rPr>
          <w:rFonts w:ascii="Calibri" w:eastAsia="Calibri" w:hAnsi="Calibri" w:cs="Calibri"/>
          <w:sz w:val="28"/>
          <w:szCs w:val="28"/>
        </w:rPr>
        <w:t>?</w:t>
      </w:r>
    </w:p>
    <w:p w14:paraId="1567FA58" w14:textId="77777777" w:rsidR="001F5981" w:rsidRDefault="001F5981" w:rsidP="001F5981">
      <w:pPr>
        <w:spacing w:before="43"/>
        <w:ind w:left="426"/>
        <w:rPr>
          <w:rFonts w:ascii="Calibri" w:eastAsia="Calibri" w:hAnsi="Calibri" w:cs="Calibri"/>
          <w:sz w:val="24"/>
          <w:szCs w:val="24"/>
        </w:rPr>
      </w:pPr>
      <w:proofErr w:type="spellStart"/>
      <w:r>
        <w:rPr>
          <w:rFonts w:ascii="Calibri" w:eastAsia="Calibri" w:hAnsi="Calibri" w:cs="Calibri"/>
          <w:spacing w:val="-2"/>
          <w:sz w:val="24"/>
          <w:szCs w:val="24"/>
        </w:rPr>
        <w:t>M</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qu</w:t>
      </w:r>
      <w:r>
        <w:rPr>
          <w:rFonts w:ascii="Calibri" w:eastAsia="Calibri" w:hAnsi="Calibri" w:cs="Calibri"/>
          <w:sz w:val="24"/>
          <w:szCs w:val="24"/>
        </w:rPr>
        <w:t>f</w:t>
      </w:r>
      <w:proofErr w:type="spellEnd"/>
      <w:r>
        <w:rPr>
          <w:rFonts w:ascii="Calibri" w:eastAsia="Calibri" w:hAnsi="Calibri" w:cs="Calibri"/>
          <w:sz w:val="24"/>
          <w:szCs w:val="24"/>
        </w:rPr>
        <w:t xml:space="preserve"> contract means suspended contract. There are various reasons why a contract may be suspended: </w:t>
      </w:r>
    </w:p>
    <w:p w14:paraId="4E16EC25" w14:textId="033BCB20" w:rsidR="001F5981" w:rsidRPr="0054786B" w:rsidRDefault="001F5981" w:rsidP="001F5981">
      <w:pPr>
        <w:pStyle w:val="ListParagraph"/>
        <w:numPr>
          <w:ilvl w:val="0"/>
          <w:numId w:val="11"/>
        </w:numPr>
        <w:spacing w:line="276" w:lineRule="auto"/>
        <w:ind w:right="75"/>
        <w:jc w:val="both"/>
        <w:rPr>
          <w:rFonts w:ascii="Calibri" w:eastAsia="Calibri" w:hAnsi="Calibri" w:cs="Calibri"/>
          <w:color w:val="000000"/>
          <w:sz w:val="24"/>
          <w:szCs w:val="24"/>
        </w:rPr>
      </w:pPr>
      <w:r w:rsidRPr="001F5981">
        <w:rPr>
          <w:rFonts w:ascii="Calibri" w:eastAsia="Calibri" w:hAnsi="Calibri" w:cs="Calibri"/>
          <w:b/>
          <w:color w:val="000000"/>
          <w:spacing w:val="1"/>
          <w:sz w:val="24"/>
          <w:szCs w:val="24"/>
        </w:rPr>
        <w:t>D</w:t>
      </w:r>
      <w:r w:rsidRPr="001F5981">
        <w:rPr>
          <w:rFonts w:ascii="Calibri" w:eastAsia="Calibri" w:hAnsi="Calibri" w:cs="Calibri"/>
          <w:b/>
          <w:color w:val="000000"/>
          <w:sz w:val="24"/>
          <w:szCs w:val="24"/>
        </w:rPr>
        <w:t>e</w:t>
      </w:r>
      <w:r w:rsidRPr="001F5981">
        <w:rPr>
          <w:rFonts w:ascii="Calibri" w:eastAsia="Calibri" w:hAnsi="Calibri" w:cs="Calibri"/>
          <w:b/>
          <w:color w:val="000000"/>
          <w:spacing w:val="2"/>
          <w:sz w:val="24"/>
          <w:szCs w:val="24"/>
        </w:rPr>
        <w:t>f</w:t>
      </w:r>
      <w:r w:rsidRPr="001F5981">
        <w:rPr>
          <w:rFonts w:ascii="Calibri" w:eastAsia="Calibri" w:hAnsi="Calibri" w:cs="Calibri"/>
          <w:b/>
          <w:color w:val="000000"/>
          <w:sz w:val="24"/>
          <w:szCs w:val="24"/>
        </w:rPr>
        <w:t>e</w:t>
      </w:r>
      <w:r w:rsidRPr="001F5981">
        <w:rPr>
          <w:rFonts w:ascii="Calibri" w:eastAsia="Calibri" w:hAnsi="Calibri" w:cs="Calibri"/>
          <w:b/>
          <w:color w:val="000000"/>
          <w:spacing w:val="-2"/>
          <w:sz w:val="24"/>
          <w:szCs w:val="24"/>
        </w:rPr>
        <w:t>c</w:t>
      </w:r>
      <w:r w:rsidRPr="001F5981">
        <w:rPr>
          <w:rFonts w:ascii="Calibri" w:eastAsia="Calibri" w:hAnsi="Calibri" w:cs="Calibri"/>
          <w:b/>
          <w:color w:val="000000"/>
          <w:spacing w:val="1"/>
          <w:sz w:val="24"/>
          <w:szCs w:val="24"/>
        </w:rPr>
        <w:t>t</w:t>
      </w:r>
      <w:r w:rsidRPr="001F5981">
        <w:rPr>
          <w:rFonts w:ascii="Calibri" w:eastAsia="Calibri" w:hAnsi="Calibri" w:cs="Calibri"/>
          <w:b/>
          <w:color w:val="000000"/>
          <w:sz w:val="24"/>
          <w:szCs w:val="24"/>
        </w:rPr>
        <w:t>ive</w:t>
      </w:r>
      <w:r w:rsidRPr="001F5981">
        <w:rPr>
          <w:rFonts w:ascii="Calibri" w:eastAsia="Calibri" w:hAnsi="Calibri" w:cs="Calibri"/>
          <w:b/>
          <w:color w:val="000000"/>
          <w:spacing w:val="1"/>
          <w:sz w:val="24"/>
          <w:szCs w:val="24"/>
        </w:rPr>
        <w:t xml:space="preserve"> </w:t>
      </w:r>
      <w:r w:rsidRPr="001F5981">
        <w:rPr>
          <w:rFonts w:ascii="Calibri" w:eastAsia="Calibri" w:hAnsi="Calibri" w:cs="Calibri"/>
          <w:b/>
          <w:color w:val="000000"/>
          <w:spacing w:val="-1"/>
          <w:sz w:val="24"/>
          <w:szCs w:val="24"/>
        </w:rPr>
        <w:t>c</w:t>
      </w:r>
      <w:r w:rsidRPr="001F5981">
        <w:rPr>
          <w:rFonts w:ascii="Calibri" w:eastAsia="Calibri" w:hAnsi="Calibri" w:cs="Calibri"/>
          <w:b/>
          <w:color w:val="000000"/>
          <w:sz w:val="24"/>
          <w:szCs w:val="24"/>
        </w:rPr>
        <w:t>a</w:t>
      </w:r>
      <w:r w:rsidRPr="001F5981">
        <w:rPr>
          <w:rFonts w:ascii="Calibri" w:eastAsia="Calibri" w:hAnsi="Calibri" w:cs="Calibri"/>
          <w:b/>
          <w:color w:val="000000"/>
          <w:spacing w:val="1"/>
          <w:sz w:val="24"/>
          <w:szCs w:val="24"/>
        </w:rPr>
        <w:t>p</w:t>
      </w:r>
      <w:r w:rsidRPr="001F5981">
        <w:rPr>
          <w:rFonts w:ascii="Calibri" w:eastAsia="Calibri" w:hAnsi="Calibri" w:cs="Calibri"/>
          <w:b/>
          <w:color w:val="000000"/>
          <w:sz w:val="24"/>
          <w:szCs w:val="24"/>
        </w:rPr>
        <w:t>aci</w:t>
      </w:r>
      <w:r w:rsidRPr="001F5981">
        <w:rPr>
          <w:rFonts w:ascii="Calibri" w:eastAsia="Calibri" w:hAnsi="Calibri" w:cs="Calibri"/>
          <w:b/>
          <w:color w:val="000000"/>
          <w:spacing w:val="1"/>
          <w:sz w:val="24"/>
          <w:szCs w:val="24"/>
        </w:rPr>
        <w:t>t</w:t>
      </w:r>
      <w:r w:rsidRPr="001F5981">
        <w:rPr>
          <w:rFonts w:ascii="Calibri" w:eastAsia="Calibri" w:hAnsi="Calibri" w:cs="Calibri"/>
          <w:b/>
          <w:color w:val="000000"/>
          <w:sz w:val="24"/>
          <w:szCs w:val="24"/>
        </w:rPr>
        <w:t>y of</w:t>
      </w:r>
      <w:r w:rsidRPr="001F5981">
        <w:rPr>
          <w:rFonts w:ascii="Calibri" w:eastAsia="Calibri" w:hAnsi="Calibri" w:cs="Calibri"/>
          <w:b/>
          <w:color w:val="000000"/>
          <w:spacing w:val="3"/>
          <w:sz w:val="24"/>
          <w:szCs w:val="24"/>
        </w:rPr>
        <w:t xml:space="preserve"> </w:t>
      </w:r>
      <w:r w:rsidRPr="001F5981">
        <w:rPr>
          <w:rFonts w:ascii="Calibri" w:eastAsia="Calibri" w:hAnsi="Calibri" w:cs="Calibri"/>
          <w:b/>
          <w:color w:val="000000"/>
          <w:spacing w:val="-2"/>
          <w:sz w:val="24"/>
          <w:szCs w:val="24"/>
        </w:rPr>
        <w:t>a</w:t>
      </w:r>
      <w:r w:rsidRPr="001F5981">
        <w:rPr>
          <w:rFonts w:ascii="Calibri" w:eastAsia="Calibri" w:hAnsi="Calibri" w:cs="Calibri"/>
          <w:b/>
          <w:color w:val="000000"/>
          <w:spacing w:val="1"/>
          <w:sz w:val="24"/>
          <w:szCs w:val="24"/>
        </w:rPr>
        <w:t>n</w:t>
      </w:r>
      <w:r w:rsidRPr="001F5981">
        <w:rPr>
          <w:rFonts w:ascii="Calibri" w:eastAsia="Calibri" w:hAnsi="Calibri" w:cs="Calibri"/>
          <w:b/>
          <w:color w:val="000000"/>
          <w:sz w:val="24"/>
          <w:szCs w:val="24"/>
        </w:rPr>
        <w:t>y</w:t>
      </w:r>
      <w:r w:rsidRPr="001F5981">
        <w:rPr>
          <w:rFonts w:ascii="Calibri" w:eastAsia="Calibri" w:hAnsi="Calibri" w:cs="Calibri"/>
          <w:b/>
          <w:color w:val="000000"/>
          <w:spacing w:val="2"/>
          <w:sz w:val="24"/>
          <w:szCs w:val="24"/>
        </w:rPr>
        <w:t xml:space="preserve"> </w:t>
      </w:r>
      <w:r w:rsidRPr="001F5981">
        <w:rPr>
          <w:rFonts w:ascii="Calibri" w:eastAsia="Calibri" w:hAnsi="Calibri" w:cs="Calibri"/>
          <w:b/>
          <w:color w:val="000000"/>
          <w:sz w:val="24"/>
          <w:szCs w:val="24"/>
        </w:rPr>
        <w:t xml:space="preserve">of </w:t>
      </w:r>
      <w:r w:rsidRPr="001F5981">
        <w:rPr>
          <w:rFonts w:ascii="Calibri" w:eastAsia="Calibri" w:hAnsi="Calibri" w:cs="Calibri"/>
          <w:b/>
          <w:color w:val="000000"/>
          <w:spacing w:val="1"/>
          <w:sz w:val="24"/>
          <w:szCs w:val="24"/>
        </w:rPr>
        <w:t>th</w:t>
      </w:r>
      <w:r w:rsidRPr="001F5981">
        <w:rPr>
          <w:rFonts w:ascii="Calibri" w:eastAsia="Calibri" w:hAnsi="Calibri" w:cs="Calibri"/>
          <w:b/>
          <w:color w:val="000000"/>
          <w:sz w:val="24"/>
          <w:szCs w:val="24"/>
        </w:rPr>
        <w:t>e</w:t>
      </w:r>
      <w:r w:rsidRPr="001F5981">
        <w:rPr>
          <w:rFonts w:ascii="Calibri" w:eastAsia="Calibri" w:hAnsi="Calibri" w:cs="Calibri"/>
          <w:b/>
          <w:color w:val="000000"/>
          <w:spacing w:val="-1"/>
          <w:sz w:val="24"/>
          <w:szCs w:val="24"/>
        </w:rPr>
        <w:t xml:space="preserve"> </w:t>
      </w:r>
      <w:r w:rsidRPr="001F5981">
        <w:rPr>
          <w:rFonts w:ascii="Calibri" w:eastAsia="Calibri" w:hAnsi="Calibri" w:cs="Calibri"/>
          <w:b/>
          <w:color w:val="000000"/>
          <w:spacing w:val="1"/>
          <w:sz w:val="24"/>
          <w:szCs w:val="24"/>
        </w:rPr>
        <w:t>p</w:t>
      </w:r>
      <w:r w:rsidRPr="001F5981">
        <w:rPr>
          <w:rFonts w:ascii="Calibri" w:eastAsia="Calibri" w:hAnsi="Calibri" w:cs="Calibri"/>
          <w:b/>
          <w:color w:val="000000"/>
          <w:sz w:val="24"/>
          <w:szCs w:val="24"/>
        </w:rPr>
        <w:t>ar</w:t>
      </w:r>
      <w:r w:rsidRPr="001F5981">
        <w:rPr>
          <w:rFonts w:ascii="Calibri" w:eastAsia="Calibri" w:hAnsi="Calibri" w:cs="Calibri"/>
          <w:b/>
          <w:color w:val="000000"/>
          <w:spacing w:val="2"/>
          <w:sz w:val="24"/>
          <w:szCs w:val="24"/>
        </w:rPr>
        <w:t>t</w:t>
      </w:r>
      <w:r w:rsidRPr="001F5981">
        <w:rPr>
          <w:rFonts w:ascii="Calibri" w:eastAsia="Calibri" w:hAnsi="Calibri" w:cs="Calibri"/>
          <w:b/>
          <w:color w:val="000000"/>
          <w:spacing w:val="-2"/>
          <w:sz w:val="24"/>
          <w:szCs w:val="24"/>
        </w:rPr>
        <w:t>i</w:t>
      </w:r>
      <w:r w:rsidRPr="001F5981">
        <w:rPr>
          <w:rFonts w:ascii="Calibri" w:eastAsia="Calibri" w:hAnsi="Calibri" w:cs="Calibri"/>
          <w:b/>
          <w:color w:val="000000"/>
          <w:sz w:val="24"/>
          <w:szCs w:val="24"/>
        </w:rPr>
        <w:t>es</w:t>
      </w:r>
      <w:r w:rsidRPr="001F5981">
        <w:rPr>
          <w:rFonts w:ascii="Calibri" w:eastAsia="Calibri" w:hAnsi="Calibri" w:cs="Calibri"/>
          <w:color w:val="000000"/>
          <w:sz w:val="24"/>
          <w:szCs w:val="24"/>
        </w:rPr>
        <w:t>,</w:t>
      </w:r>
      <w:r w:rsidRPr="001F5981">
        <w:rPr>
          <w:rFonts w:ascii="Calibri" w:eastAsia="Calibri" w:hAnsi="Calibri" w:cs="Calibri"/>
          <w:color w:val="000000"/>
          <w:spacing w:val="1"/>
          <w:sz w:val="24"/>
          <w:szCs w:val="24"/>
        </w:rPr>
        <w:t xml:space="preserve"> </w:t>
      </w:r>
      <w:r w:rsidRPr="001F5981">
        <w:rPr>
          <w:rFonts w:ascii="Calibri" w:eastAsia="Calibri" w:hAnsi="Calibri" w:cs="Calibri"/>
          <w:color w:val="000000"/>
          <w:sz w:val="24"/>
          <w:szCs w:val="24"/>
        </w:rPr>
        <w:t>e.g.</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z w:val="24"/>
          <w:szCs w:val="24"/>
        </w:rPr>
        <w:t>a</w:t>
      </w:r>
      <w:r w:rsidRPr="001F5981">
        <w:rPr>
          <w:rFonts w:ascii="Calibri" w:eastAsia="Calibri" w:hAnsi="Calibri" w:cs="Calibri"/>
          <w:color w:val="000000"/>
          <w:spacing w:val="1"/>
          <w:sz w:val="24"/>
          <w:szCs w:val="24"/>
        </w:rPr>
        <w:t xml:space="preserve"> t</w:t>
      </w:r>
      <w:r w:rsidRPr="001F5981">
        <w:rPr>
          <w:rFonts w:ascii="Calibri" w:eastAsia="Calibri" w:hAnsi="Calibri" w:cs="Calibri"/>
          <w:color w:val="000000"/>
          <w:sz w:val="24"/>
          <w:szCs w:val="24"/>
        </w:rPr>
        <w:t>r</w:t>
      </w:r>
      <w:r w:rsidRPr="001F5981">
        <w:rPr>
          <w:rFonts w:ascii="Calibri" w:eastAsia="Calibri" w:hAnsi="Calibri" w:cs="Calibri"/>
          <w:color w:val="000000"/>
          <w:spacing w:val="-2"/>
          <w:sz w:val="24"/>
          <w:szCs w:val="24"/>
        </w:rPr>
        <w:t>a</w:t>
      </w:r>
      <w:r w:rsidRPr="001F5981">
        <w:rPr>
          <w:rFonts w:ascii="Calibri" w:eastAsia="Calibri" w:hAnsi="Calibri" w:cs="Calibri"/>
          <w:color w:val="000000"/>
          <w:spacing w:val="1"/>
          <w:sz w:val="24"/>
          <w:szCs w:val="24"/>
        </w:rPr>
        <w:t>n</w:t>
      </w:r>
      <w:r w:rsidRPr="001F5981">
        <w:rPr>
          <w:rFonts w:ascii="Calibri" w:eastAsia="Calibri" w:hAnsi="Calibri" w:cs="Calibri"/>
          <w:color w:val="000000"/>
          <w:sz w:val="24"/>
          <w:szCs w:val="24"/>
        </w:rPr>
        <w:t>sa</w:t>
      </w:r>
      <w:r w:rsidRPr="001F5981">
        <w:rPr>
          <w:rFonts w:ascii="Calibri" w:eastAsia="Calibri" w:hAnsi="Calibri" w:cs="Calibri"/>
          <w:color w:val="000000"/>
          <w:spacing w:val="-1"/>
          <w:sz w:val="24"/>
          <w:szCs w:val="24"/>
        </w:rPr>
        <w:t>c</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 xml:space="preserve">ion </w:t>
      </w:r>
      <w:r w:rsidRPr="001F5981">
        <w:rPr>
          <w:rFonts w:ascii="Calibri" w:eastAsia="Calibri" w:hAnsi="Calibri" w:cs="Calibri"/>
          <w:color w:val="000000"/>
          <w:spacing w:val="1"/>
          <w:sz w:val="24"/>
          <w:szCs w:val="24"/>
        </w:rPr>
        <w:t>b</w:t>
      </w:r>
      <w:r w:rsidRPr="001F5981">
        <w:rPr>
          <w:rFonts w:ascii="Calibri" w:eastAsia="Calibri" w:hAnsi="Calibri" w:cs="Calibri"/>
          <w:color w:val="000000"/>
          <w:sz w:val="24"/>
          <w:szCs w:val="24"/>
        </w:rPr>
        <w:t>y</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z w:val="24"/>
          <w:szCs w:val="24"/>
        </w:rPr>
        <w:t>a</w:t>
      </w:r>
      <w:r w:rsidRPr="001F5981">
        <w:rPr>
          <w:rFonts w:ascii="Calibri" w:eastAsia="Calibri" w:hAnsi="Calibri" w:cs="Calibri"/>
          <w:color w:val="000000"/>
          <w:spacing w:val="1"/>
          <w:sz w:val="24"/>
          <w:szCs w:val="24"/>
        </w:rPr>
        <w:t xml:space="preserve"> </w:t>
      </w:r>
      <w:r w:rsidRPr="001F5981">
        <w:rPr>
          <w:rFonts w:ascii="Calibri" w:eastAsia="Calibri" w:hAnsi="Calibri" w:cs="Calibri"/>
          <w:color w:val="000000"/>
          <w:sz w:val="24"/>
          <w:szCs w:val="24"/>
        </w:rPr>
        <w:t>m</w:t>
      </w:r>
      <w:r w:rsidRPr="001F5981">
        <w:rPr>
          <w:rFonts w:ascii="Calibri" w:eastAsia="Calibri" w:hAnsi="Calibri" w:cs="Calibri"/>
          <w:color w:val="000000"/>
          <w:spacing w:val="-2"/>
          <w:sz w:val="24"/>
          <w:szCs w:val="24"/>
        </w:rPr>
        <w:t>i</w:t>
      </w:r>
      <w:r w:rsidRPr="001F5981">
        <w:rPr>
          <w:rFonts w:ascii="Calibri" w:eastAsia="Calibri" w:hAnsi="Calibri" w:cs="Calibri"/>
          <w:color w:val="000000"/>
          <w:spacing w:val="1"/>
          <w:sz w:val="24"/>
          <w:szCs w:val="24"/>
        </w:rPr>
        <w:t>n</w:t>
      </w:r>
      <w:r w:rsidRPr="001F5981">
        <w:rPr>
          <w:rFonts w:ascii="Calibri" w:eastAsia="Calibri" w:hAnsi="Calibri" w:cs="Calibri"/>
          <w:color w:val="000000"/>
          <w:sz w:val="24"/>
          <w:szCs w:val="24"/>
        </w:rPr>
        <w:t>or</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pacing w:val="-1"/>
          <w:sz w:val="24"/>
          <w:szCs w:val="24"/>
        </w:rPr>
        <w:t>w</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i</w:t>
      </w:r>
      <w:r w:rsidRPr="001F5981">
        <w:rPr>
          <w:rFonts w:ascii="Calibri" w:eastAsia="Calibri" w:hAnsi="Calibri" w:cs="Calibri"/>
          <w:color w:val="000000"/>
          <w:spacing w:val="-1"/>
          <w:sz w:val="24"/>
          <w:szCs w:val="24"/>
        </w:rPr>
        <w:t>c</w:t>
      </w:r>
      <w:r w:rsidRPr="001F5981">
        <w:rPr>
          <w:rFonts w:ascii="Calibri" w:eastAsia="Calibri" w:hAnsi="Calibri" w:cs="Calibri"/>
          <w:color w:val="000000"/>
          <w:sz w:val="24"/>
          <w:szCs w:val="24"/>
        </w:rPr>
        <w:t>h</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as</w:t>
      </w:r>
      <w:r w:rsidRPr="001F5981">
        <w:rPr>
          <w:rFonts w:ascii="Calibri" w:eastAsia="Calibri" w:hAnsi="Calibri" w:cs="Calibri"/>
          <w:color w:val="000000"/>
          <w:spacing w:val="1"/>
          <w:sz w:val="24"/>
          <w:szCs w:val="24"/>
        </w:rPr>
        <w:t xml:space="preserve"> t</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e</w:t>
      </w:r>
      <w:r w:rsidRPr="001F5981">
        <w:rPr>
          <w:rFonts w:ascii="Calibri" w:eastAsia="Calibri" w:hAnsi="Calibri" w:cs="Calibri"/>
          <w:color w:val="000000"/>
          <w:spacing w:val="4"/>
          <w:sz w:val="24"/>
          <w:szCs w:val="24"/>
        </w:rPr>
        <w:t xml:space="preserve"> </w:t>
      </w:r>
      <w:r w:rsidRPr="001F5981">
        <w:rPr>
          <w:rFonts w:ascii="Calibri" w:eastAsia="Calibri" w:hAnsi="Calibri" w:cs="Calibri"/>
          <w:color w:val="000000"/>
          <w:sz w:val="24"/>
          <w:szCs w:val="24"/>
        </w:rPr>
        <w:t>li</w:t>
      </w:r>
      <w:r w:rsidRPr="001F5981">
        <w:rPr>
          <w:rFonts w:ascii="Calibri" w:eastAsia="Calibri" w:hAnsi="Calibri" w:cs="Calibri"/>
          <w:color w:val="000000"/>
          <w:spacing w:val="-1"/>
          <w:sz w:val="24"/>
          <w:szCs w:val="24"/>
        </w:rPr>
        <w:t>k</w:t>
      </w:r>
      <w:r w:rsidRPr="001F5981">
        <w:rPr>
          <w:rFonts w:ascii="Calibri" w:eastAsia="Calibri" w:hAnsi="Calibri" w:cs="Calibri"/>
          <w:color w:val="000000"/>
          <w:sz w:val="24"/>
          <w:szCs w:val="24"/>
        </w:rPr>
        <w:t>el</w:t>
      </w:r>
      <w:r w:rsidRPr="001F5981">
        <w:rPr>
          <w:rFonts w:ascii="Calibri" w:eastAsia="Calibri" w:hAnsi="Calibri" w:cs="Calibri"/>
          <w:color w:val="000000"/>
          <w:spacing w:val="-2"/>
          <w:sz w:val="24"/>
          <w:szCs w:val="24"/>
        </w:rPr>
        <w:t>i</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o</w:t>
      </w:r>
      <w:r w:rsidRPr="001F5981">
        <w:rPr>
          <w:rFonts w:ascii="Calibri" w:eastAsia="Calibri" w:hAnsi="Calibri" w:cs="Calibri"/>
          <w:color w:val="000000"/>
          <w:spacing w:val="-1"/>
          <w:sz w:val="24"/>
          <w:szCs w:val="24"/>
        </w:rPr>
        <w:t>o</w:t>
      </w:r>
      <w:r w:rsidRPr="001F5981">
        <w:rPr>
          <w:rFonts w:ascii="Calibri" w:eastAsia="Calibri" w:hAnsi="Calibri" w:cs="Calibri"/>
          <w:color w:val="000000"/>
          <w:sz w:val="24"/>
          <w:szCs w:val="24"/>
        </w:rPr>
        <w:t>d</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z w:val="24"/>
          <w:szCs w:val="24"/>
        </w:rPr>
        <w:t>of</w:t>
      </w:r>
      <w:r w:rsidRPr="001F5981">
        <w:rPr>
          <w:rFonts w:ascii="Calibri" w:eastAsia="Calibri" w:hAnsi="Calibri" w:cs="Calibri"/>
          <w:color w:val="000000"/>
          <w:spacing w:val="3"/>
          <w:sz w:val="24"/>
          <w:szCs w:val="24"/>
        </w:rPr>
        <w:t xml:space="preserve"> </w:t>
      </w:r>
      <w:r w:rsidRPr="001F5981">
        <w:rPr>
          <w:rFonts w:ascii="Calibri" w:eastAsia="Calibri" w:hAnsi="Calibri" w:cs="Calibri"/>
          <w:color w:val="000000"/>
          <w:spacing w:val="-1"/>
          <w:sz w:val="24"/>
          <w:szCs w:val="24"/>
        </w:rPr>
        <w:t>b</w:t>
      </w:r>
      <w:r w:rsidRPr="001F5981">
        <w:rPr>
          <w:rFonts w:ascii="Calibri" w:eastAsia="Calibri" w:hAnsi="Calibri" w:cs="Calibri"/>
          <w:color w:val="000000"/>
          <w:spacing w:val="-2"/>
          <w:sz w:val="24"/>
          <w:szCs w:val="24"/>
        </w:rPr>
        <w:t>o</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 xml:space="preserve">h </w:t>
      </w:r>
      <w:r w:rsidRPr="001F5981">
        <w:rPr>
          <w:rFonts w:ascii="Calibri" w:eastAsia="Calibri" w:hAnsi="Calibri" w:cs="Calibri"/>
          <w:color w:val="000000"/>
          <w:spacing w:val="1"/>
          <w:sz w:val="24"/>
          <w:szCs w:val="24"/>
        </w:rPr>
        <w:t>b</w:t>
      </w:r>
      <w:r w:rsidRPr="001F5981">
        <w:rPr>
          <w:rFonts w:ascii="Calibri" w:eastAsia="Calibri" w:hAnsi="Calibri" w:cs="Calibri"/>
          <w:color w:val="000000"/>
          <w:sz w:val="24"/>
          <w:szCs w:val="24"/>
        </w:rPr>
        <w:t>e</w:t>
      </w:r>
      <w:r w:rsidRPr="001F5981">
        <w:rPr>
          <w:rFonts w:ascii="Calibri" w:eastAsia="Calibri" w:hAnsi="Calibri" w:cs="Calibri"/>
          <w:color w:val="000000"/>
          <w:spacing w:val="1"/>
          <w:sz w:val="24"/>
          <w:szCs w:val="24"/>
        </w:rPr>
        <w:t>n</w:t>
      </w:r>
      <w:r w:rsidRPr="001F5981">
        <w:rPr>
          <w:rFonts w:ascii="Calibri" w:eastAsia="Calibri" w:hAnsi="Calibri" w:cs="Calibri"/>
          <w:color w:val="000000"/>
          <w:spacing w:val="-2"/>
          <w:sz w:val="24"/>
          <w:szCs w:val="24"/>
        </w:rPr>
        <w:t>e</w:t>
      </w:r>
      <w:r w:rsidRPr="001F5981">
        <w:rPr>
          <w:rFonts w:ascii="Calibri" w:eastAsia="Calibri" w:hAnsi="Calibri" w:cs="Calibri"/>
          <w:color w:val="000000"/>
          <w:spacing w:val="1"/>
          <w:sz w:val="24"/>
          <w:szCs w:val="24"/>
        </w:rPr>
        <w:t>f</w:t>
      </w:r>
      <w:r w:rsidRPr="001F5981">
        <w:rPr>
          <w:rFonts w:ascii="Calibri" w:eastAsia="Calibri" w:hAnsi="Calibri" w:cs="Calibri"/>
          <w:color w:val="000000"/>
          <w:sz w:val="24"/>
          <w:szCs w:val="24"/>
        </w:rPr>
        <w:t>it</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pacing w:val="-2"/>
          <w:sz w:val="24"/>
          <w:szCs w:val="24"/>
        </w:rPr>
        <w:t>a</w:t>
      </w:r>
      <w:r w:rsidRPr="001F5981">
        <w:rPr>
          <w:rFonts w:ascii="Calibri" w:eastAsia="Calibri" w:hAnsi="Calibri" w:cs="Calibri"/>
          <w:color w:val="000000"/>
          <w:spacing w:val="1"/>
          <w:sz w:val="24"/>
          <w:szCs w:val="24"/>
        </w:rPr>
        <w:t>n</w:t>
      </w:r>
      <w:r w:rsidRPr="001F5981">
        <w:rPr>
          <w:rFonts w:ascii="Calibri" w:eastAsia="Calibri" w:hAnsi="Calibri" w:cs="Calibri"/>
          <w:color w:val="000000"/>
          <w:sz w:val="24"/>
          <w:szCs w:val="24"/>
        </w:rPr>
        <w:t xml:space="preserve">d </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arm</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z w:val="24"/>
          <w:szCs w:val="24"/>
        </w:rPr>
        <w:t>is</w:t>
      </w:r>
      <w:r w:rsidRPr="001F5981">
        <w:rPr>
          <w:rFonts w:ascii="Calibri" w:eastAsia="Calibri" w:hAnsi="Calibri" w:cs="Calibri"/>
          <w:color w:val="000000"/>
          <w:spacing w:val="1"/>
          <w:sz w:val="24"/>
          <w:szCs w:val="24"/>
        </w:rPr>
        <w:t xml:space="preserve"> </w:t>
      </w:r>
      <w:r w:rsidRPr="001F5981">
        <w:rPr>
          <w:rFonts w:ascii="Calibri" w:eastAsia="Calibri" w:hAnsi="Calibri" w:cs="Calibri"/>
          <w:color w:val="000000"/>
          <w:sz w:val="24"/>
          <w:szCs w:val="24"/>
        </w:rPr>
        <w:t>val</w:t>
      </w:r>
      <w:r w:rsidRPr="001F5981">
        <w:rPr>
          <w:rFonts w:ascii="Calibri" w:eastAsia="Calibri" w:hAnsi="Calibri" w:cs="Calibri"/>
          <w:color w:val="000000"/>
          <w:spacing w:val="-2"/>
          <w:sz w:val="24"/>
          <w:szCs w:val="24"/>
        </w:rPr>
        <w:t>i</w:t>
      </w:r>
      <w:r w:rsidRPr="001F5981">
        <w:rPr>
          <w:rFonts w:ascii="Calibri" w:eastAsia="Calibri" w:hAnsi="Calibri" w:cs="Calibri"/>
          <w:color w:val="000000"/>
          <w:sz w:val="24"/>
          <w:szCs w:val="24"/>
        </w:rPr>
        <w:t>d</w:t>
      </w:r>
      <w:r w:rsidRPr="001F5981">
        <w:rPr>
          <w:rFonts w:ascii="Calibri" w:eastAsia="Calibri" w:hAnsi="Calibri" w:cs="Calibri"/>
          <w:color w:val="000000"/>
          <w:spacing w:val="4"/>
          <w:sz w:val="24"/>
          <w:szCs w:val="24"/>
        </w:rPr>
        <w:t xml:space="preserve"> </w:t>
      </w:r>
      <w:r w:rsidRPr="001F5981">
        <w:rPr>
          <w:rFonts w:ascii="Calibri" w:eastAsia="Calibri" w:hAnsi="Calibri" w:cs="Calibri"/>
          <w:color w:val="000000"/>
          <w:spacing w:val="-3"/>
          <w:sz w:val="24"/>
          <w:szCs w:val="24"/>
        </w:rPr>
        <w:t>s</w:t>
      </w:r>
      <w:r w:rsidRPr="001F5981">
        <w:rPr>
          <w:rFonts w:ascii="Calibri" w:eastAsia="Calibri" w:hAnsi="Calibri" w:cs="Calibri"/>
          <w:color w:val="000000"/>
          <w:spacing w:val="1"/>
          <w:sz w:val="24"/>
          <w:szCs w:val="24"/>
        </w:rPr>
        <w:t>ub</w:t>
      </w:r>
      <w:r w:rsidRPr="001F5981">
        <w:rPr>
          <w:rFonts w:ascii="Calibri" w:eastAsia="Calibri" w:hAnsi="Calibri" w:cs="Calibri"/>
          <w:color w:val="000000"/>
          <w:sz w:val="24"/>
          <w:szCs w:val="24"/>
        </w:rPr>
        <w:t>j</w:t>
      </w:r>
      <w:r w:rsidRPr="001F5981">
        <w:rPr>
          <w:rFonts w:ascii="Calibri" w:eastAsia="Calibri" w:hAnsi="Calibri" w:cs="Calibri"/>
          <w:color w:val="000000"/>
          <w:spacing w:val="1"/>
          <w:sz w:val="24"/>
          <w:szCs w:val="24"/>
        </w:rPr>
        <w:t>e</w:t>
      </w:r>
      <w:r w:rsidRPr="001F5981">
        <w:rPr>
          <w:rFonts w:ascii="Calibri" w:eastAsia="Calibri" w:hAnsi="Calibri" w:cs="Calibri"/>
          <w:color w:val="000000"/>
          <w:spacing w:val="-3"/>
          <w:sz w:val="24"/>
          <w:szCs w:val="24"/>
        </w:rPr>
        <w:t>c</w:t>
      </w:r>
      <w:r w:rsidRPr="001F5981">
        <w:rPr>
          <w:rFonts w:ascii="Calibri" w:eastAsia="Calibri" w:hAnsi="Calibri" w:cs="Calibri"/>
          <w:color w:val="000000"/>
          <w:sz w:val="24"/>
          <w:szCs w:val="24"/>
        </w:rPr>
        <w:t>t</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o</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z w:val="24"/>
          <w:szCs w:val="24"/>
        </w:rPr>
        <w:t>r</w:t>
      </w:r>
      <w:r w:rsidRPr="001F5981">
        <w:rPr>
          <w:rFonts w:ascii="Calibri" w:eastAsia="Calibri" w:hAnsi="Calibri" w:cs="Calibri"/>
          <w:color w:val="000000"/>
          <w:spacing w:val="-2"/>
          <w:sz w:val="24"/>
          <w:szCs w:val="24"/>
        </w:rPr>
        <w:t>a</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i</w:t>
      </w:r>
      <w:r w:rsidRPr="001F5981">
        <w:rPr>
          <w:rFonts w:ascii="Calibri" w:eastAsia="Calibri" w:hAnsi="Calibri" w:cs="Calibri"/>
          <w:color w:val="000000"/>
          <w:spacing w:val="1"/>
          <w:sz w:val="24"/>
          <w:szCs w:val="24"/>
        </w:rPr>
        <w:t>f</w:t>
      </w:r>
      <w:r w:rsidRPr="001F5981">
        <w:rPr>
          <w:rFonts w:ascii="Calibri" w:eastAsia="Calibri" w:hAnsi="Calibri" w:cs="Calibri"/>
          <w:color w:val="000000"/>
          <w:sz w:val="24"/>
          <w:szCs w:val="24"/>
        </w:rPr>
        <w:t>i</w:t>
      </w:r>
      <w:r w:rsidRPr="001F5981">
        <w:rPr>
          <w:rFonts w:ascii="Calibri" w:eastAsia="Calibri" w:hAnsi="Calibri" w:cs="Calibri"/>
          <w:color w:val="000000"/>
          <w:spacing w:val="-1"/>
          <w:sz w:val="24"/>
          <w:szCs w:val="24"/>
        </w:rPr>
        <w:t>c</w:t>
      </w:r>
      <w:r w:rsidRPr="001F5981">
        <w:rPr>
          <w:rFonts w:ascii="Calibri" w:eastAsia="Calibri" w:hAnsi="Calibri" w:cs="Calibri"/>
          <w:color w:val="000000"/>
          <w:spacing w:val="-2"/>
          <w:sz w:val="24"/>
          <w:szCs w:val="24"/>
        </w:rPr>
        <w:t>a</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i</w:t>
      </w:r>
      <w:r w:rsidRPr="001F5981">
        <w:rPr>
          <w:rFonts w:ascii="Calibri" w:eastAsia="Calibri" w:hAnsi="Calibri" w:cs="Calibri"/>
          <w:color w:val="000000"/>
          <w:spacing w:val="-2"/>
          <w:sz w:val="24"/>
          <w:szCs w:val="24"/>
        </w:rPr>
        <w:t>o</w:t>
      </w:r>
      <w:r w:rsidRPr="001F5981">
        <w:rPr>
          <w:rFonts w:ascii="Calibri" w:eastAsia="Calibri" w:hAnsi="Calibri" w:cs="Calibri"/>
          <w:color w:val="000000"/>
          <w:spacing w:val="1"/>
          <w:sz w:val="24"/>
          <w:szCs w:val="24"/>
        </w:rPr>
        <w:t>n</w:t>
      </w:r>
      <w:r w:rsidRPr="001F5981">
        <w:rPr>
          <w:rFonts w:ascii="Calibri" w:eastAsia="Calibri" w:hAnsi="Calibri" w:cs="Calibri"/>
          <w:color w:val="000000"/>
          <w:sz w:val="24"/>
          <w:szCs w:val="24"/>
        </w:rPr>
        <w:t>,</w:t>
      </w:r>
      <w:r w:rsidRPr="001F5981">
        <w:rPr>
          <w:rFonts w:ascii="Calibri" w:eastAsia="Calibri" w:hAnsi="Calibri" w:cs="Calibri"/>
          <w:color w:val="000000"/>
          <w:spacing w:val="1"/>
          <w:sz w:val="24"/>
          <w:szCs w:val="24"/>
        </w:rPr>
        <w:t xml:space="preserve"> </w:t>
      </w:r>
      <w:r w:rsidRPr="001F5981">
        <w:rPr>
          <w:rFonts w:ascii="Calibri" w:eastAsia="Calibri" w:hAnsi="Calibri" w:cs="Calibri"/>
          <w:color w:val="000000"/>
          <w:spacing w:val="-1"/>
          <w:sz w:val="24"/>
          <w:szCs w:val="24"/>
        </w:rPr>
        <w:t>w</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i</w:t>
      </w:r>
      <w:r w:rsidRPr="001F5981">
        <w:rPr>
          <w:rFonts w:ascii="Calibri" w:eastAsia="Calibri" w:hAnsi="Calibri" w:cs="Calibri"/>
          <w:color w:val="000000"/>
          <w:spacing w:val="-1"/>
          <w:sz w:val="24"/>
          <w:szCs w:val="24"/>
        </w:rPr>
        <w:t>c</w:t>
      </w:r>
      <w:r w:rsidRPr="001F5981">
        <w:rPr>
          <w:rFonts w:ascii="Calibri" w:eastAsia="Calibri" w:hAnsi="Calibri" w:cs="Calibri"/>
          <w:color w:val="000000"/>
          <w:sz w:val="24"/>
          <w:szCs w:val="24"/>
        </w:rPr>
        <w:t>h</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z w:val="24"/>
          <w:szCs w:val="24"/>
        </w:rPr>
        <w:t>may</w:t>
      </w:r>
      <w:r w:rsidRPr="001F5981">
        <w:rPr>
          <w:rFonts w:ascii="Calibri" w:eastAsia="Calibri" w:hAnsi="Calibri" w:cs="Calibri"/>
          <w:color w:val="000000"/>
          <w:spacing w:val="1"/>
          <w:sz w:val="24"/>
          <w:szCs w:val="24"/>
        </w:rPr>
        <w:t xml:space="preserve"> b</w:t>
      </w:r>
      <w:r w:rsidRPr="001F5981">
        <w:rPr>
          <w:rFonts w:ascii="Calibri" w:eastAsia="Calibri" w:hAnsi="Calibri" w:cs="Calibri"/>
          <w:color w:val="000000"/>
          <w:sz w:val="24"/>
          <w:szCs w:val="24"/>
        </w:rPr>
        <w:t>e</w:t>
      </w:r>
      <w:r w:rsidRPr="001F5981">
        <w:rPr>
          <w:rFonts w:ascii="Calibri" w:eastAsia="Calibri" w:hAnsi="Calibri" w:cs="Calibri"/>
          <w:color w:val="000000"/>
          <w:spacing w:val="1"/>
          <w:sz w:val="24"/>
          <w:szCs w:val="24"/>
        </w:rPr>
        <w:t xml:space="preserve"> </w:t>
      </w:r>
      <w:r w:rsidRPr="001F5981">
        <w:rPr>
          <w:rFonts w:ascii="Calibri" w:eastAsia="Calibri" w:hAnsi="Calibri" w:cs="Calibri"/>
          <w:color w:val="000000"/>
          <w:sz w:val="24"/>
          <w:szCs w:val="24"/>
        </w:rPr>
        <w:t>ac</w:t>
      </w:r>
      <w:r w:rsidRPr="001F5981">
        <w:rPr>
          <w:rFonts w:ascii="Calibri" w:eastAsia="Calibri" w:hAnsi="Calibri" w:cs="Calibri"/>
          <w:color w:val="000000"/>
          <w:spacing w:val="-1"/>
          <w:sz w:val="24"/>
          <w:szCs w:val="24"/>
        </w:rPr>
        <w:t>c</w:t>
      </w:r>
      <w:r w:rsidRPr="001F5981">
        <w:rPr>
          <w:rFonts w:ascii="Calibri" w:eastAsia="Calibri" w:hAnsi="Calibri" w:cs="Calibri"/>
          <w:color w:val="000000"/>
          <w:sz w:val="24"/>
          <w:szCs w:val="24"/>
        </w:rPr>
        <w:t>o</w:t>
      </w:r>
      <w:r w:rsidRPr="001F5981">
        <w:rPr>
          <w:rFonts w:ascii="Calibri" w:eastAsia="Calibri" w:hAnsi="Calibri" w:cs="Calibri"/>
          <w:color w:val="000000"/>
          <w:spacing w:val="-1"/>
          <w:sz w:val="24"/>
          <w:szCs w:val="24"/>
        </w:rPr>
        <w:t>r</w:t>
      </w:r>
      <w:r w:rsidRPr="001F5981">
        <w:rPr>
          <w:rFonts w:ascii="Calibri" w:eastAsia="Calibri" w:hAnsi="Calibri" w:cs="Calibri"/>
          <w:color w:val="000000"/>
          <w:spacing w:val="1"/>
          <w:sz w:val="24"/>
          <w:szCs w:val="24"/>
        </w:rPr>
        <w:t>d</w:t>
      </w:r>
      <w:r w:rsidRPr="001F5981">
        <w:rPr>
          <w:rFonts w:ascii="Calibri" w:eastAsia="Calibri" w:hAnsi="Calibri" w:cs="Calibri"/>
          <w:color w:val="000000"/>
          <w:spacing w:val="-2"/>
          <w:sz w:val="24"/>
          <w:szCs w:val="24"/>
        </w:rPr>
        <w:t>e</w:t>
      </w:r>
      <w:r w:rsidRPr="001F5981">
        <w:rPr>
          <w:rFonts w:ascii="Calibri" w:eastAsia="Calibri" w:hAnsi="Calibri" w:cs="Calibri"/>
          <w:color w:val="000000"/>
          <w:sz w:val="24"/>
          <w:szCs w:val="24"/>
        </w:rPr>
        <w:t>d</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pacing w:val="1"/>
          <w:sz w:val="24"/>
          <w:szCs w:val="24"/>
        </w:rPr>
        <w:t>b</w:t>
      </w:r>
      <w:r w:rsidRPr="001F5981">
        <w:rPr>
          <w:rFonts w:ascii="Calibri" w:eastAsia="Calibri" w:hAnsi="Calibri" w:cs="Calibri"/>
          <w:color w:val="000000"/>
          <w:sz w:val="24"/>
          <w:szCs w:val="24"/>
        </w:rPr>
        <w:t xml:space="preserve">y </w:t>
      </w:r>
      <w:r w:rsidRPr="001F5981">
        <w:rPr>
          <w:rFonts w:ascii="Calibri" w:eastAsia="Calibri" w:hAnsi="Calibri" w:cs="Calibri"/>
          <w:color w:val="000000"/>
          <w:spacing w:val="1"/>
          <w:sz w:val="24"/>
          <w:szCs w:val="24"/>
        </w:rPr>
        <w:t>t</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e</w:t>
      </w:r>
      <w:r w:rsidRPr="001F5981">
        <w:rPr>
          <w:rFonts w:ascii="Calibri" w:eastAsia="Calibri" w:hAnsi="Calibri" w:cs="Calibri"/>
          <w:color w:val="000000"/>
          <w:spacing w:val="4"/>
          <w:sz w:val="24"/>
          <w:szCs w:val="24"/>
        </w:rPr>
        <w:t xml:space="preserve"> </w:t>
      </w:r>
      <w:r w:rsidRPr="001F5981">
        <w:rPr>
          <w:rFonts w:ascii="Calibri" w:eastAsia="Calibri" w:hAnsi="Calibri" w:cs="Calibri"/>
          <w:color w:val="000000"/>
          <w:spacing w:val="-3"/>
          <w:sz w:val="24"/>
          <w:szCs w:val="24"/>
        </w:rPr>
        <w:t>g</w:t>
      </w:r>
      <w:r w:rsidRPr="001F5981">
        <w:rPr>
          <w:rFonts w:ascii="Calibri" w:eastAsia="Calibri" w:hAnsi="Calibri" w:cs="Calibri"/>
          <w:color w:val="000000"/>
          <w:spacing w:val="1"/>
          <w:sz w:val="24"/>
          <w:szCs w:val="24"/>
        </w:rPr>
        <w:t>u</w:t>
      </w:r>
      <w:r w:rsidRPr="001F5981">
        <w:rPr>
          <w:rFonts w:ascii="Calibri" w:eastAsia="Calibri" w:hAnsi="Calibri" w:cs="Calibri"/>
          <w:color w:val="000000"/>
          <w:sz w:val="24"/>
          <w:szCs w:val="24"/>
        </w:rPr>
        <w:t>a</w:t>
      </w:r>
      <w:r w:rsidRPr="001F5981">
        <w:rPr>
          <w:rFonts w:ascii="Calibri" w:eastAsia="Calibri" w:hAnsi="Calibri" w:cs="Calibri"/>
          <w:color w:val="000000"/>
          <w:spacing w:val="-2"/>
          <w:sz w:val="24"/>
          <w:szCs w:val="24"/>
        </w:rPr>
        <w:t>r</w:t>
      </w:r>
      <w:r w:rsidRPr="001F5981">
        <w:rPr>
          <w:rFonts w:ascii="Calibri" w:eastAsia="Calibri" w:hAnsi="Calibri" w:cs="Calibri"/>
          <w:color w:val="000000"/>
          <w:spacing w:val="1"/>
          <w:sz w:val="24"/>
          <w:szCs w:val="24"/>
        </w:rPr>
        <w:t>d</w:t>
      </w:r>
      <w:r w:rsidRPr="001F5981">
        <w:rPr>
          <w:rFonts w:ascii="Calibri" w:eastAsia="Calibri" w:hAnsi="Calibri" w:cs="Calibri"/>
          <w:color w:val="000000"/>
          <w:sz w:val="24"/>
          <w:szCs w:val="24"/>
        </w:rPr>
        <w:t>ian</w:t>
      </w:r>
      <w:r w:rsidRPr="001F5981">
        <w:rPr>
          <w:rFonts w:ascii="Calibri" w:eastAsia="Calibri" w:hAnsi="Calibri" w:cs="Calibri"/>
          <w:color w:val="000000"/>
          <w:spacing w:val="2"/>
          <w:sz w:val="24"/>
          <w:szCs w:val="24"/>
        </w:rPr>
        <w:t xml:space="preserve"> </w:t>
      </w:r>
      <w:r w:rsidRPr="001F5981">
        <w:rPr>
          <w:rFonts w:ascii="Calibri" w:eastAsia="Calibri" w:hAnsi="Calibri" w:cs="Calibri"/>
          <w:color w:val="000000"/>
          <w:spacing w:val="-2"/>
          <w:sz w:val="24"/>
          <w:szCs w:val="24"/>
        </w:rPr>
        <w:t>a</w:t>
      </w:r>
      <w:r w:rsidRPr="001F5981">
        <w:rPr>
          <w:rFonts w:ascii="Calibri" w:eastAsia="Calibri" w:hAnsi="Calibri" w:cs="Calibri"/>
          <w:color w:val="000000"/>
          <w:spacing w:val="1"/>
          <w:sz w:val="24"/>
          <w:szCs w:val="24"/>
        </w:rPr>
        <w:t>ft</w:t>
      </w:r>
      <w:r w:rsidRPr="001F5981">
        <w:rPr>
          <w:rFonts w:ascii="Calibri" w:eastAsia="Calibri" w:hAnsi="Calibri" w:cs="Calibri"/>
          <w:color w:val="000000"/>
          <w:sz w:val="24"/>
          <w:szCs w:val="24"/>
        </w:rPr>
        <w:t xml:space="preserve">er </w:t>
      </w:r>
      <w:r w:rsidRPr="001F5981">
        <w:rPr>
          <w:rFonts w:ascii="Calibri" w:eastAsia="Calibri" w:hAnsi="Calibri" w:cs="Calibri"/>
          <w:color w:val="000000"/>
          <w:spacing w:val="1"/>
          <w:sz w:val="24"/>
          <w:szCs w:val="24"/>
        </w:rPr>
        <w:t>th</w:t>
      </w:r>
      <w:r w:rsidRPr="001F5981">
        <w:rPr>
          <w:rFonts w:ascii="Calibri" w:eastAsia="Calibri" w:hAnsi="Calibri" w:cs="Calibri"/>
          <w:color w:val="000000"/>
          <w:sz w:val="24"/>
          <w:szCs w:val="24"/>
        </w:rPr>
        <w:t xml:space="preserve">e </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ra</w:t>
      </w:r>
      <w:r w:rsidRPr="001F5981">
        <w:rPr>
          <w:rFonts w:ascii="Calibri" w:eastAsia="Calibri" w:hAnsi="Calibri" w:cs="Calibri"/>
          <w:color w:val="000000"/>
          <w:spacing w:val="1"/>
          <w:sz w:val="24"/>
          <w:szCs w:val="24"/>
        </w:rPr>
        <w:t>n</w:t>
      </w:r>
      <w:r w:rsidRPr="001F5981">
        <w:rPr>
          <w:rFonts w:ascii="Calibri" w:eastAsia="Calibri" w:hAnsi="Calibri" w:cs="Calibri"/>
          <w:color w:val="000000"/>
          <w:sz w:val="24"/>
          <w:szCs w:val="24"/>
        </w:rPr>
        <w:t>sa</w:t>
      </w:r>
      <w:r w:rsidRPr="001F5981">
        <w:rPr>
          <w:rFonts w:ascii="Calibri" w:eastAsia="Calibri" w:hAnsi="Calibri" w:cs="Calibri"/>
          <w:color w:val="000000"/>
          <w:spacing w:val="-1"/>
          <w:sz w:val="24"/>
          <w:szCs w:val="24"/>
        </w:rPr>
        <w:t>c</w:t>
      </w:r>
      <w:r w:rsidRPr="001F5981">
        <w:rPr>
          <w:rFonts w:ascii="Calibri" w:eastAsia="Calibri" w:hAnsi="Calibri" w:cs="Calibri"/>
          <w:color w:val="000000"/>
          <w:spacing w:val="1"/>
          <w:sz w:val="24"/>
          <w:szCs w:val="24"/>
        </w:rPr>
        <w:t>t</w:t>
      </w:r>
      <w:r w:rsidRPr="001F5981">
        <w:rPr>
          <w:rFonts w:ascii="Calibri" w:eastAsia="Calibri" w:hAnsi="Calibri" w:cs="Calibri"/>
          <w:color w:val="000000"/>
          <w:spacing w:val="-2"/>
          <w:sz w:val="24"/>
          <w:szCs w:val="24"/>
        </w:rPr>
        <w:t>i</w:t>
      </w:r>
      <w:r w:rsidRPr="001F5981">
        <w:rPr>
          <w:rFonts w:ascii="Calibri" w:eastAsia="Calibri" w:hAnsi="Calibri" w:cs="Calibri"/>
          <w:color w:val="000000"/>
          <w:sz w:val="24"/>
          <w:szCs w:val="24"/>
        </w:rPr>
        <w:t>on</w:t>
      </w:r>
      <w:r w:rsidRPr="001F5981">
        <w:rPr>
          <w:rFonts w:ascii="Calibri" w:eastAsia="Calibri" w:hAnsi="Calibri" w:cs="Calibri"/>
          <w:color w:val="000000"/>
          <w:spacing w:val="-7"/>
          <w:sz w:val="24"/>
          <w:szCs w:val="24"/>
        </w:rPr>
        <w:t xml:space="preserve"> </w:t>
      </w:r>
      <w:r w:rsidRPr="001F5981">
        <w:rPr>
          <w:rFonts w:ascii="Calibri" w:eastAsia="Calibri" w:hAnsi="Calibri" w:cs="Calibri"/>
          <w:color w:val="000000"/>
          <w:sz w:val="24"/>
          <w:szCs w:val="24"/>
        </w:rPr>
        <w:t>a</w:t>
      </w:r>
      <w:r w:rsidRPr="001F5981">
        <w:rPr>
          <w:rFonts w:ascii="Calibri" w:eastAsia="Calibri" w:hAnsi="Calibri" w:cs="Calibri"/>
          <w:color w:val="000000"/>
          <w:spacing w:val="-1"/>
          <w:sz w:val="24"/>
          <w:szCs w:val="24"/>
        </w:rPr>
        <w:t>n</w:t>
      </w:r>
      <w:r w:rsidRPr="001F5981">
        <w:rPr>
          <w:rFonts w:ascii="Calibri" w:eastAsia="Calibri" w:hAnsi="Calibri" w:cs="Calibri"/>
          <w:color w:val="000000"/>
          <w:sz w:val="24"/>
          <w:szCs w:val="24"/>
        </w:rPr>
        <w:t>d</w:t>
      </w:r>
      <w:r w:rsidRPr="001F5981">
        <w:rPr>
          <w:rFonts w:ascii="Calibri" w:eastAsia="Calibri" w:hAnsi="Calibri" w:cs="Calibri"/>
          <w:color w:val="000000"/>
          <w:spacing w:val="-5"/>
          <w:sz w:val="24"/>
          <w:szCs w:val="24"/>
        </w:rPr>
        <w:t xml:space="preserve"> </w:t>
      </w:r>
      <w:r w:rsidRPr="001F5981">
        <w:rPr>
          <w:rFonts w:ascii="Calibri" w:eastAsia="Calibri" w:hAnsi="Calibri" w:cs="Calibri"/>
          <w:color w:val="000000"/>
          <w:spacing w:val="-1"/>
          <w:sz w:val="24"/>
          <w:szCs w:val="24"/>
        </w:rPr>
        <w:t>b</w:t>
      </w:r>
      <w:r w:rsidRPr="001F5981">
        <w:rPr>
          <w:rFonts w:ascii="Calibri" w:eastAsia="Calibri" w:hAnsi="Calibri" w:cs="Calibri"/>
          <w:color w:val="000000"/>
          <w:sz w:val="24"/>
          <w:szCs w:val="24"/>
        </w:rPr>
        <w:t>e</w:t>
      </w:r>
      <w:r w:rsidRPr="001F5981">
        <w:rPr>
          <w:rFonts w:ascii="Calibri" w:eastAsia="Calibri" w:hAnsi="Calibri" w:cs="Calibri"/>
          <w:color w:val="000000"/>
          <w:spacing w:val="2"/>
          <w:sz w:val="24"/>
          <w:szCs w:val="24"/>
        </w:rPr>
        <w:t>f</w:t>
      </w:r>
      <w:r w:rsidRPr="001F5981">
        <w:rPr>
          <w:rFonts w:ascii="Calibri" w:eastAsia="Calibri" w:hAnsi="Calibri" w:cs="Calibri"/>
          <w:color w:val="000000"/>
          <w:spacing w:val="-2"/>
          <w:sz w:val="24"/>
          <w:szCs w:val="24"/>
        </w:rPr>
        <w:t>o</w:t>
      </w:r>
      <w:r w:rsidRPr="001F5981">
        <w:rPr>
          <w:rFonts w:ascii="Calibri" w:eastAsia="Calibri" w:hAnsi="Calibri" w:cs="Calibri"/>
          <w:color w:val="000000"/>
          <w:sz w:val="24"/>
          <w:szCs w:val="24"/>
        </w:rPr>
        <w:t>re</w:t>
      </w:r>
      <w:r w:rsidRPr="001F5981">
        <w:rPr>
          <w:rFonts w:ascii="Calibri" w:eastAsia="Calibri" w:hAnsi="Calibri" w:cs="Calibri"/>
          <w:color w:val="000000"/>
          <w:spacing w:val="-6"/>
          <w:sz w:val="24"/>
          <w:szCs w:val="24"/>
        </w:rPr>
        <w:t xml:space="preserve"> </w:t>
      </w:r>
      <w:r w:rsidRPr="001F5981">
        <w:rPr>
          <w:rFonts w:ascii="Calibri" w:eastAsia="Calibri" w:hAnsi="Calibri" w:cs="Calibri"/>
          <w:color w:val="000000"/>
          <w:spacing w:val="-1"/>
          <w:sz w:val="24"/>
          <w:szCs w:val="24"/>
        </w:rPr>
        <w:t>t</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e</w:t>
      </w:r>
      <w:r w:rsidRPr="001F5981">
        <w:rPr>
          <w:rFonts w:ascii="Calibri" w:eastAsia="Calibri" w:hAnsi="Calibri" w:cs="Calibri"/>
          <w:color w:val="000000"/>
          <w:spacing w:val="-6"/>
          <w:sz w:val="24"/>
          <w:szCs w:val="24"/>
        </w:rPr>
        <w:t xml:space="preserve"> </w:t>
      </w:r>
      <w:r w:rsidRPr="001F5981">
        <w:rPr>
          <w:rFonts w:ascii="Calibri" w:eastAsia="Calibri" w:hAnsi="Calibri" w:cs="Calibri"/>
          <w:color w:val="000000"/>
          <w:sz w:val="24"/>
          <w:szCs w:val="24"/>
        </w:rPr>
        <w:t>m</w:t>
      </w:r>
      <w:r w:rsidRPr="001F5981">
        <w:rPr>
          <w:rFonts w:ascii="Calibri" w:eastAsia="Calibri" w:hAnsi="Calibri" w:cs="Calibri"/>
          <w:color w:val="000000"/>
          <w:spacing w:val="-2"/>
          <w:sz w:val="24"/>
          <w:szCs w:val="24"/>
        </w:rPr>
        <w:t>i</w:t>
      </w:r>
      <w:r w:rsidRPr="001F5981">
        <w:rPr>
          <w:rFonts w:ascii="Calibri" w:eastAsia="Calibri" w:hAnsi="Calibri" w:cs="Calibri"/>
          <w:color w:val="000000"/>
          <w:spacing w:val="1"/>
          <w:sz w:val="24"/>
          <w:szCs w:val="24"/>
        </w:rPr>
        <w:t>n</w:t>
      </w:r>
      <w:r w:rsidRPr="001F5981">
        <w:rPr>
          <w:rFonts w:ascii="Calibri" w:eastAsia="Calibri" w:hAnsi="Calibri" w:cs="Calibri"/>
          <w:color w:val="000000"/>
          <w:sz w:val="24"/>
          <w:szCs w:val="24"/>
        </w:rPr>
        <w:t>or</w:t>
      </w:r>
      <w:r w:rsidRPr="001F5981">
        <w:rPr>
          <w:rFonts w:ascii="Calibri" w:eastAsia="Calibri" w:hAnsi="Calibri" w:cs="Calibri"/>
          <w:color w:val="000000"/>
          <w:spacing w:val="-8"/>
          <w:sz w:val="24"/>
          <w:szCs w:val="24"/>
        </w:rPr>
        <w:t xml:space="preserve"> </w:t>
      </w:r>
      <w:r w:rsidRPr="001F5981">
        <w:rPr>
          <w:rFonts w:ascii="Calibri" w:eastAsia="Calibri" w:hAnsi="Calibri" w:cs="Calibri"/>
          <w:color w:val="000000"/>
          <w:sz w:val="24"/>
          <w:szCs w:val="24"/>
        </w:rPr>
        <w:t>a</w:t>
      </w:r>
      <w:r w:rsidRPr="001F5981">
        <w:rPr>
          <w:rFonts w:ascii="Calibri" w:eastAsia="Calibri" w:hAnsi="Calibri" w:cs="Calibri"/>
          <w:color w:val="000000"/>
          <w:spacing w:val="-1"/>
          <w:sz w:val="24"/>
          <w:szCs w:val="24"/>
        </w:rPr>
        <w:t>t</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ai</w:t>
      </w:r>
      <w:r w:rsidRPr="001F5981">
        <w:rPr>
          <w:rFonts w:ascii="Calibri" w:eastAsia="Calibri" w:hAnsi="Calibri" w:cs="Calibri"/>
          <w:color w:val="000000"/>
          <w:spacing w:val="1"/>
          <w:sz w:val="24"/>
          <w:szCs w:val="24"/>
        </w:rPr>
        <w:t>n</w:t>
      </w:r>
      <w:r w:rsidRPr="001F5981">
        <w:rPr>
          <w:rFonts w:ascii="Calibri" w:eastAsia="Calibri" w:hAnsi="Calibri" w:cs="Calibri"/>
          <w:color w:val="000000"/>
          <w:sz w:val="24"/>
          <w:szCs w:val="24"/>
        </w:rPr>
        <w:t>s</w:t>
      </w:r>
      <w:r w:rsidRPr="001F5981">
        <w:rPr>
          <w:rFonts w:ascii="Calibri" w:eastAsia="Calibri" w:hAnsi="Calibri" w:cs="Calibri"/>
          <w:color w:val="000000"/>
          <w:spacing w:val="-9"/>
          <w:sz w:val="24"/>
          <w:szCs w:val="24"/>
        </w:rPr>
        <w:t xml:space="preserve"> </w:t>
      </w:r>
      <w:r w:rsidRPr="001F5981">
        <w:rPr>
          <w:rFonts w:ascii="Calibri" w:eastAsia="Calibri" w:hAnsi="Calibri" w:cs="Calibri"/>
          <w:color w:val="000000"/>
          <w:spacing w:val="-1"/>
          <w:sz w:val="24"/>
          <w:szCs w:val="24"/>
        </w:rPr>
        <w:t>p</w:t>
      </w:r>
      <w:r w:rsidRPr="001F5981">
        <w:rPr>
          <w:rFonts w:ascii="Calibri" w:eastAsia="Calibri" w:hAnsi="Calibri" w:cs="Calibri"/>
          <w:color w:val="000000"/>
          <w:spacing w:val="1"/>
          <w:sz w:val="24"/>
          <w:szCs w:val="24"/>
        </w:rPr>
        <w:t>ub</w:t>
      </w:r>
      <w:r w:rsidRPr="001F5981">
        <w:rPr>
          <w:rFonts w:ascii="Calibri" w:eastAsia="Calibri" w:hAnsi="Calibri" w:cs="Calibri"/>
          <w:color w:val="000000"/>
          <w:sz w:val="24"/>
          <w:szCs w:val="24"/>
        </w:rPr>
        <w:t>e</w:t>
      </w:r>
      <w:r w:rsidRPr="001F5981">
        <w:rPr>
          <w:rFonts w:ascii="Calibri" w:eastAsia="Calibri" w:hAnsi="Calibri" w:cs="Calibri"/>
          <w:color w:val="000000"/>
          <w:spacing w:val="-1"/>
          <w:sz w:val="24"/>
          <w:szCs w:val="24"/>
        </w:rPr>
        <w:t>r</w:t>
      </w:r>
      <w:r w:rsidRPr="001F5981">
        <w:rPr>
          <w:rFonts w:ascii="Calibri" w:eastAsia="Calibri" w:hAnsi="Calibri" w:cs="Calibri"/>
          <w:color w:val="000000"/>
          <w:spacing w:val="1"/>
          <w:sz w:val="24"/>
          <w:szCs w:val="24"/>
        </w:rPr>
        <w:t>t</w:t>
      </w:r>
      <w:r w:rsidRPr="001F5981">
        <w:rPr>
          <w:rFonts w:ascii="Calibri" w:eastAsia="Calibri" w:hAnsi="Calibri" w:cs="Calibri"/>
          <w:color w:val="000000"/>
          <w:spacing w:val="-3"/>
          <w:sz w:val="24"/>
          <w:szCs w:val="24"/>
        </w:rPr>
        <w:t>y</w:t>
      </w:r>
      <w:r w:rsidRPr="001F5981">
        <w:rPr>
          <w:rFonts w:ascii="Calibri" w:eastAsia="Calibri" w:hAnsi="Calibri" w:cs="Calibri"/>
          <w:color w:val="000000"/>
          <w:sz w:val="24"/>
          <w:szCs w:val="24"/>
        </w:rPr>
        <w:t>,</w:t>
      </w:r>
      <w:r w:rsidRPr="001F5981">
        <w:rPr>
          <w:rFonts w:ascii="Calibri" w:eastAsia="Calibri" w:hAnsi="Calibri" w:cs="Calibri"/>
          <w:color w:val="000000"/>
          <w:spacing w:val="-6"/>
          <w:sz w:val="24"/>
          <w:szCs w:val="24"/>
        </w:rPr>
        <w:t xml:space="preserve"> </w:t>
      </w:r>
      <w:r w:rsidRPr="001F5981">
        <w:rPr>
          <w:rFonts w:ascii="Calibri" w:eastAsia="Calibri" w:hAnsi="Calibri" w:cs="Calibri"/>
          <w:color w:val="000000"/>
          <w:sz w:val="24"/>
          <w:szCs w:val="24"/>
        </w:rPr>
        <w:t>or</w:t>
      </w:r>
      <w:r w:rsidRPr="001F5981">
        <w:rPr>
          <w:rFonts w:ascii="Calibri" w:eastAsia="Calibri" w:hAnsi="Calibri" w:cs="Calibri"/>
          <w:color w:val="000000"/>
          <w:spacing w:val="-8"/>
          <w:sz w:val="24"/>
          <w:szCs w:val="24"/>
        </w:rPr>
        <w:t xml:space="preserve"> </w:t>
      </w:r>
      <w:r w:rsidRPr="001F5981">
        <w:rPr>
          <w:rFonts w:ascii="Calibri" w:eastAsia="Calibri" w:hAnsi="Calibri" w:cs="Calibri"/>
          <w:color w:val="000000"/>
          <w:spacing w:val="1"/>
          <w:sz w:val="24"/>
          <w:szCs w:val="24"/>
        </w:rPr>
        <w:t>b</w:t>
      </w:r>
      <w:r w:rsidRPr="001F5981">
        <w:rPr>
          <w:rFonts w:ascii="Calibri" w:eastAsia="Calibri" w:hAnsi="Calibri" w:cs="Calibri"/>
          <w:color w:val="000000"/>
          <w:sz w:val="24"/>
          <w:szCs w:val="24"/>
        </w:rPr>
        <w:t>y</w:t>
      </w:r>
      <w:r w:rsidRPr="001F5981">
        <w:rPr>
          <w:rFonts w:ascii="Calibri" w:eastAsia="Calibri" w:hAnsi="Calibri" w:cs="Calibri"/>
          <w:color w:val="000000"/>
          <w:spacing w:val="-7"/>
          <w:sz w:val="24"/>
          <w:szCs w:val="24"/>
        </w:rPr>
        <w:t xml:space="preserve"> </w:t>
      </w:r>
      <w:r w:rsidRPr="001F5981">
        <w:rPr>
          <w:rFonts w:ascii="Calibri" w:eastAsia="Calibri" w:hAnsi="Calibri" w:cs="Calibri"/>
          <w:color w:val="000000"/>
          <w:spacing w:val="-1"/>
          <w:sz w:val="24"/>
          <w:szCs w:val="24"/>
        </w:rPr>
        <w:t>t</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e</w:t>
      </w:r>
      <w:r w:rsidRPr="001F5981">
        <w:rPr>
          <w:rFonts w:ascii="Calibri" w:eastAsia="Calibri" w:hAnsi="Calibri" w:cs="Calibri"/>
          <w:color w:val="000000"/>
          <w:spacing w:val="-8"/>
          <w:sz w:val="24"/>
          <w:szCs w:val="24"/>
        </w:rPr>
        <w:t xml:space="preserve"> </w:t>
      </w:r>
      <w:r w:rsidRPr="001F5981">
        <w:rPr>
          <w:rFonts w:ascii="Calibri" w:eastAsia="Calibri" w:hAnsi="Calibri" w:cs="Calibri"/>
          <w:color w:val="000000"/>
          <w:sz w:val="24"/>
          <w:szCs w:val="24"/>
        </w:rPr>
        <w:t>mi</w:t>
      </w:r>
      <w:r w:rsidRPr="001F5981">
        <w:rPr>
          <w:rFonts w:ascii="Calibri" w:eastAsia="Calibri" w:hAnsi="Calibri" w:cs="Calibri"/>
          <w:color w:val="000000"/>
          <w:spacing w:val="1"/>
          <w:sz w:val="24"/>
          <w:szCs w:val="24"/>
        </w:rPr>
        <w:t>n</w:t>
      </w:r>
      <w:r w:rsidRPr="001F5981">
        <w:rPr>
          <w:rFonts w:ascii="Calibri" w:eastAsia="Calibri" w:hAnsi="Calibri" w:cs="Calibri"/>
          <w:color w:val="000000"/>
          <w:spacing w:val="-2"/>
          <w:sz w:val="24"/>
          <w:szCs w:val="24"/>
        </w:rPr>
        <w:t>o</w:t>
      </w:r>
      <w:r w:rsidRPr="001F5981">
        <w:rPr>
          <w:rFonts w:ascii="Calibri" w:eastAsia="Calibri" w:hAnsi="Calibri" w:cs="Calibri"/>
          <w:color w:val="000000"/>
          <w:sz w:val="24"/>
          <w:szCs w:val="24"/>
        </w:rPr>
        <w:t>r</w:t>
      </w:r>
      <w:r w:rsidRPr="001F5981">
        <w:rPr>
          <w:rFonts w:ascii="Calibri" w:eastAsia="Calibri" w:hAnsi="Calibri" w:cs="Calibri"/>
          <w:color w:val="000000"/>
          <w:spacing w:val="-6"/>
          <w:sz w:val="24"/>
          <w:szCs w:val="24"/>
        </w:rPr>
        <w:t xml:space="preserve"> </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imself</w:t>
      </w:r>
      <w:r w:rsidRPr="001F5981">
        <w:rPr>
          <w:rFonts w:ascii="Calibri" w:eastAsia="Calibri" w:hAnsi="Calibri" w:cs="Calibri"/>
          <w:color w:val="000000"/>
          <w:spacing w:val="-9"/>
          <w:sz w:val="24"/>
          <w:szCs w:val="24"/>
        </w:rPr>
        <w:t xml:space="preserve"> </w:t>
      </w:r>
      <w:r w:rsidRPr="001F5981">
        <w:rPr>
          <w:rFonts w:ascii="Calibri" w:eastAsia="Calibri" w:hAnsi="Calibri" w:cs="Calibri"/>
          <w:color w:val="000000"/>
          <w:sz w:val="24"/>
          <w:szCs w:val="24"/>
        </w:rPr>
        <w:t>a</w:t>
      </w:r>
      <w:r w:rsidRPr="001F5981">
        <w:rPr>
          <w:rFonts w:ascii="Calibri" w:eastAsia="Calibri" w:hAnsi="Calibri" w:cs="Calibri"/>
          <w:color w:val="000000"/>
          <w:spacing w:val="1"/>
          <w:sz w:val="24"/>
          <w:szCs w:val="24"/>
        </w:rPr>
        <w:t>ft</w:t>
      </w:r>
      <w:r w:rsidRPr="001F5981">
        <w:rPr>
          <w:rFonts w:ascii="Calibri" w:eastAsia="Calibri" w:hAnsi="Calibri" w:cs="Calibri"/>
          <w:color w:val="000000"/>
          <w:sz w:val="24"/>
          <w:szCs w:val="24"/>
        </w:rPr>
        <w:t>er</w:t>
      </w:r>
      <w:r w:rsidRPr="001F5981">
        <w:rPr>
          <w:rFonts w:ascii="Calibri" w:eastAsia="Calibri" w:hAnsi="Calibri" w:cs="Calibri"/>
          <w:color w:val="000000"/>
          <w:spacing w:val="-8"/>
          <w:sz w:val="24"/>
          <w:szCs w:val="24"/>
        </w:rPr>
        <w:t xml:space="preserve"> </w:t>
      </w:r>
      <w:r w:rsidRPr="001F5981">
        <w:rPr>
          <w:rFonts w:ascii="Calibri" w:eastAsia="Calibri" w:hAnsi="Calibri" w:cs="Calibri"/>
          <w:color w:val="000000"/>
          <w:spacing w:val="-1"/>
          <w:sz w:val="24"/>
          <w:szCs w:val="24"/>
        </w:rPr>
        <w:t>p</w:t>
      </w:r>
      <w:r w:rsidRPr="001F5981">
        <w:rPr>
          <w:rFonts w:ascii="Calibri" w:eastAsia="Calibri" w:hAnsi="Calibri" w:cs="Calibri"/>
          <w:color w:val="000000"/>
          <w:spacing w:val="1"/>
          <w:sz w:val="24"/>
          <w:szCs w:val="24"/>
        </w:rPr>
        <w:t>ub</w:t>
      </w:r>
      <w:r w:rsidRPr="001F5981">
        <w:rPr>
          <w:rFonts w:ascii="Calibri" w:eastAsia="Calibri" w:hAnsi="Calibri" w:cs="Calibri"/>
          <w:color w:val="000000"/>
          <w:spacing w:val="-2"/>
          <w:sz w:val="24"/>
          <w:szCs w:val="24"/>
        </w:rPr>
        <w:t>e</w:t>
      </w:r>
      <w:r w:rsidRPr="001F5981">
        <w:rPr>
          <w:rFonts w:ascii="Calibri" w:eastAsia="Calibri" w:hAnsi="Calibri" w:cs="Calibri"/>
          <w:color w:val="000000"/>
          <w:sz w:val="24"/>
          <w:szCs w:val="24"/>
        </w:rPr>
        <w:t>r</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y</w:t>
      </w:r>
      <w:r w:rsidRPr="001F5981">
        <w:rPr>
          <w:rFonts w:ascii="Calibri" w:eastAsia="Calibri" w:hAnsi="Calibri" w:cs="Calibri"/>
          <w:color w:val="000000"/>
          <w:spacing w:val="-7"/>
          <w:sz w:val="24"/>
          <w:szCs w:val="24"/>
        </w:rPr>
        <w:t xml:space="preserve"> </w:t>
      </w:r>
      <w:r w:rsidRPr="001F5981">
        <w:rPr>
          <w:rFonts w:ascii="Calibri" w:eastAsia="Calibri" w:hAnsi="Calibri" w:cs="Calibri"/>
          <w:color w:val="000000"/>
          <w:spacing w:val="-2"/>
          <w:sz w:val="24"/>
          <w:szCs w:val="24"/>
        </w:rPr>
        <w:t>i</w:t>
      </w:r>
      <w:r w:rsidRPr="001F5981">
        <w:rPr>
          <w:rFonts w:ascii="Calibri" w:eastAsia="Calibri" w:hAnsi="Calibri" w:cs="Calibri"/>
          <w:color w:val="000000"/>
          <w:sz w:val="24"/>
          <w:szCs w:val="24"/>
        </w:rPr>
        <w:t>f</w:t>
      </w:r>
      <w:r w:rsidRPr="001F5981">
        <w:rPr>
          <w:rFonts w:ascii="Calibri" w:eastAsia="Calibri" w:hAnsi="Calibri" w:cs="Calibri"/>
          <w:color w:val="000000"/>
          <w:spacing w:val="-8"/>
          <w:sz w:val="24"/>
          <w:szCs w:val="24"/>
        </w:rPr>
        <w:t xml:space="preserve"> </w:t>
      </w:r>
      <w:r w:rsidRPr="001F5981">
        <w:rPr>
          <w:rFonts w:ascii="Calibri" w:eastAsia="Calibri" w:hAnsi="Calibri" w:cs="Calibri"/>
          <w:color w:val="000000"/>
          <w:spacing w:val="1"/>
          <w:sz w:val="24"/>
          <w:szCs w:val="24"/>
        </w:rPr>
        <w:t>th</w:t>
      </w:r>
      <w:r w:rsidRPr="001F5981">
        <w:rPr>
          <w:rFonts w:ascii="Calibri" w:eastAsia="Calibri" w:hAnsi="Calibri" w:cs="Calibri"/>
          <w:color w:val="000000"/>
          <w:sz w:val="24"/>
          <w:szCs w:val="24"/>
        </w:rPr>
        <w:t>e</w:t>
      </w:r>
      <w:r w:rsidRPr="001F5981">
        <w:rPr>
          <w:rFonts w:ascii="Calibri" w:eastAsia="Calibri" w:hAnsi="Calibri" w:cs="Calibri"/>
          <w:color w:val="000000"/>
          <w:spacing w:val="-8"/>
          <w:sz w:val="24"/>
          <w:szCs w:val="24"/>
        </w:rPr>
        <w:t xml:space="preserve"> </w:t>
      </w:r>
      <w:r w:rsidRPr="001F5981">
        <w:rPr>
          <w:rFonts w:ascii="Calibri" w:eastAsia="Calibri" w:hAnsi="Calibri" w:cs="Calibri"/>
          <w:color w:val="000000"/>
          <w:sz w:val="24"/>
          <w:szCs w:val="24"/>
        </w:rPr>
        <w:t>g</w:t>
      </w:r>
      <w:r w:rsidRPr="001F5981">
        <w:rPr>
          <w:rFonts w:ascii="Calibri" w:eastAsia="Calibri" w:hAnsi="Calibri" w:cs="Calibri"/>
          <w:color w:val="000000"/>
          <w:spacing w:val="1"/>
          <w:sz w:val="24"/>
          <w:szCs w:val="24"/>
        </w:rPr>
        <w:t>u</w:t>
      </w:r>
      <w:r w:rsidRPr="001F5981">
        <w:rPr>
          <w:rFonts w:ascii="Calibri" w:eastAsia="Calibri" w:hAnsi="Calibri" w:cs="Calibri"/>
          <w:color w:val="000000"/>
          <w:spacing w:val="-2"/>
          <w:sz w:val="24"/>
          <w:szCs w:val="24"/>
        </w:rPr>
        <w:t>a</w:t>
      </w:r>
      <w:r w:rsidRPr="001F5981">
        <w:rPr>
          <w:rFonts w:ascii="Calibri" w:eastAsia="Calibri" w:hAnsi="Calibri" w:cs="Calibri"/>
          <w:color w:val="000000"/>
          <w:sz w:val="24"/>
          <w:szCs w:val="24"/>
        </w:rPr>
        <w:t>r</w:t>
      </w:r>
      <w:r w:rsidRPr="001F5981">
        <w:rPr>
          <w:rFonts w:ascii="Calibri" w:eastAsia="Calibri" w:hAnsi="Calibri" w:cs="Calibri"/>
          <w:color w:val="000000"/>
          <w:spacing w:val="-1"/>
          <w:sz w:val="24"/>
          <w:szCs w:val="24"/>
        </w:rPr>
        <w:t>d</w:t>
      </w:r>
      <w:r w:rsidRPr="001F5981">
        <w:rPr>
          <w:rFonts w:ascii="Calibri" w:eastAsia="Calibri" w:hAnsi="Calibri" w:cs="Calibri"/>
          <w:color w:val="000000"/>
          <w:sz w:val="24"/>
          <w:szCs w:val="24"/>
        </w:rPr>
        <w:t xml:space="preserve">ian </w:t>
      </w:r>
      <w:r w:rsidRPr="001F5981">
        <w:rPr>
          <w:rFonts w:ascii="Calibri" w:eastAsia="Calibri" w:hAnsi="Calibri" w:cs="Calibri"/>
          <w:color w:val="000000"/>
          <w:spacing w:val="1"/>
          <w:sz w:val="24"/>
          <w:szCs w:val="24"/>
        </w:rPr>
        <w:t>d</w:t>
      </w:r>
      <w:r w:rsidRPr="001F5981">
        <w:rPr>
          <w:rFonts w:ascii="Calibri" w:eastAsia="Calibri" w:hAnsi="Calibri" w:cs="Calibri"/>
          <w:color w:val="000000"/>
          <w:sz w:val="24"/>
          <w:szCs w:val="24"/>
        </w:rPr>
        <w:t>id</w:t>
      </w:r>
      <w:r w:rsidRPr="001F5981">
        <w:rPr>
          <w:rFonts w:ascii="Calibri" w:eastAsia="Calibri" w:hAnsi="Calibri" w:cs="Calibri"/>
          <w:color w:val="000000"/>
          <w:spacing w:val="-10"/>
          <w:sz w:val="24"/>
          <w:szCs w:val="24"/>
        </w:rPr>
        <w:t xml:space="preserve"> </w:t>
      </w:r>
      <w:r w:rsidRPr="001F5981">
        <w:rPr>
          <w:rFonts w:ascii="Calibri" w:eastAsia="Calibri" w:hAnsi="Calibri" w:cs="Calibri"/>
          <w:color w:val="000000"/>
          <w:spacing w:val="-1"/>
          <w:sz w:val="24"/>
          <w:szCs w:val="24"/>
        </w:rPr>
        <w:t>n</w:t>
      </w:r>
      <w:r w:rsidRPr="001F5981">
        <w:rPr>
          <w:rFonts w:ascii="Calibri" w:eastAsia="Calibri" w:hAnsi="Calibri" w:cs="Calibri"/>
          <w:color w:val="000000"/>
          <w:sz w:val="24"/>
          <w:szCs w:val="24"/>
        </w:rPr>
        <w:t>ot</w:t>
      </w:r>
      <w:r w:rsidRPr="001F5981">
        <w:rPr>
          <w:rFonts w:ascii="Calibri" w:eastAsia="Calibri" w:hAnsi="Calibri" w:cs="Calibri"/>
          <w:color w:val="000000"/>
          <w:spacing w:val="-9"/>
          <w:sz w:val="24"/>
          <w:szCs w:val="24"/>
        </w:rPr>
        <w:t xml:space="preserve"> </w:t>
      </w:r>
      <w:r w:rsidRPr="001F5981">
        <w:rPr>
          <w:rFonts w:ascii="Calibri" w:eastAsia="Calibri" w:hAnsi="Calibri" w:cs="Calibri"/>
          <w:color w:val="000000"/>
          <w:spacing w:val="-2"/>
          <w:sz w:val="24"/>
          <w:szCs w:val="24"/>
        </w:rPr>
        <w:t>o</w:t>
      </w:r>
      <w:r w:rsidRPr="001F5981">
        <w:rPr>
          <w:rFonts w:ascii="Calibri" w:eastAsia="Calibri" w:hAnsi="Calibri" w:cs="Calibri"/>
          <w:color w:val="000000"/>
          <w:spacing w:val="1"/>
          <w:sz w:val="24"/>
          <w:szCs w:val="24"/>
        </w:rPr>
        <w:t>b</w:t>
      </w:r>
      <w:r w:rsidRPr="001F5981">
        <w:rPr>
          <w:rFonts w:ascii="Calibri" w:eastAsia="Calibri" w:hAnsi="Calibri" w:cs="Calibri"/>
          <w:color w:val="000000"/>
          <w:sz w:val="24"/>
          <w:szCs w:val="24"/>
        </w:rPr>
        <w:t>j</w:t>
      </w:r>
      <w:r w:rsidRPr="001F5981">
        <w:rPr>
          <w:rFonts w:ascii="Calibri" w:eastAsia="Calibri" w:hAnsi="Calibri" w:cs="Calibri"/>
          <w:color w:val="000000"/>
          <w:spacing w:val="1"/>
          <w:sz w:val="24"/>
          <w:szCs w:val="24"/>
        </w:rPr>
        <w:t>e</w:t>
      </w:r>
      <w:r w:rsidRPr="001F5981">
        <w:rPr>
          <w:rFonts w:ascii="Calibri" w:eastAsia="Calibri" w:hAnsi="Calibri" w:cs="Calibri"/>
          <w:color w:val="000000"/>
          <w:spacing w:val="-1"/>
          <w:sz w:val="24"/>
          <w:szCs w:val="24"/>
        </w:rPr>
        <w:t>c</w:t>
      </w:r>
      <w:r w:rsidRPr="001F5981">
        <w:rPr>
          <w:rFonts w:ascii="Calibri" w:eastAsia="Calibri" w:hAnsi="Calibri" w:cs="Calibri"/>
          <w:color w:val="000000"/>
          <w:sz w:val="24"/>
          <w:szCs w:val="24"/>
        </w:rPr>
        <w:t>t</w:t>
      </w:r>
      <w:r w:rsidRPr="001F5981">
        <w:rPr>
          <w:rFonts w:ascii="Calibri" w:eastAsia="Calibri" w:hAnsi="Calibri" w:cs="Calibri"/>
          <w:color w:val="000000"/>
          <w:spacing w:val="-12"/>
          <w:sz w:val="24"/>
          <w:szCs w:val="24"/>
        </w:rPr>
        <w:t xml:space="preserve"> </w:t>
      </w:r>
      <w:r w:rsidRPr="001F5981">
        <w:rPr>
          <w:rFonts w:ascii="Calibri" w:eastAsia="Calibri" w:hAnsi="Calibri" w:cs="Calibri"/>
          <w:color w:val="000000"/>
          <w:spacing w:val="1"/>
          <w:sz w:val="24"/>
          <w:szCs w:val="24"/>
        </w:rPr>
        <w:t>b</w:t>
      </w:r>
      <w:r w:rsidRPr="001F5981">
        <w:rPr>
          <w:rFonts w:ascii="Calibri" w:eastAsia="Calibri" w:hAnsi="Calibri" w:cs="Calibri"/>
          <w:color w:val="000000"/>
          <w:sz w:val="24"/>
          <w:szCs w:val="24"/>
        </w:rPr>
        <w:t>efore</w:t>
      </w:r>
      <w:r w:rsidRPr="001F5981">
        <w:rPr>
          <w:rFonts w:ascii="Calibri" w:eastAsia="Calibri" w:hAnsi="Calibri" w:cs="Calibri"/>
          <w:color w:val="000000"/>
          <w:spacing w:val="-10"/>
          <w:sz w:val="24"/>
          <w:szCs w:val="24"/>
        </w:rPr>
        <w:t xml:space="preserve"> </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is</w:t>
      </w:r>
      <w:r w:rsidRPr="001F5981">
        <w:rPr>
          <w:rFonts w:ascii="Calibri" w:eastAsia="Calibri" w:hAnsi="Calibri" w:cs="Calibri"/>
          <w:color w:val="000000"/>
          <w:spacing w:val="-11"/>
          <w:sz w:val="24"/>
          <w:szCs w:val="24"/>
        </w:rPr>
        <w:t xml:space="preserve"> </w:t>
      </w:r>
      <w:r w:rsidRPr="001F5981">
        <w:rPr>
          <w:rFonts w:ascii="Calibri" w:eastAsia="Calibri" w:hAnsi="Calibri" w:cs="Calibri"/>
          <w:color w:val="000000"/>
          <w:sz w:val="24"/>
          <w:szCs w:val="24"/>
        </w:rPr>
        <w:t>a</w:t>
      </w:r>
      <w:r w:rsidRPr="001F5981">
        <w:rPr>
          <w:rFonts w:ascii="Calibri" w:eastAsia="Calibri" w:hAnsi="Calibri" w:cs="Calibri"/>
          <w:color w:val="000000"/>
          <w:spacing w:val="1"/>
          <w:sz w:val="24"/>
          <w:szCs w:val="24"/>
        </w:rPr>
        <w:t>tt</w:t>
      </w:r>
      <w:r w:rsidRPr="001F5981">
        <w:rPr>
          <w:rFonts w:ascii="Calibri" w:eastAsia="Calibri" w:hAnsi="Calibri" w:cs="Calibri"/>
          <w:color w:val="000000"/>
          <w:sz w:val="24"/>
          <w:szCs w:val="24"/>
        </w:rPr>
        <w:t>a</w:t>
      </w:r>
      <w:r w:rsidRPr="001F5981">
        <w:rPr>
          <w:rFonts w:ascii="Calibri" w:eastAsia="Calibri" w:hAnsi="Calibri" w:cs="Calibri"/>
          <w:color w:val="000000"/>
          <w:spacing w:val="-2"/>
          <w:sz w:val="24"/>
          <w:szCs w:val="24"/>
        </w:rPr>
        <w:t>i</w:t>
      </w:r>
      <w:r w:rsidRPr="001F5981">
        <w:rPr>
          <w:rFonts w:ascii="Calibri" w:eastAsia="Calibri" w:hAnsi="Calibri" w:cs="Calibri"/>
          <w:color w:val="000000"/>
          <w:spacing w:val="1"/>
          <w:sz w:val="24"/>
          <w:szCs w:val="24"/>
        </w:rPr>
        <w:t>n</w:t>
      </w:r>
      <w:r w:rsidRPr="001F5981">
        <w:rPr>
          <w:rFonts w:ascii="Calibri" w:eastAsia="Calibri" w:hAnsi="Calibri" w:cs="Calibri"/>
          <w:color w:val="000000"/>
          <w:sz w:val="24"/>
          <w:szCs w:val="24"/>
        </w:rPr>
        <w:t>i</w:t>
      </w:r>
      <w:r w:rsidRPr="001F5981">
        <w:rPr>
          <w:rFonts w:ascii="Calibri" w:eastAsia="Calibri" w:hAnsi="Calibri" w:cs="Calibri"/>
          <w:color w:val="000000"/>
          <w:spacing w:val="1"/>
          <w:sz w:val="24"/>
          <w:szCs w:val="24"/>
        </w:rPr>
        <w:t>n</w:t>
      </w:r>
      <w:r w:rsidRPr="001F5981">
        <w:rPr>
          <w:rFonts w:ascii="Calibri" w:eastAsia="Calibri" w:hAnsi="Calibri" w:cs="Calibri"/>
          <w:color w:val="000000"/>
          <w:sz w:val="24"/>
          <w:szCs w:val="24"/>
        </w:rPr>
        <w:t>g</w:t>
      </w:r>
      <w:r w:rsidRPr="001F5981">
        <w:rPr>
          <w:rFonts w:ascii="Calibri" w:eastAsia="Calibri" w:hAnsi="Calibri" w:cs="Calibri"/>
          <w:color w:val="000000"/>
          <w:spacing w:val="-14"/>
          <w:sz w:val="24"/>
          <w:szCs w:val="24"/>
        </w:rPr>
        <w:t xml:space="preserve"> </w:t>
      </w:r>
      <w:r w:rsidRPr="001F5981">
        <w:rPr>
          <w:rFonts w:ascii="Calibri" w:eastAsia="Calibri" w:hAnsi="Calibri" w:cs="Calibri"/>
          <w:color w:val="000000"/>
          <w:spacing w:val="1"/>
          <w:sz w:val="24"/>
          <w:szCs w:val="24"/>
        </w:rPr>
        <w:t>pu</w:t>
      </w:r>
      <w:r w:rsidRPr="001F5981">
        <w:rPr>
          <w:rFonts w:ascii="Calibri" w:eastAsia="Calibri" w:hAnsi="Calibri" w:cs="Calibri"/>
          <w:color w:val="000000"/>
          <w:spacing w:val="-1"/>
          <w:sz w:val="24"/>
          <w:szCs w:val="24"/>
        </w:rPr>
        <w:t>b</w:t>
      </w:r>
      <w:r w:rsidRPr="001F5981">
        <w:rPr>
          <w:rFonts w:ascii="Calibri" w:eastAsia="Calibri" w:hAnsi="Calibri" w:cs="Calibri"/>
          <w:color w:val="000000"/>
          <w:sz w:val="24"/>
          <w:szCs w:val="24"/>
        </w:rPr>
        <w:t>e</w:t>
      </w:r>
      <w:r w:rsidRPr="001F5981">
        <w:rPr>
          <w:rFonts w:ascii="Calibri" w:eastAsia="Calibri" w:hAnsi="Calibri" w:cs="Calibri"/>
          <w:color w:val="000000"/>
          <w:spacing w:val="1"/>
          <w:sz w:val="24"/>
          <w:szCs w:val="24"/>
        </w:rPr>
        <w:t>rt</w:t>
      </w:r>
      <w:r w:rsidRPr="001F5981">
        <w:rPr>
          <w:rFonts w:ascii="Calibri" w:eastAsia="Calibri" w:hAnsi="Calibri" w:cs="Calibri"/>
          <w:color w:val="000000"/>
          <w:sz w:val="24"/>
          <w:szCs w:val="24"/>
        </w:rPr>
        <w:t>y.</w:t>
      </w:r>
      <w:r w:rsidRPr="001F5981">
        <w:rPr>
          <w:rFonts w:ascii="Calibri" w:eastAsia="Calibri" w:hAnsi="Calibri" w:cs="Calibri"/>
          <w:color w:val="000000"/>
          <w:spacing w:val="-12"/>
          <w:sz w:val="24"/>
          <w:szCs w:val="24"/>
        </w:rPr>
        <w:t xml:space="preserve"> </w:t>
      </w:r>
      <w:r w:rsidRPr="001F5981">
        <w:rPr>
          <w:rFonts w:ascii="Calibri" w:eastAsia="Calibri" w:hAnsi="Calibri" w:cs="Calibri"/>
          <w:color w:val="000000"/>
          <w:sz w:val="24"/>
          <w:szCs w:val="24"/>
        </w:rPr>
        <w:t>The</w:t>
      </w:r>
      <w:r w:rsidRPr="001F5981">
        <w:rPr>
          <w:rFonts w:ascii="Calibri" w:eastAsia="Calibri" w:hAnsi="Calibri" w:cs="Calibri"/>
          <w:color w:val="000000"/>
          <w:spacing w:val="-11"/>
          <w:sz w:val="24"/>
          <w:szCs w:val="24"/>
        </w:rPr>
        <w:t xml:space="preserve"> </w:t>
      </w:r>
      <w:r w:rsidRPr="001F5981">
        <w:rPr>
          <w:rFonts w:ascii="Calibri" w:eastAsia="Calibri" w:hAnsi="Calibri" w:cs="Calibri"/>
          <w:color w:val="000000"/>
          <w:sz w:val="24"/>
          <w:szCs w:val="24"/>
        </w:rPr>
        <w:t>s</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a</w:t>
      </w:r>
      <w:r w:rsidRPr="001F5981">
        <w:rPr>
          <w:rFonts w:ascii="Calibri" w:eastAsia="Calibri" w:hAnsi="Calibri" w:cs="Calibri"/>
          <w:color w:val="000000"/>
          <w:spacing w:val="1"/>
          <w:sz w:val="24"/>
          <w:szCs w:val="24"/>
        </w:rPr>
        <w:t>tu</w:t>
      </w:r>
      <w:r w:rsidRPr="001F5981">
        <w:rPr>
          <w:rFonts w:ascii="Calibri" w:eastAsia="Calibri" w:hAnsi="Calibri" w:cs="Calibri"/>
          <w:color w:val="000000"/>
          <w:sz w:val="24"/>
          <w:szCs w:val="24"/>
        </w:rPr>
        <w:t>s</w:t>
      </w:r>
      <w:r w:rsidRPr="001F5981">
        <w:rPr>
          <w:rFonts w:ascii="Calibri" w:eastAsia="Calibri" w:hAnsi="Calibri" w:cs="Calibri"/>
          <w:color w:val="000000"/>
          <w:spacing w:val="-11"/>
          <w:sz w:val="24"/>
          <w:szCs w:val="24"/>
        </w:rPr>
        <w:t xml:space="preserve"> </w:t>
      </w:r>
      <w:r w:rsidRPr="001F5981">
        <w:rPr>
          <w:rFonts w:ascii="Calibri" w:eastAsia="Calibri" w:hAnsi="Calibri" w:cs="Calibri"/>
          <w:color w:val="000000"/>
          <w:spacing w:val="-2"/>
          <w:sz w:val="24"/>
          <w:szCs w:val="24"/>
        </w:rPr>
        <w:t>o</w:t>
      </w:r>
      <w:r w:rsidRPr="001F5981">
        <w:rPr>
          <w:rFonts w:ascii="Calibri" w:eastAsia="Calibri" w:hAnsi="Calibri" w:cs="Calibri"/>
          <w:color w:val="000000"/>
          <w:sz w:val="24"/>
          <w:szCs w:val="24"/>
        </w:rPr>
        <w:t>f</w:t>
      </w:r>
      <w:r w:rsidRPr="001F5981">
        <w:rPr>
          <w:rFonts w:ascii="Calibri" w:eastAsia="Calibri" w:hAnsi="Calibri" w:cs="Calibri"/>
          <w:color w:val="000000"/>
          <w:spacing w:val="-10"/>
          <w:sz w:val="24"/>
          <w:szCs w:val="24"/>
        </w:rPr>
        <w:t xml:space="preserve"> </w:t>
      </w:r>
      <w:r w:rsidRPr="001F5981">
        <w:rPr>
          <w:rFonts w:ascii="Calibri" w:eastAsia="Calibri" w:hAnsi="Calibri" w:cs="Calibri"/>
          <w:color w:val="000000"/>
          <w:sz w:val="24"/>
          <w:szCs w:val="24"/>
        </w:rPr>
        <w:t>s</w:t>
      </w:r>
      <w:r w:rsidRPr="001F5981">
        <w:rPr>
          <w:rFonts w:ascii="Calibri" w:eastAsia="Calibri" w:hAnsi="Calibri" w:cs="Calibri"/>
          <w:color w:val="000000"/>
          <w:spacing w:val="1"/>
          <w:sz w:val="24"/>
          <w:szCs w:val="24"/>
        </w:rPr>
        <w:t>u</w:t>
      </w:r>
      <w:r w:rsidRPr="001F5981">
        <w:rPr>
          <w:rFonts w:ascii="Calibri" w:eastAsia="Calibri" w:hAnsi="Calibri" w:cs="Calibri"/>
          <w:color w:val="000000"/>
          <w:spacing w:val="-1"/>
          <w:sz w:val="24"/>
          <w:szCs w:val="24"/>
        </w:rPr>
        <w:t>c</w:t>
      </w:r>
      <w:r w:rsidRPr="001F5981">
        <w:rPr>
          <w:rFonts w:ascii="Calibri" w:eastAsia="Calibri" w:hAnsi="Calibri" w:cs="Calibri"/>
          <w:color w:val="000000"/>
          <w:sz w:val="24"/>
          <w:szCs w:val="24"/>
        </w:rPr>
        <w:t>h</w:t>
      </w:r>
      <w:r w:rsidRPr="001F5981">
        <w:rPr>
          <w:rFonts w:ascii="Calibri" w:eastAsia="Calibri" w:hAnsi="Calibri" w:cs="Calibri"/>
          <w:color w:val="000000"/>
          <w:spacing w:val="-10"/>
          <w:sz w:val="24"/>
          <w:szCs w:val="24"/>
        </w:rPr>
        <w:t xml:space="preserve"> </w:t>
      </w:r>
      <w:r w:rsidRPr="001F5981">
        <w:rPr>
          <w:rFonts w:ascii="Calibri" w:eastAsia="Calibri" w:hAnsi="Calibri" w:cs="Calibri"/>
          <w:color w:val="000000"/>
          <w:sz w:val="24"/>
          <w:szCs w:val="24"/>
        </w:rPr>
        <w:t>a</w:t>
      </w:r>
      <w:r w:rsidRPr="001F5981">
        <w:rPr>
          <w:rFonts w:ascii="Calibri" w:eastAsia="Calibri" w:hAnsi="Calibri" w:cs="Calibri"/>
          <w:color w:val="000000"/>
          <w:spacing w:val="-11"/>
          <w:sz w:val="24"/>
          <w:szCs w:val="24"/>
        </w:rPr>
        <w:t xml:space="preserve"> </w:t>
      </w:r>
      <w:r w:rsidRPr="001F5981">
        <w:rPr>
          <w:rFonts w:ascii="Calibri" w:eastAsia="Calibri" w:hAnsi="Calibri" w:cs="Calibri"/>
          <w:color w:val="000000"/>
          <w:spacing w:val="-1"/>
          <w:sz w:val="24"/>
          <w:szCs w:val="24"/>
        </w:rPr>
        <w:t>c</w:t>
      </w:r>
      <w:r w:rsidRPr="001F5981">
        <w:rPr>
          <w:rFonts w:ascii="Calibri" w:eastAsia="Calibri" w:hAnsi="Calibri" w:cs="Calibri"/>
          <w:color w:val="000000"/>
          <w:sz w:val="24"/>
          <w:szCs w:val="24"/>
        </w:rPr>
        <w:t>ont</w:t>
      </w:r>
      <w:r w:rsidRPr="001F5981">
        <w:rPr>
          <w:rFonts w:ascii="Calibri" w:eastAsia="Calibri" w:hAnsi="Calibri" w:cs="Calibri"/>
          <w:color w:val="000000"/>
          <w:spacing w:val="1"/>
          <w:sz w:val="24"/>
          <w:szCs w:val="24"/>
        </w:rPr>
        <w:t>r</w:t>
      </w:r>
      <w:r w:rsidRPr="001F5981">
        <w:rPr>
          <w:rFonts w:ascii="Calibri" w:eastAsia="Calibri" w:hAnsi="Calibri" w:cs="Calibri"/>
          <w:color w:val="000000"/>
          <w:sz w:val="24"/>
          <w:szCs w:val="24"/>
        </w:rPr>
        <w:t>act</w:t>
      </w:r>
      <w:r w:rsidRPr="001F5981">
        <w:rPr>
          <w:rFonts w:ascii="Calibri" w:eastAsia="Calibri" w:hAnsi="Calibri" w:cs="Calibri"/>
          <w:color w:val="000000"/>
          <w:spacing w:val="-11"/>
          <w:sz w:val="24"/>
          <w:szCs w:val="24"/>
        </w:rPr>
        <w:t xml:space="preserve"> </w:t>
      </w:r>
      <w:r w:rsidRPr="001F5981">
        <w:rPr>
          <w:rFonts w:ascii="Calibri" w:eastAsia="Calibri" w:hAnsi="Calibri" w:cs="Calibri"/>
          <w:color w:val="000000"/>
          <w:sz w:val="24"/>
          <w:szCs w:val="24"/>
        </w:rPr>
        <w:t>is</w:t>
      </w:r>
      <w:r w:rsidRPr="001F5981">
        <w:rPr>
          <w:rFonts w:ascii="Calibri" w:eastAsia="Calibri" w:hAnsi="Calibri" w:cs="Calibri"/>
          <w:color w:val="000000"/>
          <w:spacing w:val="-14"/>
          <w:sz w:val="24"/>
          <w:szCs w:val="24"/>
        </w:rPr>
        <w:t xml:space="preserve"> </w:t>
      </w:r>
      <w:r w:rsidRPr="001F5981">
        <w:rPr>
          <w:rFonts w:ascii="Calibri" w:eastAsia="Calibri" w:hAnsi="Calibri" w:cs="Calibri"/>
          <w:color w:val="000000"/>
          <w:spacing w:val="1"/>
          <w:sz w:val="24"/>
          <w:szCs w:val="24"/>
        </w:rPr>
        <w:t>th</w:t>
      </w:r>
      <w:r w:rsidRPr="001F5981">
        <w:rPr>
          <w:rFonts w:ascii="Calibri" w:eastAsia="Calibri" w:hAnsi="Calibri" w:cs="Calibri"/>
          <w:color w:val="000000"/>
          <w:spacing w:val="-2"/>
          <w:sz w:val="24"/>
          <w:szCs w:val="24"/>
        </w:rPr>
        <w:t>a</w:t>
      </w:r>
      <w:r w:rsidRPr="001F5981">
        <w:rPr>
          <w:rFonts w:ascii="Calibri" w:eastAsia="Calibri" w:hAnsi="Calibri" w:cs="Calibri"/>
          <w:color w:val="000000"/>
          <w:sz w:val="24"/>
          <w:szCs w:val="24"/>
        </w:rPr>
        <w:t>t</w:t>
      </w:r>
      <w:r w:rsidRPr="001F5981">
        <w:rPr>
          <w:rFonts w:ascii="Calibri" w:eastAsia="Calibri" w:hAnsi="Calibri" w:cs="Calibri"/>
          <w:color w:val="000000"/>
          <w:spacing w:val="-10"/>
          <w:sz w:val="24"/>
          <w:szCs w:val="24"/>
        </w:rPr>
        <w:t xml:space="preserve"> </w:t>
      </w:r>
      <w:r w:rsidRPr="001F5981">
        <w:rPr>
          <w:rFonts w:ascii="Calibri" w:eastAsia="Calibri" w:hAnsi="Calibri" w:cs="Calibri"/>
          <w:color w:val="000000"/>
          <w:sz w:val="24"/>
          <w:szCs w:val="24"/>
        </w:rPr>
        <w:t>if</w:t>
      </w:r>
      <w:r w:rsidRPr="001F5981">
        <w:rPr>
          <w:rFonts w:ascii="Calibri" w:eastAsia="Calibri" w:hAnsi="Calibri" w:cs="Calibri"/>
          <w:color w:val="000000"/>
          <w:spacing w:val="-10"/>
          <w:sz w:val="24"/>
          <w:szCs w:val="24"/>
        </w:rPr>
        <w:t xml:space="preserve"> </w:t>
      </w:r>
      <w:r w:rsidRPr="001F5981">
        <w:rPr>
          <w:rFonts w:ascii="Calibri" w:eastAsia="Calibri" w:hAnsi="Calibri" w:cs="Calibri"/>
          <w:color w:val="000000"/>
          <w:sz w:val="24"/>
          <w:szCs w:val="24"/>
        </w:rPr>
        <w:t>r</w:t>
      </w:r>
      <w:r w:rsidRPr="001F5981">
        <w:rPr>
          <w:rFonts w:ascii="Calibri" w:eastAsia="Calibri" w:hAnsi="Calibri" w:cs="Calibri"/>
          <w:color w:val="000000"/>
          <w:spacing w:val="-2"/>
          <w:sz w:val="24"/>
          <w:szCs w:val="24"/>
        </w:rPr>
        <w:t>a</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i</w:t>
      </w:r>
      <w:r w:rsidRPr="001F5981">
        <w:rPr>
          <w:rFonts w:ascii="Calibri" w:eastAsia="Calibri" w:hAnsi="Calibri" w:cs="Calibri"/>
          <w:color w:val="000000"/>
          <w:spacing w:val="1"/>
          <w:sz w:val="24"/>
          <w:szCs w:val="24"/>
        </w:rPr>
        <w:t>f</w:t>
      </w:r>
      <w:r w:rsidRPr="001F5981">
        <w:rPr>
          <w:rFonts w:ascii="Calibri" w:eastAsia="Calibri" w:hAnsi="Calibri" w:cs="Calibri"/>
          <w:color w:val="000000"/>
          <w:sz w:val="24"/>
          <w:szCs w:val="24"/>
        </w:rPr>
        <w:t>i</w:t>
      </w:r>
      <w:r w:rsidRPr="001F5981">
        <w:rPr>
          <w:rFonts w:ascii="Calibri" w:eastAsia="Calibri" w:hAnsi="Calibri" w:cs="Calibri"/>
          <w:color w:val="000000"/>
          <w:spacing w:val="-1"/>
          <w:sz w:val="24"/>
          <w:szCs w:val="24"/>
        </w:rPr>
        <w:t>c</w:t>
      </w:r>
      <w:r w:rsidRPr="001F5981">
        <w:rPr>
          <w:rFonts w:ascii="Calibri" w:eastAsia="Calibri" w:hAnsi="Calibri" w:cs="Calibri"/>
          <w:color w:val="000000"/>
          <w:spacing w:val="-2"/>
          <w:sz w:val="24"/>
          <w:szCs w:val="24"/>
        </w:rPr>
        <w:t>a</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ion</w:t>
      </w:r>
      <w:r w:rsidRPr="001F5981">
        <w:rPr>
          <w:rFonts w:ascii="Calibri" w:eastAsia="Calibri" w:hAnsi="Calibri" w:cs="Calibri"/>
          <w:color w:val="000000"/>
          <w:spacing w:val="-9"/>
          <w:sz w:val="24"/>
          <w:szCs w:val="24"/>
        </w:rPr>
        <w:t xml:space="preserve"> </w:t>
      </w:r>
      <w:r w:rsidRPr="001F5981">
        <w:rPr>
          <w:rFonts w:ascii="Calibri" w:eastAsia="Calibri" w:hAnsi="Calibri" w:cs="Calibri"/>
          <w:color w:val="000000"/>
          <w:sz w:val="24"/>
          <w:szCs w:val="24"/>
        </w:rPr>
        <w:t>is</w:t>
      </w:r>
      <w:r w:rsidRPr="001F5981">
        <w:rPr>
          <w:rFonts w:ascii="Calibri" w:eastAsia="Calibri" w:hAnsi="Calibri" w:cs="Calibri"/>
          <w:color w:val="000000"/>
          <w:spacing w:val="-11"/>
          <w:sz w:val="24"/>
          <w:szCs w:val="24"/>
        </w:rPr>
        <w:t xml:space="preserve"> </w:t>
      </w:r>
      <w:r w:rsidRPr="001F5981">
        <w:rPr>
          <w:rFonts w:ascii="Calibri" w:eastAsia="Calibri" w:hAnsi="Calibri" w:cs="Calibri"/>
          <w:color w:val="000000"/>
          <w:sz w:val="24"/>
          <w:szCs w:val="24"/>
        </w:rPr>
        <w:t>gr</w:t>
      </w:r>
      <w:r w:rsidRPr="001F5981">
        <w:rPr>
          <w:rFonts w:ascii="Calibri" w:eastAsia="Calibri" w:hAnsi="Calibri" w:cs="Calibri"/>
          <w:color w:val="000000"/>
          <w:spacing w:val="-2"/>
          <w:sz w:val="24"/>
          <w:szCs w:val="24"/>
        </w:rPr>
        <w:t>a</w:t>
      </w:r>
      <w:r w:rsidRPr="001F5981">
        <w:rPr>
          <w:rFonts w:ascii="Calibri" w:eastAsia="Calibri" w:hAnsi="Calibri" w:cs="Calibri"/>
          <w:color w:val="000000"/>
          <w:spacing w:val="1"/>
          <w:sz w:val="24"/>
          <w:szCs w:val="24"/>
        </w:rPr>
        <w:t>n</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e</w:t>
      </w:r>
      <w:r w:rsidRPr="001F5981">
        <w:rPr>
          <w:rFonts w:ascii="Calibri" w:eastAsia="Calibri" w:hAnsi="Calibri" w:cs="Calibri"/>
          <w:color w:val="000000"/>
          <w:spacing w:val="-1"/>
          <w:sz w:val="24"/>
          <w:szCs w:val="24"/>
        </w:rPr>
        <w:t>d</w:t>
      </w:r>
      <w:r w:rsidRPr="001F5981">
        <w:rPr>
          <w:rFonts w:ascii="Calibri" w:eastAsia="Calibri" w:hAnsi="Calibri" w:cs="Calibri"/>
          <w:color w:val="000000"/>
          <w:sz w:val="24"/>
          <w:szCs w:val="24"/>
        </w:rPr>
        <w:t>, it</w:t>
      </w:r>
      <w:r w:rsidRPr="001F5981">
        <w:rPr>
          <w:rFonts w:ascii="Calibri" w:eastAsia="Calibri" w:hAnsi="Calibri" w:cs="Calibri"/>
          <w:color w:val="000000"/>
          <w:spacing w:val="-5"/>
          <w:sz w:val="24"/>
          <w:szCs w:val="24"/>
        </w:rPr>
        <w:t xml:space="preserve"> </w:t>
      </w:r>
      <w:r w:rsidRPr="001F5981">
        <w:rPr>
          <w:rFonts w:ascii="Calibri" w:eastAsia="Calibri" w:hAnsi="Calibri" w:cs="Calibri"/>
          <w:color w:val="000000"/>
          <w:sz w:val="24"/>
          <w:szCs w:val="24"/>
        </w:rPr>
        <w:t>ac</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s</w:t>
      </w:r>
      <w:r w:rsidRPr="001F5981">
        <w:rPr>
          <w:rFonts w:ascii="Calibri" w:eastAsia="Calibri" w:hAnsi="Calibri" w:cs="Calibri"/>
          <w:color w:val="000000"/>
          <w:spacing w:val="-7"/>
          <w:sz w:val="24"/>
          <w:szCs w:val="24"/>
        </w:rPr>
        <w:t xml:space="preserve"> </w:t>
      </w:r>
      <w:r w:rsidRPr="001F5981">
        <w:rPr>
          <w:rFonts w:ascii="Calibri" w:eastAsia="Calibri" w:hAnsi="Calibri" w:cs="Calibri"/>
          <w:color w:val="000000"/>
          <w:sz w:val="24"/>
          <w:szCs w:val="24"/>
        </w:rPr>
        <w:t>r</w:t>
      </w:r>
      <w:r w:rsidRPr="001F5981">
        <w:rPr>
          <w:rFonts w:ascii="Calibri" w:eastAsia="Calibri" w:hAnsi="Calibri" w:cs="Calibri"/>
          <w:color w:val="000000"/>
          <w:spacing w:val="1"/>
          <w:sz w:val="24"/>
          <w:szCs w:val="24"/>
        </w:rPr>
        <w:t>e</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r</w:t>
      </w:r>
      <w:r w:rsidRPr="001F5981">
        <w:rPr>
          <w:rFonts w:ascii="Calibri" w:eastAsia="Calibri" w:hAnsi="Calibri" w:cs="Calibri"/>
          <w:color w:val="000000"/>
          <w:spacing w:val="1"/>
          <w:sz w:val="24"/>
          <w:szCs w:val="24"/>
        </w:rPr>
        <w:t>o</w:t>
      </w:r>
      <w:r w:rsidRPr="001F5981">
        <w:rPr>
          <w:rFonts w:ascii="Calibri" w:eastAsia="Calibri" w:hAnsi="Calibri" w:cs="Calibri"/>
          <w:color w:val="000000"/>
          <w:sz w:val="24"/>
          <w:szCs w:val="24"/>
        </w:rPr>
        <w:t>s</w:t>
      </w:r>
      <w:r w:rsidRPr="001F5981">
        <w:rPr>
          <w:rFonts w:ascii="Calibri" w:eastAsia="Calibri" w:hAnsi="Calibri" w:cs="Calibri"/>
          <w:color w:val="000000"/>
          <w:spacing w:val="1"/>
          <w:sz w:val="24"/>
          <w:szCs w:val="24"/>
        </w:rPr>
        <w:t>p</w:t>
      </w:r>
      <w:r w:rsidRPr="001F5981">
        <w:rPr>
          <w:rFonts w:ascii="Calibri" w:eastAsia="Calibri" w:hAnsi="Calibri" w:cs="Calibri"/>
          <w:color w:val="000000"/>
          <w:sz w:val="24"/>
          <w:szCs w:val="24"/>
        </w:rPr>
        <w:t>e</w:t>
      </w:r>
      <w:r w:rsidRPr="001F5981">
        <w:rPr>
          <w:rFonts w:ascii="Calibri" w:eastAsia="Calibri" w:hAnsi="Calibri" w:cs="Calibri"/>
          <w:color w:val="000000"/>
          <w:spacing w:val="-2"/>
          <w:sz w:val="24"/>
          <w:szCs w:val="24"/>
        </w:rPr>
        <w:t>c</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ively</w:t>
      </w:r>
      <w:r w:rsidRPr="001F5981">
        <w:rPr>
          <w:rFonts w:ascii="Calibri" w:eastAsia="Calibri" w:hAnsi="Calibri" w:cs="Calibri"/>
          <w:color w:val="000000"/>
          <w:spacing w:val="-6"/>
          <w:sz w:val="24"/>
          <w:szCs w:val="24"/>
        </w:rPr>
        <w:t xml:space="preserve"> </w:t>
      </w:r>
      <w:r w:rsidRPr="001F5981">
        <w:rPr>
          <w:rFonts w:ascii="Calibri" w:eastAsia="Calibri" w:hAnsi="Calibri" w:cs="Calibri"/>
          <w:color w:val="000000"/>
          <w:spacing w:val="1"/>
          <w:sz w:val="24"/>
          <w:szCs w:val="24"/>
        </w:rPr>
        <w:t>f</w:t>
      </w:r>
      <w:r w:rsidRPr="001F5981">
        <w:rPr>
          <w:rFonts w:ascii="Calibri" w:eastAsia="Calibri" w:hAnsi="Calibri" w:cs="Calibri"/>
          <w:color w:val="000000"/>
          <w:sz w:val="24"/>
          <w:szCs w:val="24"/>
        </w:rPr>
        <w:t>r</w:t>
      </w:r>
      <w:r w:rsidRPr="001F5981">
        <w:rPr>
          <w:rFonts w:ascii="Calibri" w:eastAsia="Calibri" w:hAnsi="Calibri" w:cs="Calibri"/>
          <w:color w:val="000000"/>
          <w:spacing w:val="-1"/>
          <w:sz w:val="24"/>
          <w:szCs w:val="24"/>
        </w:rPr>
        <w:t>o</w:t>
      </w:r>
      <w:r w:rsidRPr="001F5981">
        <w:rPr>
          <w:rFonts w:ascii="Calibri" w:eastAsia="Calibri" w:hAnsi="Calibri" w:cs="Calibri"/>
          <w:color w:val="000000"/>
          <w:sz w:val="24"/>
          <w:szCs w:val="24"/>
        </w:rPr>
        <w:t>m</w:t>
      </w:r>
      <w:r w:rsidRPr="001F5981">
        <w:rPr>
          <w:rFonts w:ascii="Calibri" w:eastAsia="Calibri" w:hAnsi="Calibri" w:cs="Calibri"/>
          <w:color w:val="000000"/>
          <w:spacing w:val="-6"/>
          <w:sz w:val="24"/>
          <w:szCs w:val="24"/>
        </w:rPr>
        <w:t xml:space="preserve"> </w:t>
      </w:r>
      <w:r w:rsidRPr="001F5981">
        <w:rPr>
          <w:rFonts w:ascii="Calibri" w:eastAsia="Calibri" w:hAnsi="Calibri" w:cs="Calibri"/>
          <w:color w:val="000000"/>
          <w:spacing w:val="1"/>
          <w:sz w:val="24"/>
          <w:szCs w:val="24"/>
        </w:rPr>
        <w:t>th</w:t>
      </w:r>
      <w:r w:rsidRPr="001F5981">
        <w:rPr>
          <w:rFonts w:ascii="Calibri" w:eastAsia="Calibri" w:hAnsi="Calibri" w:cs="Calibri"/>
          <w:color w:val="000000"/>
          <w:sz w:val="24"/>
          <w:szCs w:val="24"/>
        </w:rPr>
        <w:t>e</w:t>
      </w:r>
      <w:r w:rsidRPr="001F5981">
        <w:rPr>
          <w:rFonts w:ascii="Calibri" w:eastAsia="Calibri" w:hAnsi="Calibri" w:cs="Calibri"/>
          <w:color w:val="000000"/>
          <w:spacing w:val="-8"/>
          <w:sz w:val="24"/>
          <w:szCs w:val="24"/>
        </w:rPr>
        <w:t xml:space="preserve"> </w:t>
      </w:r>
      <w:r w:rsidRPr="001F5981">
        <w:rPr>
          <w:rFonts w:ascii="Calibri" w:eastAsia="Calibri" w:hAnsi="Calibri" w:cs="Calibri"/>
          <w:color w:val="000000"/>
          <w:spacing w:val="1"/>
          <w:sz w:val="24"/>
          <w:szCs w:val="24"/>
        </w:rPr>
        <w:t>d</w:t>
      </w:r>
      <w:r w:rsidRPr="001F5981">
        <w:rPr>
          <w:rFonts w:ascii="Calibri" w:eastAsia="Calibri" w:hAnsi="Calibri" w:cs="Calibri"/>
          <w:color w:val="000000"/>
          <w:sz w:val="24"/>
          <w:szCs w:val="24"/>
        </w:rPr>
        <w:t>a</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e</w:t>
      </w:r>
      <w:r w:rsidRPr="001F5981">
        <w:rPr>
          <w:rFonts w:ascii="Calibri" w:eastAsia="Calibri" w:hAnsi="Calibri" w:cs="Calibri"/>
          <w:color w:val="000000"/>
          <w:spacing w:val="-8"/>
          <w:sz w:val="24"/>
          <w:szCs w:val="24"/>
        </w:rPr>
        <w:t xml:space="preserve"> </w:t>
      </w:r>
      <w:r w:rsidRPr="001F5981">
        <w:rPr>
          <w:rFonts w:ascii="Calibri" w:eastAsia="Calibri" w:hAnsi="Calibri" w:cs="Calibri"/>
          <w:color w:val="000000"/>
          <w:sz w:val="24"/>
          <w:szCs w:val="24"/>
        </w:rPr>
        <w:t>of</w:t>
      </w:r>
      <w:r w:rsidRPr="001F5981">
        <w:rPr>
          <w:rFonts w:ascii="Calibri" w:eastAsia="Calibri" w:hAnsi="Calibri" w:cs="Calibri"/>
          <w:color w:val="000000"/>
          <w:spacing w:val="-5"/>
          <w:sz w:val="24"/>
          <w:szCs w:val="24"/>
        </w:rPr>
        <w:t xml:space="preserve"> </w:t>
      </w:r>
      <w:r w:rsidRPr="001F5981">
        <w:rPr>
          <w:rFonts w:ascii="Calibri" w:eastAsia="Calibri" w:hAnsi="Calibri" w:cs="Calibri"/>
          <w:color w:val="000000"/>
          <w:spacing w:val="-1"/>
          <w:sz w:val="24"/>
          <w:szCs w:val="24"/>
        </w:rPr>
        <w:t>t</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e</w:t>
      </w:r>
      <w:r w:rsidRPr="001F5981">
        <w:rPr>
          <w:rFonts w:ascii="Calibri" w:eastAsia="Calibri" w:hAnsi="Calibri" w:cs="Calibri"/>
          <w:color w:val="000000"/>
          <w:spacing w:val="-6"/>
          <w:sz w:val="24"/>
          <w:szCs w:val="24"/>
        </w:rPr>
        <w:t xml:space="preserve"> </w:t>
      </w:r>
      <w:r w:rsidRPr="001F5981">
        <w:rPr>
          <w:rFonts w:ascii="Calibri" w:eastAsia="Calibri" w:hAnsi="Calibri" w:cs="Calibri"/>
          <w:color w:val="000000"/>
          <w:spacing w:val="-1"/>
          <w:sz w:val="24"/>
          <w:szCs w:val="24"/>
        </w:rPr>
        <w:t>c</w:t>
      </w:r>
      <w:r w:rsidRPr="001F5981">
        <w:rPr>
          <w:rFonts w:ascii="Calibri" w:eastAsia="Calibri" w:hAnsi="Calibri" w:cs="Calibri"/>
          <w:color w:val="000000"/>
          <w:sz w:val="24"/>
          <w:szCs w:val="24"/>
        </w:rPr>
        <w:t>ont</w:t>
      </w:r>
      <w:r w:rsidRPr="001F5981">
        <w:rPr>
          <w:rFonts w:ascii="Calibri" w:eastAsia="Calibri" w:hAnsi="Calibri" w:cs="Calibri"/>
          <w:color w:val="000000"/>
          <w:spacing w:val="1"/>
          <w:sz w:val="24"/>
          <w:szCs w:val="24"/>
        </w:rPr>
        <w:t>r</w:t>
      </w:r>
      <w:r w:rsidRPr="001F5981">
        <w:rPr>
          <w:rFonts w:ascii="Calibri" w:eastAsia="Calibri" w:hAnsi="Calibri" w:cs="Calibri"/>
          <w:color w:val="000000"/>
          <w:spacing w:val="-2"/>
          <w:sz w:val="24"/>
          <w:szCs w:val="24"/>
        </w:rPr>
        <w:t>a</w:t>
      </w:r>
      <w:r w:rsidRPr="001F5981">
        <w:rPr>
          <w:rFonts w:ascii="Calibri" w:eastAsia="Calibri" w:hAnsi="Calibri" w:cs="Calibri"/>
          <w:color w:val="000000"/>
          <w:spacing w:val="-1"/>
          <w:sz w:val="24"/>
          <w:szCs w:val="24"/>
        </w:rPr>
        <w:t>c</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w:t>
      </w:r>
      <w:r w:rsidRPr="001F5981">
        <w:rPr>
          <w:rFonts w:ascii="Calibri" w:eastAsia="Calibri" w:hAnsi="Calibri" w:cs="Calibri"/>
          <w:color w:val="000000"/>
          <w:spacing w:val="-6"/>
          <w:sz w:val="24"/>
          <w:szCs w:val="24"/>
        </w:rPr>
        <w:t xml:space="preserve"> </w:t>
      </w:r>
      <w:r w:rsidRPr="001F5981">
        <w:rPr>
          <w:rFonts w:ascii="Calibri" w:eastAsia="Calibri" w:hAnsi="Calibri" w:cs="Calibri"/>
          <w:color w:val="000000"/>
          <w:spacing w:val="1"/>
          <w:sz w:val="24"/>
          <w:szCs w:val="24"/>
        </w:rPr>
        <w:t>b</w:t>
      </w:r>
      <w:r w:rsidRPr="001F5981">
        <w:rPr>
          <w:rFonts w:ascii="Calibri" w:eastAsia="Calibri" w:hAnsi="Calibri" w:cs="Calibri"/>
          <w:color w:val="000000"/>
          <w:spacing w:val="-1"/>
          <w:sz w:val="24"/>
          <w:szCs w:val="24"/>
        </w:rPr>
        <w:t>u</w:t>
      </w:r>
      <w:r w:rsidRPr="001F5981">
        <w:rPr>
          <w:rFonts w:ascii="Calibri" w:eastAsia="Calibri" w:hAnsi="Calibri" w:cs="Calibri"/>
          <w:color w:val="000000"/>
          <w:sz w:val="24"/>
          <w:szCs w:val="24"/>
        </w:rPr>
        <w:t>t</w:t>
      </w:r>
      <w:r w:rsidRPr="001F5981">
        <w:rPr>
          <w:rFonts w:ascii="Calibri" w:eastAsia="Calibri" w:hAnsi="Calibri" w:cs="Calibri"/>
          <w:color w:val="000000"/>
          <w:spacing w:val="-5"/>
          <w:sz w:val="24"/>
          <w:szCs w:val="24"/>
        </w:rPr>
        <w:t xml:space="preserve"> </w:t>
      </w:r>
      <w:r w:rsidRPr="001F5981">
        <w:rPr>
          <w:rFonts w:ascii="Calibri" w:eastAsia="Calibri" w:hAnsi="Calibri" w:cs="Calibri"/>
          <w:color w:val="000000"/>
          <w:sz w:val="24"/>
          <w:szCs w:val="24"/>
        </w:rPr>
        <w:t>if</w:t>
      </w:r>
      <w:r w:rsidRPr="001F5981">
        <w:rPr>
          <w:rFonts w:ascii="Calibri" w:eastAsia="Calibri" w:hAnsi="Calibri" w:cs="Calibri"/>
          <w:color w:val="000000"/>
          <w:spacing w:val="-5"/>
          <w:sz w:val="24"/>
          <w:szCs w:val="24"/>
        </w:rPr>
        <w:t xml:space="preserve"> </w:t>
      </w:r>
      <w:r w:rsidRPr="001F5981">
        <w:rPr>
          <w:rFonts w:ascii="Calibri" w:eastAsia="Calibri" w:hAnsi="Calibri" w:cs="Calibri"/>
          <w:color w:val="000000"/>
          <w:sz w:val="24"/>
          <w:szCs w:val="24"/>
        </w:rPr>
        <w:t>r</w:t>
      </w:r>
      <w:r w:rsidRPr="001F5981">
        <w:rPr>
          <w:rFonts w:ascii="Calibri" w:eastAsia="Calibri" w:hAnsi="Calibri" w:cs="Calibri"/>
          <w:color w:val="000000"/>
          <w:spacing w:val="3"/>
          <w:sz w:val="24"/>
          <w:szCs w:val="24"/>
        </w:rPr>
        <w:t>a</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i</w:t>
      </w:r>
      <w:r w:rsidRPr="001F5981">
        <w:rPr>
          <w:rFonts w:ascii="Calibri" w:eastAsia="Calibri" w:hAnsi="Calibri" w:cs="Calibri"/>
          <w:color w:val="000000"/>
          <w:spacing w:val="1"/>
          <w:sz w:val="24"/>
          <w:szCs w:val="24"/>
        </w:rPr>
        <w:t>f</w:t>
      </w:r>
      <w:r w:rsidRPr="001F5981">
        <w:rPr>
          <w:rFonts w:ascii="Calibri" w:eastAsia="Calibri" w:hAnsi="Calibri" w:cs="Calibri"/>
          <w:color w:val="000000"/>
          <w:sz w:val="24"/>
          <w:szCs w:val="24"/>
        </w:rPr>
        <w:t>i</w:t>
      </w:r>
      <w:r w:rsidRPr="001F5981">
        <w:rPr>
          <w:rFonts w:ascii="Calibri" w:eastAsia="Calibri" w:hAnsi="Calibri" w:cs="Calibri"/>
          <w:color w:val="000000"/>
          <w:spacing w:val="-1"/>
          <w:sz w:val="24"/>
          <w:szCs w:val="24"/>
        </w:rPr>
        <w:t>c</w:t>
      </w:r>
      <w:r w:rsidRPr="001F5981">
        <w:rPr>
          <w:rFonts w:ascii="Calibri" w:eastAsia="Calibri" w:hAnsi="Calibri" w:cs="Calibri"/>
          <w:color w:val="000000"/>
          <w:spacing w:val="-2"/>
          <w:sz w:val="24"/>
          <w:szCs w:val="24"/>
        </w:rPr>
        <w:t>a</w:t>
      </w:r>
      <w:r w:rsidRPr="001F5981">
        <w:rPr>
          <w:rFonts w:ascii="Calibri" w:eastAsia="Calibri" w:hAnsi="Calibri" w:cs="Calibri"/>
          <w:color w:val="000000"/>
          <w:spacing w:val="1"/>
          <w:sz w:val="24"/>
          <w:szCs w:val="24"/>
        </w:rPr>
        <w:t>t</w:t>
      </w:r>
      <w:r w:rsidRPr="001F5981">
        <w:rPr>
          <w:rFonts w:ascii="Calibri" w:eastAsia="Calibri" w:hAnsi="Calibri" w:cs="Calibri"/>
          <w:color w:val="000000"/>
          <w:sz w:val="24"/>
          <w:szCs w:val="24"/>
        </w:rPr>
        <w:t>ion</w:t>
      </w:r>
      <w:r w:rsidRPr="001F5981">
        <w:rPr>
          <w:rFonts w:ascii="Calibri" w:eastAsia="Calibri" w:hAnsi="Calibri" w:cs="Calibri"/>
          <w:color w:val="000000"/>
          <w:spacing w:val="-5"/>
          <w:sz w:val="24"/>
          <w:szCs w:val="24"/>
        </w:rPr>
        <w:t xml:space="preserve"> </w:t>
      </w:r>
      <w:r w:rsidRPr="001F5981">
        <w:rPr>
          <w:rFonts w:ascii="Calibri" w:eastAsia="Calibri" w:hAnsi="Calibri" w:cs="Calibri"/>
          <w:color w:val="000000"/>
          <w:sz w:val="24"/>
          <w:szCs w:val="24"/>
        </w:rPr>
        <w:t>is</w:t>
      </w:r>
      <w:r w:rsidRPr="001F5981">
        <w:rPr>
          <w:rFonts w:ascii="Calibri" w:eastAsia="Calibri" w:hAnsi="Calibri" w:cs="Calibri"/>
          <w:color w:val="000000"/>
          <w:spacing w:val="-6"/>
          <w:sz w:val="24"/>
          <w:szCs w:val="24"/>
        </w:rPr>
        <w:t xml:space="preserve"> </w:t>
      </w:r>
      <w:r w:rsidRPr="001F5981">
        <w:rPr>
          <w:rFonts w:ascii="Calibri" w:eastAsia="Calibri" w:hAnsi="Calibri" w:cs="Calibri"/>
          <w:color w:val="000000"/>
          <w:sz w:val="24"/>
          <w:szCs w:val="24"/>
        </w:rPr>
        <w:t>r</w:t>
      </w:r>
      <w:r w:rsidRPr="001F5981">
        <w:rPr>
          <w:rFonts w:ascii="Calibri" w:eastAsia="Calibri" w:hAnsi="Calibri" w:cs="Calibri"/>
          <w:color w:val="000000"/>
          <w:spacing w:val="-1"/>
          <w:sz w:val="24"/>
          <w:szCs w:val="24"/>
        </w:rPr>
        <w:t>ef</w:t>
      </w:r>
      <w:r w:rsidRPr="001F5981">
        <w:rPr>
          <w:rFonts w:ascii="Calibri" w:eastAsia="Calibri" w:hAnsi="Calibri" w:cs="Calibri"/>
          <w:color w:val="000000"/>
          <w:spacing w:val="1"/>
          <w:sz w:val="24"/>
          <w:szCs w:val="24"/>
        </w:rPr>
        <w:t>u</w:t>
      </w:r>
      <w:r w:rsidRPr="001F5981">
        <w:rPr>
          <w:rFonts w:ascii="Calibri" w:eastAsia="Calibri" w:hAnsi="Calibri" w:cs="Calibri"/>
          <w:color w:val="000000"/>
          <w:sz w:val="24"/>
          <w:szCs w:val="24"/>
        </w:rPr>
        <w:t>se</w:t>
      </w:r>
      <w:r w:rsidRPr="001F5981">
        <w:rPr>
          <w:rFonts w:ascii="Calibri" w:eastAsia="Calibri" w:hAnsi="Calibri" w:cs="Calibri"/>
          <w:color w:val="000000"/>
          <w:spacing w:val="1"/>
          <w:sz w:val="24"/>
          <w:szCs w:val="24"/>
        </w:rPr>
        <w:t>d</w:t>
      </w:r>
      <w:r w:rsidRPr="001F5981">
        <w:rPr>
          <w:rFonts w:ascii="Calibri" w:eastAsia="Calibri" w:hAnsi="Calibri" w:cs="Calibri"/>
          <w:color w:val="000000"/>
          <w:sz w:val="24"/>
          <w:szCs w:val="24"/>
        </w:rPr>
        <w:t>,</w:t>
      </w:r>
      <w:r w:rsidRPr="001F5981">
        <w:rPr>
          <w:rFonts w:ascii="Calibri" w:eastAsia="Calibri" w:hAnsi="Calibri" w:cs="Calibri"/>
          <w:color w:val="000000"/>
          <w:spacing w:val="-6"/>
          <w:sz w:val="24"/>
          <w:szCs w:val="24"/>
        </w:rPr>
        <w:t xml:space="preserve"> </w:t>
      </w:r>
      <w:r w:rsidRPr="001F5981">
        <w:rPr>
          <w:rFonts w:ascii="Calibri" w:eastAsia="Calibri" w:hAnsi="Calibri" w:cs="Calibri"/>
          <w:color w:val="000000"/>
          <w:spacing w:val="-1"/>
          <w:sz w:val="24"/>
          <w:szCs w:val="24"/>
        </w:rPr>
        <w:t>t</w:t>
      </w:r>
      <w:r w:rsidRPr="001F5981">
        <w:rPr>
          <w:rFonts w:ascii="Calibri" w:eastAsia="Calibri" w:hAnsi="Calibri" w:cs="Calibri"/>
          <w:color w:val="000000"/>
          <w:spacing w:val="1"/>
          <w:sz w:val="24"/>
          <w:szCs w:val="24"/>
        </w:rPr>
        <w:t>h</w:t>
      </w:r>
      <w:r w:rsidRPr="001F5981">
        <w:rPr>
          <w:rFonts w:ascii="Calibri" w:eastAsia="Calibri" w:hAnsi="Calibri" w:cs="Calibri"/>
          <w:color w:val="000000"/>
          <w:sz w:val="24"/>
          <w:szCs w:val="24"/>
        </w:rPr>
        <w:t>e</w:t>
      </w:r>
      <w:r w:rsidRPr="001F5981">
        <w:rPr>
          <w:rFonts w:ascii="Calibri" w:eastAsia="Calibri" w:hAnsi="Calibri" w:cs="Calibri"/>
          <w:color w:val="000000"/>
          <w:spacing w:val="-6"/>
          <w:sz w:val="24"/>
          <w:szCs w:val="24"/>
        </w:rPr>
        <w:t xml:space="preserve"> </w:t>
      </w:r>
      <w:r w:rsidRPr="001F5981">
        <w:rPr>
          <w:rFonts w:ascii="Calibri" w:eastAsia="Calibri" w:hAnsi="Calibri" w:cs="Calibri"/>
          <w:color w:val="000000"/>
          <w:spacing w:val="-1"/>
          <w:sz w:val="24"/>
          <w:szCs w:val="24"/>
        </w:rPr>
        <w:t>c</w:t>
      </w:r>
      <w:r w:rsidRPr="001F5981">
        <w:rPr>
          <w:rFonts w:ascii="Calibri" w:eastAsia="Calibri" w:hAnsi="Calibri" w:cs="Calibri"/>
          <w:color w:val="000000"/>
          <w:spacing w:val="-2"/>
          <w:sz w:val="24"/>
          <w:szCs w:val="24"/>
        </w:rPr>
        <w:t>o</w:t>
      </w:r>
      <w:r w:rsidRPr="001F5981">
        <w:rPr>
          <w:rFonts w:ascii="Calibri" w:eastAsia="Calibri" w:hAnsi="Calibri" w:cs="Calibri"/>
          <w:color w:val="000000"/>
          <w:spacing w:val="1"/>
          <w:sz w:val="24"/>
          <w:szCs w:val="24"/>
        </w:rPr>
        <w:t>nt</w:t>
      </w:r>
      <w:r w:rsidRPr="001F5981">
        <w:rPr>
          <w:rFonts w:ascii="Calibri" w:eastAsia="Calibri" w:hAnsi="Calibri" w:cs="Calibri"/>
          <w:color w:val="000000"/>
          <w:sz w:val="24"/>
          <w:szCs w:val="24"/>
        </w:rPr>
        <w:t>ract</w:t>
      </w:r>
      <w:r w:rsidRPr="001F5981">
        <w:rPr>
          <w:rFonts w:ascii="Calibri" w:eastAsia="Calibri" w:hAnsi="Calibri" w:cs="Calibri"/>
          <w:color w:val="000000"/>
          <w:spacing w:val="-8"/>
          <w:sz w:val="24"/>
          <w:szCs w:val="24"/>
        </w:rPr>
        <w:t xml:space="preserve"> </w:t>
      </w:r>
      <w:r w:rsidRPr="001F5981">
        <w:rPr>
          <w:rFonts w:ascii="Calibri" w:eastAsia="Calibri" w:hAnsi="Calibri" w:cs="Calibri"/>
          <w:color w:val="000000"/>
          <w:spacing w:val="1"/>
          <w:sz w:val="24"/>
          <w:szCs w:val="24"/>
        </w:rPr>
        <w:t>b</w:t>
      </w:r>
      <w:r w:rsidRPr="001F5981">
        <w:rPr>
          <w:rFonts w:ascii="Calibri" w:eastAsia="Calibri" w:hAnsi="Calibri" w:cs="Calibri"/>
          <w:color w:val="000000"/>
          <w:sz w:val="24"/>
          <w:szCs w:val="24"/>
        </w:rPr>
        <w:t>ec</w:t>
      </w:r>
      <w:r w:rsidRPr="001F5981">
        <w:rPr>
          <w:rFonts w:ascii="Calibri" w:eastAsia="Calibri" w:hAnsi="Calibri" w:cs="Calibri"/>
          <w:color w:val="000000"/>
          <w:spacing w:val="-2"/>
          <w:sz w:val="24"/>
          <w:szCs w:val="24"/>
        </w:rPr>
        <w:t>o</w:t>
      </w:r>
      <w:r w:rsidRPr="001F5981">
        <w:rPr>
          <w:rFonts w:ascii="Calibri" w:eastAsia="Calibri" w:hAnsi="Calibri" w:cs="Calibri"/>
          <w:color w:val="000000"/>
          <w:sz w:val="24"/>
          <w:szCs w:val="24"/>
        </w:rPr>
        <w:t>mes voi</w:t>
      </w:r>
      <w:r w:rsidRPr="001F5981">
        <w:rPr>
          <w:rFonts w:ascii="Calibri" w:eastAsia="Calibri" w:hAnsi="Calibri" w:cs="Calibri"/>
          <w:color w:val="000000"/>
          <w:spacing w:val="1"/>
          <w:sz w:val="24"/>
          <w:szCs w:val="24"/>
        </w:rPr>
        <w:t>d</w:t>
      </w:r>
      <w:r w:rsidRPr="001F5981">
        <w:rPr>
          <w:rFonts w:ascii="Calibri" w:eastAsia="Calibri" w:hAnsi="Calibri" w:cs="Calibri"/>
          <w:color w:val="000000"/>
          <w:sz w:val="24"/>
          <w:szCs w:val="24"/>
        </w:rPr>
        <w:t>.</w:t>
      </w:r>
    </w:p>
    <w:p w14:paraId="606E1477" w14:textId="07DAB95E" w:rsidR="001F5981" w:rsidRPr="00B96490" w:rsidRDefault="001F5981" w:rsidP="00B96490">
      <w:pPr>
        <w:pStyle w:val="ListParagraph"/>
        <w:numPr>
          <w:ilvl w:val="0"/>
          <w:numId w:val="11"/>
        </w:numPr>
        <w:spacing w:line="280" w:lineRule="exact"/>
        <w:ind w:right="91"/>
        <w:jc w:val="both"/>
        <w:rPr>
          <w:rFonts w:ascii="Calibri" w:eastAsia="Calibri" w:hAnsi="Calibri" w:cs="Calibri"/>
          <w:sz w:val="24"/>
          <w:szCs w:val="24"/>
        </w:rPr>
      </w:pPr>
      <w:r w:rsidRPr="00B96490">
        <w:rPr>
          <w:rFonts w:ascii="Calibri" w:eastAsia="Calibri" w:hAnsi="Calibri" w:cs="Calibri"/>
          <w:b/>
          <w:color w:val="000000"/>
          <w:position w:val="1"/>
          <w:sz w:val="24"/>
          <w:szCs w:val="24"/>
        </w:rPr>
        <w:t>Lack</w:t>
      </w:r>
      <w:r w:rsidRPr="00B96490">
        <w:rPr>
          <w:rFonts w:ascii="Calibri" w:eastAsia="Calibri" w:hAnsi="Calibri" w:cs="Calibri"/>
          <w:b/>
          <w:color w:val="000000"/>
          <w:spacing w:val="32"/>
          <w:position w:val="1"/>
          <w:sz w:val="24"/>
          <w:szCs w:val="24"/>
        </w:rPr>
        <w:t xml:space="preserve"> </w:t>
      </w:r>
      <w:r w:rsidRPr="00B96490">
        <w:rPr>
          <w:rFonts w:ascii="Calibri" w:eastAsia="Calibri" w:hAnsi="Calibri" w:cs="Calibri"/>
          <w:b/>
          <w:color w:val="000000"/>
          <w:position w:val="1"/>
          <w:sz w:val="24"/>
          <w:szCs w:val="24"/>
        </w:rPr>
        <w:t>of</w:t>
      </w:r>
      <w:r w:rsidRPr="00B96490">
        <w:rPr>
          <w:rFonts w:ascii="Calibri" w:eastAsia="Calibri" w:hAnsi="Calibri" w:cs="Calibri"/>
          <w:b/>
          <w:color w:val="000000"/>
          <w:spacing w:val="33"/>
          <w:position w:val="1"/>
          <w:sz w:val="24"/>
          <w:szCs w:val="24"/>
        </w:rPr>
        <w:t xml:space="preserve"> </w:t>
      </w:r>
      <w:r w:rsidRPr="00B96490">
        <w:rPr>
          <w:rFonts w:ascii="Calibri" w:eastAsia="Calibri" w:hAnsi="Calibri" w:cs="Calibri"/>
          <w:b/>
          <w:color w:val="000000"/>
          <w:spacing w:val="1"/>
          <w:position w:val="1"/>
          <w:sz w:val="24"/>
          <w:szCs w:val="24"/>
        </w:rPr>
        <w:t>p</w:t>
      </w:r>
      <w:r w:rsidRPr="00B96490">
        <w:rPr>
          <w:rFonts w:ascii="Calibri" w:eastAsia="Calibri" w:hAnsi="Calibri" w:cs="Calibri"/>
          <w:b/>
          <w:color w:val="000000"/>
          <w:position w:val="1"/>
          <w:sz w:val="24"/>
          <w:szCs w:val="24"/>
        </w:rPr>
        <w:t>r</w:t>
      </w:r>
      <w:r w:rsidRPr="00B96490">
        <w:rPr>
          <w:rFonts w:ascii="Calibri" w:eastAsia="Calibri" w:hAnsi="Calibri" w:cs="Calibri"/>
          <w:b/>
          <w:color w:val="000000"/>
          <w:spacing w:val="-1"/>
          <w:position w:val="1"/>
          <w:sz w:val="24"/>
          <w:szCs w:val="24"/>
        </w:rPr>
        <w:t>o</w:t>
      </w:r>
      <w:r w:rsidRPr="00B96490">
        <w:rPr>
          <w:rFonts w:ascii="Calibri" w:eastAsia="Calibri" w:hAnsi="Calibri" w:cs="Calibri"/>
          <w:b/>
          <w:color w:val="000000"/>
          <w:spacing w:val="1"/>
          <w:position w:val="1"/>
          <w:sz w:val="24"/>
          <w:szCs w:val="24"/>
        </w:rPr>
        <w:t>p</w:t>
      </w:r>
      <w:r w:rsidRPr="00B96490">
        <w:rPr>
          <w:rFonts w:ascii="Calibri" w:eastAsia="Calibri" w:hAnsi="Calibri" w:cs="Calibri"/>
          <w:b/>
          <w:color w:val="000000"/>
          <w:position w:val="1"/>
          <w:sz w:val="24"/>
          <w:szCs w:val="24"/>
        </w:rPr>
        <w:t>er</w:t>
      </w:r>
      <w:r w:rsidRPr="00B96490">
        <w:rPr>
          <w:rFonts w:ascii="Calibri" w:eastAsia="Calibri" w:hAnsi="Calibri" w:cs="Calibri"/>
          <w:b/>
          <w:color w:val="000000"/>
          <w:spacing w:val="33"/>
          <w:position w:val="1"/>
          <w:sz w:val="24"/>
          <w:szCs w:val="24"/>
        </w:rPr>
        <w:t xml:space="preserve"> </w:t>
      </w:r>
      <w:r w:rsidRPr="00B96490">
        <w:rPr>
          <w:rFonts w:ascii="Calibri" w:eastAsia="Calibri" w:hAnsi="Calibri" w:cs="Calibri"/>
          <w:b/>
          <w:color w:val="000000"/>
          <w:position w:val="1"/>
          <w:sz w:val="24"/>
          <w:szCs w:val="24"/>
        </w:rPr>
        <w:t>a</w:t>
      </w:r>
      <w:r w:rsidRPr="00B96490">
        <w:rPr>
          <w:rFonts w:ascii="Calibri" w:eastAsia="Calibri" w:hAnsi="Calibri" w:cs="Calibri"/>
          <w:b/>
          <w:color w:val="000000"/>
          <w:spacing w:val="-1"/>
          <w:position w:val="1"/>
          <w:sz w:val="24"/>
          <w:szCs w:val="24"/>
        </w:rPr>
        <w:t>u</w:t>
      </w:r>
      <w:r w:rsidRPr="00B96490">
        <w:rPr>
          <w:rFonts w:ascii="Calibri" w:eastAsia="Calibri" w:hAnsi="Calibri" w:cs="Calibri"/>
          <w:b/>
          <w:color w:val="000000"/>
          <w:spacing w:val="1"/>
          <w:position w:val="1"/>
          <w:sz w:val="24"/>
          <w:szCs w:val="24"/>
        </w:rPr>
        <w:t>th</w:t>
      </w:r>
      <w:r w:rsidRPr="00B96490">
        <w:rPr>
          <w:rFonts w:ascii="Calibri" w:eastAsia="Calibri" w:hAnsi="Calibri" w:cs="Calibri"/>
          <w:b/>
          <w:color w:val="000000"/>
          <w:spacing w:val="-2"/>
          <w:position w:val="1"/>
          <w:sz w:val="24"/>
          <w:szCs w:val="24"/>
        </w:rPr>
        <w:t>o</w:t>
      </w:r>
      <w:r w:rsidRPr="00B96490">
        <w:rPr>
          <w:rFonts w:ascii="Calibri" w:eastAsia="Calibri" w:hAnsi="Calibri" w:cs="Calibri"/>
          <w:b/>
          <w:color w:val="000000"/>
          <w:position w:val="1"/>
          <w:sz w:val="24"/>
          <w:szCs w:val="24"/>
        </w:rPr>
        <w:t>ri</w:t>
      </w:r>
      <w:r w:rsidRPr="00B96490">
        <w:rPr>
          <w:rFonts w:ascii="Calibri" w:eastAsia="Calibri" w:hAnsi="Calibri" w:cs="Calibri"/>
          <w:b/>
          <w:color w:val="000000"/>
          <w:spacing w:val="1"/>
          <w:position w:val="1"/>
          <w:sz w:val="24"/>
          <w:szCs w:val="24"/>
        </w:rPr>
        <w:t>t</w:t>
      </w:r>
      <w:r w:rsidRPr="00B96490">
        <w:rPr>
          <w:rFonts w:ascii="Calibri" w:eastAsia="Calibri" w:hAnsi="Calibri" w:cs="Calibri"/>
          <w:b/>
          <w:color w:val="000000"/>
          <w:spacing w:val="-3"/>
          <w:position w:val="1"/>
          <w:sz w:val="24"/>
          <w:szCs w:val="24"/>
        </w:rPr>
        <w:t>y</w:t>
      </w:r>
      <w:r w:rsidRPr="00B96490">
        <w:rPr>
          <w:rFonts w:ascii="Calibri" w:eastAsia="Calibri" w:hAnsi="Calibri" w:cs="Calibri"/>
          <w:color w:val="000000"/>
          <w:position w:val="1"/>
          <w:sz w:val="24"/>
          <w:szCs w:val="24"/>
        </w:rPr>
        <w:t>,</w:t>
      </w:r>
      <w:r w:rsidRPr="00B96490">
        <w:rPr>
          <w:rFonts w:ascii="Calibri" w:eastAsia="Calibri" w:hAnsi="Calibri" w:cs="Calibri"/>
          <w:color w:val="000000"/>
          <w:spacing w:val="34"/>
          <w:position w:val="1"/>
          <w:sz w:val="24"/>
          <w:szCs w:val="24"/>
        </w:rPr>
        <w:t xml:space="preserve"> </w:t>
      </w:r>
      <w:r w:rsidRPr="00B96490">
        <w:rPr>
          <w:rFonts w:ascii="Calibri" w:eastAsia="Calibri" w:hAnsi="Calibri" w:cs="Calibri"/>
          <w:color w:val="000000"/>
          <w:position w:val="1"/>
          <w:sz w:val="24"/>
          <w:szCs w:val="24"/>
        </w:rPr>
        <w:t>i.e.</w:t>
      </w:r>
      <w:r w:rsidRPr="00B96490">
        <w:rPr>
          <w:rFonts w:ascii="Calibri" w:eastAsia="Calibri" w:hAnsi="Calibri" w:cs="Calibri"/>
          <w:color w:val="000000"/>
          <w:spacing w:val="31"/>
          <w:position w:val="1"/>
          <w:sz w:val="24"/>
          <w:szCs w:val="24"/>
        </w:rPr>
        <w:t xml:space="preserve"> </w:t>
      </w:r>
      <w:r w:rsidRPr="00B96490">
        <w:rPr>
          <w:rFonts w:ascii="Calibri" w:eastAsia="Calibri" w:hAnsi="Calibri" w:cs="Calibri"/>
          <w:color w:val="000000"/>
          <w:spacing w:val="1"/>
          <w:position w:val="1"/>
          <w:sz w:val="24"/>
          <w:szCs w:val="24"/>
        </w:rPr>
        <w:t>th</w:t>
      </w:r>
      <w:r w:rsidRPr="00B96490">
        <w:rPr>
          <w:rFonts w:ascii="Calibri" w:eastAsia="Calibri" w:hAnsi="Calibri" w:cs="Calibri"/>
          <w:color w:val="000000"/>
          <w:position w:val="1"/>
          <w:sz w:val="24"/>
          <w:szCs w:val="24"/>
        </w:rPr>
        <w:t>e</w:t>
      </w:r>
      <w:r w:rsidRPr="00B96490">
        <w:rPr>
          <w:rFonts w:ascii="Calibri" w:eastAsia="Calibri" w:hAnsi="Calibri" w:cs="Calibri"/>
          <w:color w:val="000000"/>
          <w:spacing w:val="32"/>
          <w:position w:val="1"/>
          <w:sz w:val="24"/>
          <w:szCs w:val="24"/>
        </w:rPr>
        <w:t xml:space="preserve"> </w:t>
      </w:r>
      <w:r w:rsidRPr="00B96490">
        <w:rPr>
          <w:rFonts w:ascii="Calibri" w:eastAsia="Calibri" w:hAnsi="Calibri" w:cs="Calibri"/>
          <w:color w:val="000000"/>
          <w:spacing w:val="-1"/>
          <w:position w:val="1"/>
          <w:sz w:val="24"/>
          <w:szCs w:val="24"/>
        </w:rPr>
        <w:t>p</w:t>
      </w:r>
      <w:r w:rsidRPr="00B96490">
        <w:rPr>
          <w:rFonts w:ascii="Calibri" w:eastAsia="Calibri" w:hAnsi="Calibri" w:cs="Calibri"/>
          <w:color w:val="000000"/>
          <w:position w:val="1"/>
          <w:sz w:val="24"/>
          <w:szCs w:val="24"/>
        </w:rPr>
        <w:t>e</w:t>
      </w:r>
      <w:r w:rsidRPr="00B96490">
        <w:rPr>
          <w:rFonts w:ascii="Calibri" w:eastAsia="Calibri" w:hAnsi="Calibri" w:cs="Calibri"/>
          <w:color w:val="000000"/>
          <w:spacing w:val="1"/>
          <w:position w:val="1"/>
          <w:sz w:val="24"/>
          <w:szCs w:val="24"/>
        </w:rPr>
        <w:t>r</w:t>
      </w:r>
      <w:r w:rsidRPr="00B96490">
        <w:rPr>
          <w:rFonts w:ascii="Calibri" w:eastAsia="Calibri" w:hAnsi="Calibri" w:cs="Calibri"/>
          <w:color w:val="000000"/>
          <w:position w:val="1"/>
          <w:sz w:val="24"/>
          <w:szCs w:val="24"/>
        </w:rPr>
        <w:t>son</w:t>
      </w:r>
      <w:r w:rsidRPr="00B96490">
        <w:rPr>
          <w:rFonts w:ascii="Calibri" w:eastAsia="Calibri" w:hAnsi="Calibri" w:cs="Calibri"/>
          <w:color w:val="000000"/>
          <w:spacing w:val="33"/>
          <w:position w:val="1"/>
          <w:sz w:val="24"/>
          <w:szCs w:val="24"/>
        </w:rPr>
        <w:t xml:space="preserve"> </w:t>
      </w:r>
      <w:r w:rsidRPr="00B96490">
        <w:rPr>
          <w:rFonts w:ascii="Calibri" w:eastAsia="Calibri" w:hAnsi="Calibri" w:cs="Calibri"/>
          <w:color w:val="000000"/>
          <w:position w:val="1"/>
          <w:sz w:val="24"/>
          <w:szCs w:val="24"/>
        </w:rPr>
        <w:t>ac</w:t>
      </w:r>
      <w:r w:rsidRPr="00B96490">
        <w:rPr>
          <w:rFonts w:ascii="Calibri" w:eastAsia="Calibri" w:hAnsi="Calibri" w:cs="Calibri"/>
          <w:color w:val="000000"/>
          <w:spacing w:val="1"/>
          <w:position w:val="1"/>
          <w:sz w:val="24"/>
          <w:szCs w:val="24"/>
        </w:rPr>
        <w:t>t</w:t>
      </w:r>
      <w:r w:rsidRPr="00B96490">
        <w:rPr>
          <w:rFonts w:ascii="Calibri" w:eastAsia="Calibri" w:hAnsi="Calibri" w:cs="Calibri"/>
          <w:color w:val="000000"/>
          <w:spacing w:val="-2"/>
          <w:position w:val="1"/>
          <w:sz w:val="24"/>
          <w:szCs w:val="24"/>
        </w:rPr>
        <w:t>i</w:t>
      </w:r>
      <w:r w:rsidRPr="00B96490">
        <w:rPr>
          <w:rFonts w:ascii="Calibri" w:eastAsia="Calibri" w:hAnsi="Calibri" w:cs="Calibri"/>
          <w:color w:val="000000"/>
          <w:spacing w:val="1"/>
          <w:position w:val="1"/>
          <w:sz w:val="24"/>
          <w:szCs w:val="24"/>
        </w:rPr>
        <w:t>n</w:t>
      </w:r>
      <w:r w:rsidRPr="00B96490">
        <w:rPr>
          <w:rFonts w:ascii="Calibri" w:eastAsia="Calibri" w:hAnsi="Calibri" w:cs="Calibri"/>
          <w:color w:val="000000"/>
          <w:position w:val="1"/>
          <w:sz w:val="24"/>
          <w:szCs w:val="24"/>
        </w:rPr>
        <w:t>g</w:t>
      </w:r>
      <w:r w:rsidRPr="00B96490">
        <w:rPr>
          <w:rFonts w:ascii="Calibri" w:eastAsia="Calibri" w:hAnsi="Calibri" w:cs="Calibri"/>
          <w:color w:val="000000"/>
          <w:spacing w:val="32"/>
          <w:position w:val="1"/>
          <w:sz w:val="24"/>
          <w:szCs w:val="24"/>
        </w:rPr>
        <w:t xml:space="preserve"> </w:t>
      </w:r>
      <w:r w:rsidRPr="00B96490">
        <w:rPr>
          <w:rFonts w:ascii="Calibri" w:eastAsia="Calibri" w:hAnsi="Calibri" w:cs="Calibri"/>
          <w:color w:val="000000"/>
          <w:position w:val="1"/>
          <w:sz w:val="24"/>
          <w:szCs w:val="24"/>
        </w:rPr>
        <w:t>as</w:t>
      </w:r>
      <w:r w:rsidRPr="00B96490">
        <w:rPr>
          <w:rFonts w:ascii="Calibri" w:eastAsia="Calibri" w:hAnsi="Calibri" w:cs="Calibri"/>
          <w:color w:val="000000"/>
          <w:spacing w:val="34"/>
          <w:position w:val="1"/>
          <w:sz w:val="24"/>
          <w:szCs w:val="24"/>
        </w:rPr>
        <w:t xml:space="preserve"> </w:t>
      </w:r>
      <w:r w:rsidRPr="00B96490">
        <w:rPr>
          <w:rFonts w:ascii="Calibri" w:eastAsia="Calibri" w:hAnsi="Calibri" w:cs="Calibri"/>
          <w:color w:val="000000"/>
          <w:position w:val="1"/>
          <w:sz w:val="24"/>
          <w:szCs w:val="24"/>
        </w:rPr>
        <w:t>agent</w:t>
      </w:r>
      <w:r w:rsidRPr="00B96490">
        <w:rPr>
          <w:rFonts w:ascii="Calibri" w:eastAsia="Calibri" w:hAnsi="Calibri" w:cs="Calibri"/>
          <w:color w:val="000000"/>
          <w:spacing w:val="32"/>
          <w:position w:val="1"/>
          <w:sz w:val="24"/>
          <w:szCs w:val="24"/>
        </w:rPr>
        <w:t xml:space="preserve"> </w:t>
      </w:r>
      <w:r w:rsidRPr="00B96490">
        <w:rPr>
          <w:rFonts w:ascii="Calibri" w:eastAsia="Calibri" w:hAnsi="Calibri" w:cs="Calibri"/>
          <w:color w:val="000000"/>
          <w:spacing w:val="1"/>
          <w:position w:val="1"/>
          <w:sz w:val="24"/>
          <w:szCs w:val="24"/>
        </w:rPr>
        <w:t>d</w:t>
      </w:r>
      <w:r w:rsidRPr="00B96490">
        <w:rPr>
          <w:rFonts w:ascii="Calibri" w:eastAsia="Calibri" w:hAnsi="Calibri" w:cs="Calibri"/>
          <w:color w:val="000000"/>
          <w:position w:val="1"/>
          <w:sz w:val="24"/>
          <w:szCs w:val="24"/>
        </w:rPr>
        <w:t>o</w:t>
      </w:r>
      <w:r w:rsidRPr="00B96490">
        <w:rPr>
          <w:rFonts w:ascii="Calibri" w:eastAsia="Calibri" w:hAnsi="Calibri" w:cs="Calibri"/>
          <w:color w:val="000000"/>
          <w:spacing w:val="1"/>
          <w:position w:val="1"/>
          <w:sz w:val="24"/>
          <w:szCs w:val="24"/>
        </w:rPr>
        <w:t>e</w:t>
      </w:r>
      <w:r w:rsidRPr="00B96490">
        <w:rPr>
          <w:rFonts w:ascii="Calibri" w:eastAsia="Calibri" w:hAnsi="Calibri" w:cs="Calibri"/>
          <w:color w:val="000000"/>
          <w:position w:val="1"/>
          <w:sz w:val="24"/>
          <w:szCs w:val="24"/>
        </w:rPr>
        <w:t>s</w:t>
      </w:r>
      <w:r w:rsidRPr="00B96490">
        <w:rPr>
          <w:rFonts w:ascii="Calibri" w:eastAsia="Calibri" w:hAnsi="Calibri" w:cs="Calibri"/>
          <w:color w:val="000000"/>
          <w:spacing w:val="31"/>
          <w:position w:val="1"/>
          <w:sz w:val="24"/>
          <w:szCs w:val="24"/>
        </w:rPr>
        <w:t xml:space="preserve"> </w:t>
      </w:r>
      <w:r w:rsidRPr="00B96490">
        <w:rPr>
          <w:rFonts w:ascii="Calibri" w:eastAsia="Calibri" w:hAnsi="Calibri" w:cs="Calibri"/>
          <w:color w:val="000000"/>
          <w:spacing w:val="-1"/>
          <w:position w:val="1"/>
          <w:sz w:val="24"/>
          <w:szCs w:val="24"/>
        </w:rPr>
        <w:t>n</w:t>
      </w:r>
      <w:r w:rsidRPr="00B96490">
        <w:rPr>
          <w:rFonts w:ascii="Calibri" w:eastAsia="Calibri" w:hAnsi="Calibri" w:cs="Calibri"/>
          <w:color w:val="000000"/>
          <w:position w:val="1"/>
          <w:sz w:val="24"/>
          <w:szCs w:val="24"/>
        </w:rPr>
        <w:t>ot</w:t>
      </w:r>
      <w:r w:rsidRPr="00B96490">
        <w:rPr>
          <w:rFonts w:ascii="Calibri" w:eastAsia="Calibri" w:hAnsi="Calibri" w:cs="Calibri"/>
          <w:color w:val="000000"/>
          <w:spacing w:val="34"/>
          <w:position w:val="1"/>
          <w:sz w:val="24"/>
          <w:szCs w:val="24"/>
        </w:rPr>
        <w:t xml:space="preserve"> </w:t>
      </w:r>
      <w:r w:rsidRPr="00B96490">
        <w:rPr>
          <w:rFonts w:ascii="Calibri" w:eastAsia="Calibri" w:hAnsi="Calibri" w:cs="Calibri"/>
          <w:color w:val="000000"/>
          <w:spacing w:val="1"/>
          <w:position w:val="1"/>
          <w:sz w:val="24"/>
          <w:szCs w:val="24"/>
        </w:rPr>
        <w:t>h</w:t>
      </w:r>
      <w:r w:rsidRPr="00B96490">
        <w:rPr>
          <w:rFonts w:ascii="Calibri" w:eastAsia="Calibri" w:hAnsi="Calibri" w:cs="Calibri"/>
          <w:color w:val="000000"/>
          <w:position w:val="1"/>
          <w:sz w:val="24"/>
          <w:szCs w:val="24"/>
        </w:rPr>
        <w:t>ave</w:t>
      </w:r>
      <w:r w:rsidRPr="00B96490">
        <w:rPr>
          <w:rFonts w:ascii="Calibri" w:eastAsia="Calibri" w:hAnsi="Calibri" w:cs="Calibri"/>
          <w:color w:val="000000"/>
          <w:spacing w:val="32"/>
          <w:position w:val="1"/>
          <w:sz w:val="24"/>
          <w:szCs w:val="24"/>
        </w:rPr>
        <w:t xml:space="preserve"> </w:t>
      </w:r>
      <w:r w:rsidRPr="00B96490">
        <w:rPr>
          <w:rFonts w:ascii="Calibri" w:eastAsia="Calibri" w:hAnsi="Calibri" w:cs="Calibri"/>
          <w:color w:val="000000"/>
          <w:spacing w:val="1"/>
          <w:position w:val="1"/>
          <w:sz w:val="24"/>
          <w:szCs w:val="24"/>
        </w:rPr>
        <w:t>p</w:t>
      </w:r>
      <w:r w:rsidRPr="00B96490">
        <w:rPr>
          <w:rFonts w:ascii="Calibri" w:eastAsia="Calibri" w:hAnsi="Calibri" w:cs="Calibri"/>
          <w:color w:val="000000"/>
          <w:position w:val="1"/>
          <w:sz w:val="24"/>
          <w:szCs w:val="24"/>
        </w:rPr>
        <w:t>r</w:t>
      </w:r>
      <w:r w:rsidRPr="00B96490">
        <w:rPr>
          <w:rFonts w:ascii="Calibri" w:eastAsia="Calibri" w:hAnsi="Calibri" w:cs="Calibri"/>
          <w:color w:val="000000"/>
          <w:spacing w:val="-1"/>
          <w:position w:val="1"/>
          <w:sz w:val="24"/>
          <w:szCs w:val="24"/>
        </w:rPr>
        <w:t>o</w:t>
      </w:r>
      <w:r w:rsidRPr="00B96490">
        <w:rPr>
          <w:rFonts w:ascii="Calibri" w:eastAsia="Calibri" w:hAnsi="Calibri" w:cs="Calibri"/>
          <w:color w:val="000000"/>
          <w:spacing w:val="1"/>
          <w:position w:val="1"/>
          <w:sz w:val="24"/>
          <w:szCs w:val="24"/>
        </w:rPr>
        <w:t>p</w:t>
      </w:r>
      <w:r w:rsidRPr="00B96490">
        <w:rPr>
          <w:rFonts w:ascii="Calibri" w:eastAsia="Calibri" w:hAnsi="Calibri" w:cs="Calibri"/>
          <w:color w:val="000000"/>
          <w:position w:val="1"/>
          <w:sz w:val="24"/>
          <w:szCs w:val="24"/>
        </w:rPr>
        <w:t>er</w:t>
      </w:r>
      <w:r w:rsidRPr="00B96490">
        <w:rPr>
          <w:rFonts w:ascii="Calibri" w:eastAsia="Calibri" w:hAnsi="Calibri" w:cs="Calibri"/>
          <w:color w:val="000000"/>
          <w:spacing w:val="33"/>
          <w:position w:val="1"/>
          <w:sz w:val="24"/>
          <w:szCs w:val="24"/>
        </w:rPr>
        <w:t xml:space="preserve"> </w:t>
      </w:r>
      <w:r w:rsidRPr="00B96490">
        <w:rPr>
          <w:rFonts w:ascii="Calibri" w:eastAsia="Calibri" w:hAnsi="Calibri" w:cs="Calibri"/>
          <w:color w:val="000000"/>
          <w:spacing w:val="-2"/>
          <w:position w:val="1"/>
          <w:sz w:val="24"/>
          <w:szCs w:val="24"/>
        </w:rPr>
        <w:t>a</w:t>
      </w:r>
      <w:r w:rsidRPr="00B96490">
        <w:rPr>
          <w:rFonts w:ascii="Calibri" w:eastAsia="Calibri" w:hAnsi="Calibri" w:cs="Calibri"/>
          <w:color w:val="000000"/>
          <w:spacing w:val="1"/>
          <w:position w:val="1"/>
          <w:sz w:val="24"/>
          <w:szCs w:val="24"/>
        </w:rPr>
        <w:t>ut</w:t>
      </w:r>
      <w:r w:rsidRPr="00B96490">
        <w:rPr>
          <w:rFonts w:ascii="Calibri" w:eastAsia="Calibri" w:hAnsi="Calibri" w:cs="Calibri"/>
          <w:color w:val="000000"/>
          <w:spacing w:val="-1"/>
          <w:position w:val="1"/>
          <w:sz w:val="24"/>
          <w:szCs w:val="24"/>
        </w:rPr>
        <w:t>h</w:t>
      </w:r>
      <w:r w:rsidRPr="00B96490">
        <w:rPr>
          <w:rFonts w:ascii="Calibri" w:eastAsia="Calibri" w:hAnsi="Calibri" w:cs="Calibri"/>
          <w:color w:val="000000"/>
          <w:position w:val="1"/>
          <w:sz w:val="24"/>
          <w:szCs w:val="24"/>
        </w:rPr>
        <w:t>o</w:t>
      </w:r>
      <w:r w:rsidRPr="00B96490">
        <w:rPr>
          <w:rFonts w:ascii="Calibri" w:eastAsia="Calibri" w:hAnsi="Calibri" w:cs="Calibri"/>
          <w:color w:val="000000"/>
          <w:spacing w:val="1"/>
          <w:position w:val="1"/>
          <w:sz w:val="24"/>
          <w:szCs w:val="24"/>
        </w:rPr>
        <w:t>r</w:t>
      </w:r>
      <w:r w:rsidRPr="00B96490">
        <w:rPr>
          <w:rFonts w:ascii="Calibri" w:eastAsia="Calibri" w:hAnsi="Calibri" w:cs="Calibri"/>
          <w:color w:val="000000"/>
          <w:position w:val="1"/>
          <w:sz w:val="24"/>
          <w:szCs w:val="24"/>
        </w:rPr>
        <w:t>i</w:t>
      </w:r>
      <w:r w:rsidRPr="00B96490">
        <w:rPr>
          <w:rFonts w:ascii="Calibri" w:eastAsia="Calibri" w:hAnsi="Calibri" w:cs="Calibri"/>
          <w:color w:val="000000"/>
          <w:spacing w:val="1"/>
          <w:position w:val="1"/>
          <w:sz w:val="24"/>
          <w:szCs w:val="24"/>
        </w:rPr>
        <w:t>t</w:t>
      </w:r>
      <w:r w:rsidRPr="00B96490">
        <w:rPr>
          <w:rFonts w:ascii="Calibri" w:eastAsia="Calibri" w:hAnsi="Calibri" w:cs="Calibri"/>
          <w:color w:val="000000"/>
          <w:position w:val="1"/>
          <w:sz w:val="24"/>
          <w:szCs w:val="24"/>
        </w:rPr>
        <w:t>y</w:t>
      </w:r>
      <w:r w:rsidRPr="00B96490">
        <w:rPr>
          <w:rFonts w:ascii="Calibri" w:eastAsia="Calibri" w:hAnsi="Calibri" w:cs="Calibri"/>
          <w:color w:val="000000"/>
          <w:spacing w:val="31"/>
          <w:position w:val="1"/>
          <w:sz w:val="24"/>
          <w:szCs w:val="24"/>
        </w:rPr>
        <w:t xml:space="preserve"> </w:t>
      </w:r>
      <w:r w:rsidRPr="00B96490">
        <w:rPr>
          <w:rFonts w:ascii="Calibri" w:eastAsia="Calibri" w:hAnsi="Calibri" w:cs="Calibri"/>
          <w:color w:val="000000"/>
          <w:position w:val="1"/>
          <w:sz w:val="24"/>
          <w:szCs w:val="24"/>
        </w:rPr>
        <w:t>ov</w:t>
      </w:r>
      <w:r w:rsidRPr="00B96490">
        <w:rPr>
          <w:rFonts w:ascii="Calibri" w:eastAsia="Calibri" w:hAnsi="Calibri" w:cs="Calibri"/>
          <w:color w:val="000000"/>
          <w:spacing w:val="1"/>
          <w:position w:val="1"/>
          <w:sz w:val="24"/>
          <w:szCs w:val="24"/>
        </w:rPr>
        <w:t>e</w:t>
      </w:r>
      <w:r w:rsidRPr="00B96490">
        <w:rPr>
          <w:rFonts w:ascii="Calibri" w:eastAsia="Calibri" w:hAnsi="Calibri" w:cs="Calibri"/>
          <w:color w:val="000000"/>
          <w:position w:val="1"/>
          <w:sz w:val="24"/>
          <w:szCs w:val="24"/>
        </w:rPr>
        <w:t>r</w:t>
      </w:r>
      <w:r w:rsidRPr="00B96490">
        <w:rPr>
          <w:rFonts w:ascii="Calibri" w:eastAsia="Calibri" w:hAnsi="Calibri" w:cs="Calibri"/>
          <w:color w:val="000000"/>
          <w:spacing w:val="32"/>
          <w:position w:val="1"/>
          <w:sz w:val="24"/>
          <w:szCs w:val="24"/>
        </w:rPr>
        <w:t xml:space="preserve"> </w:t>
      </w:r>
      <w:r w:rsidRPr="00B96490">
        <w:rPr>
          <w:rFonts w:ascii="Calibri" w:eastAsia="Calibri" w:hAnsi="Calibri" w:cs="Calibri"/>
          <w:color w:val="000000"/>
          <w:spacing w:val="-1"/>
          <w:position w:val="1"/>
          <w:sz w:val="24"/>
          <w:szCs w:val="24"/>
        </w:rPr>
        <w:t>th</w:t>
      </w:r>
      <w:r w:rsidRPr="00B96490">
        <w:rPr>
          <w:rFonts w:ascii="Calibri" w:eastAsia="Calibri" w:hAnsi="Calibri" w:cs="Calibri"/>
          <w:color w:val="000000"/>
          <w:position w:val="1"/>
          <w:sz w:val="24"/>
          <w:szCs w:val="24"/>
        </w:rPr>
        <w:t>e</w:t>
      </w:r>
      <w:r w:rsidRPr="00B96490">
        <w:rPr>
          <w:rFonts w:ascii="Calibri" w:eastAsia="Calibri" w:hAnsi="Calibri" w:cs="Calibri"/>
          <w:sz w:val="24"/>
          <w:szCs w:val="24"/>
        </w:rPr>
        <w:t xml:space="preserve"> </w:t>
      </w:r>
      <w:r w:rsidRPr="00B96490">
        <w:rPr>
          <w:rFonts w:ascii="Calibri" w:eastAsia="Calibri" w:hAnsi="Calibri" w:cs="Calibri"/>
          <w:spacing w:val="1"/>
          <w:sz w:val="24"/>
          <w:szCs w:val="24"/>
        </w:rPr>
        <w:t>p</w:t>
      </w:r>
      <w:r w:rsidRPr="00B96490">
        <w:rPr>
          <w:rFonts w:ascii="Calibri" w:eastAsia="Calibri" w:hAnsi="Calibri" w:cs="Calibri"/>
          <w:sz w:val="24"/>
          <w:szCs w:val="24"/>
        </w:rPr>
        <w:t>ri</w:t>
      </w:r>
      <w:r w:rsidRPr="00B96490">
        <w:rPr>
          <w:rFonts w:ascii="Calibri" w:eastAsia="Calibri" w:hAnsi="Calibri" w:cs="Calibri"/>
          <w:spacing w:val="1"/>
          <w:sz w:val="24"/>
          <w:szCs w:val="24"/>
        </w:rPr>
        <w:t>n</w:t>
      </w:r>
      <w:r w:rsidRPr="00B96490">
        <w:rPr>
          <w:rFonts w:ascii="Calibri" w:eastAsia="Calibri" w:hAnsi="Calibri" w:cs="Calibri"/>
          <w:spacing w:val="-1"/>
          <w:sz w:val="24"/>
          <w:szCs w:val="24"/>
        </w:rPr>
        <w:t>c</w:t>
      </w:r>
      <w:r w:rsidRPr="00B96490">
        <w:rPr>
          <w:rFonts w:ascii="Calibri" w:eastAsia="Calibri" w:hAnsi="Calibri" w:cs="Calibri"/>
          <w:sz w:val="24"/>
          <w:szCs w:val="24"/>
        </w:rPr>
        <w:t>i</w:t>
      </w:r>
      <w:r w:rsidRPr="00B96490">
        <w:rPr>
          <w:rFonts w:ascii="Calibri" w:eastAsia="Calibri" w:hAnsi="Calibri" w:cs="Calibri"/>
          <w:spacing w:val="1"/>
          <w:sz w:val="24"/>
          <w:szCs w:val="24"/>
        </w:rPr>
        <w:t>p</w:t>
      </w:r>
      <w:r w:rsidRPr="00B96490">
        <w:rPr>
          <w:rFonts w:ascii="Calibri" w:eastAsia="Calibri" w:hAnsi="Calibri" w:cs="Calibri"/>
          <w:sz w:val="24"/>
          <w:szCs w:val="24"/>
        </w:rPr>
        <w:t>al</w:t>
      </w:r>
      <w:r w:rsidRPr="00B96490">
        <w:rPr>
          <w:rFonts w:ascii="Calibri" w:eastAsia="Calibri" w:hAnsi="Calibri" w:cs="Calibri"/>
          <w:spacing w:val="-5"/>
          <w:sz w:val="24"/>
          <w:szCs w:val="24"/>
        </w:rPr>
        <w:t xml:space="preserve"> </w:t>
      </w:r>
      <w:r w:rsidRPr="00B96490">
        <w:rPr>
          <w:rFonts w:ascii="Calibri" w:eastAsia="Calibri" w:hAnsi="Calibri" w:cs="Calibri"/>
          <w:sz w:val="24"/>
          <w:szCs w:val="24"/>
        </w:rPr>
        <w:t>–</w:t>
      </w:r>
      <w:r w:rsidRPr="00B96490">
        <w:rPr>
          <w:rFonts w:ascii="Calibri" w:eastAsia="Calibri" w:hAnsi="Calibri" w:cs="Calibri"/>
          <w:spacing w:val="-3"/>
          <w:sz w:val="24"/>
          <w:szCs w:val="24"/>
        </w:rPr>
        <w:t xml:space="preserve"> </w:t>
      </w:r>
      <w:r w:rsidRPr="00B96490">
        <w:rPr>
          <w:rFonts w:ascii="Calibri" w:eastAsia="Calibri" w:hAnsi="Calibri" w:cs="Calibri"/>
          <w:spacing w:val="-1"/>
          <w:sz w:val="24"/>
          <w:szCs w:val="24"/>
        </w:rPr>
        <w:t>t</w:t>
      </w:r>
      <w:r w:rsidRPr="00B96490">
        <w:rPr>
          <w:rFonts w:ascii="Calibri" w:eastAsia="Calibri" w:hAnsi="Calibri" w:cs="Calibri"/>
          <w:spacing w:val="1"/>
          <w:sz w:val="24"/>
          <w:szCs w:val="24"/>
        </w:rPr>
        <w:t>h</w:t>
      </w:r>
      <w:r w:rsidRPr="00B96490">
        <w:rPr>
          <w:rFonts w:ascii="Calibri" w:eastAsia="Calibri" w:hAnsi="Calibri" w:cs="Calibri"/>
          <w:sz w:val="24"/>
          <w:szCs w:val="24"/>
        </w:rPr>
        <w:t>e</w:t>
      </w:r>
      <w:r w:rsidRPr="00B96490">
        <w:rPr>
          <w:rFonts w:ascii="Calibri" w:eastAsia="Calibri" w:hAnsi="Calibri" w:cs="Calibri"/>
          <w:spacing w:val="-3"/>
          <w:sz w:val="24"/>
          <w:szCs w:val="24"/>
        </w:rPr>
        <w:t xml:space="preserve"> </w:t>
      </w:r>
      <w:r w:rsidRPr="00B96490">
        <w:rPr>
          <w:rFonts w:ascii="Calibri" w:eastAsia="Calibri" w:hAnsi="Calibri" w:cs="Calibri"/>
          <w:spacing w:val="-1"/>
          <w:sz w:val="24"/>
          <w:szCs w:val="24"/>
        </w:rPr>
        <w:t>c</w:t>
      </w:r>
      <w:r w:rsidRPr="00B96490">
        <w:rPr>
          <w:rFonts w:ascii="Calibri" w:eastAsia="Calibri" w:hAnsi="Calibri" w:cs="Calibri"/>
          <w:sz w:val="24"/>
          <w:szCs w:val="24"/>
        </w:rPr>
        <w:t>ont</w:t>
      </w:r>
      <w:r w:rsidRPr="00B96490">
        <w:rPr>
          <w:rFonts w:ascii="Calibri" w:eastAsia="Calibri" w:hAnsi="Calibri" w:cs="Calibri"/>
          <w:spacing w:val="1"/>
          <w:sz w:val="24"/>
          <w:szCs w:val="24"/>
        </w:rPr>
        <w:t>r</w:t>
      </w:r>
      <w:r w:rsidRPr="00B96490">
        <w:rPr>
          <w:rFonts w:ascii="Calibri" w:eastAsia="Calibri" w:hAnsi="Calibri" w:cs="Calibri"/>
          <w:sz w:val="24"/>
          <w:szCs w:val="24"/>
        </w:rPr>
        <w:t>act</w:t>
      </w:r>
      <w:r w:rsidRPr="00B96490">
        <w:rPr>
          <w:rFonts w:ascii="Calibri" w:eastAsia="Calibri" w:hAnsi="Calibri" w:cs="Calibri"/>
          <w:spacing w:val="-6"/>
          <w:sz w:val="24"/>
          <w:szCs w:val="24"/>
        </w:rPr>
        <w:t xml:space="preserve"> </w:t>
      </w:r>
      <w:r w:rsidRPr="00B96490">
        <w:rPr>
          <w:rFonts w:ascii="Calibri" w:eastAsia="Calibri" w:hAnsi="Calibri" w:cs="Calibri"/>
          <w:spacing w:val="-1"/>
          <w:sz w:val="24"/>
          <w:szCs w:val="24"/>
        </w:rPr>
        <w:t>b</w:t>
      </w:r>
      <w:r w:rsidRPr="00B96490">
        <w:rPr>
          <w:rFonts w:ascii="Calibri" w:eastAsia="Calibri" w:hAnsi="Calibri" w:cs="Calibri"/>
          <w:sz w:val="24"/>
          <w:szCs w:val="24"/>
        </w:rPr>
        <w:t>y</w:t>
      </w:r>
      <w:r w:rsidRPr="00B96490">
        <w:rPr>
          <w:rFonts w:ascii="Calibri" w:eastAsia="Calibri" w:hAnsi="Calibri" w:cs="Calibri"/>
          <w:spacing w:val="-4"/>
          <w:sz w:val="24"/>
          <w:szCs w:val="24"/>
        </w:rPr>
        <w:t xml:space="preserve"> </w:t>
      </w:r>
      <w:r w:rsidRPr="00B96490">
        <w:rPr>
          <w:rFonts w:ascii="Calibri" w:eastAsia="Calibri" w:hAnsi="Calibri" w:cs="Calibri"/>
          <w:sz w:val="24"/>
          <w:szCs w:val="24"/>
        </w:rPr>
        <w:t>a</w:t>
      </w:r>
      <w:r w:rsidRPr="00B96490">
        <w:rPr>
          <w:rFonts w:ascii="Calibri" w:eastAsia="Calibri" w:hAnsi="Calibri" w:cs="Calibri"/>
          <w:spacing w:val="-4"/>
          <w:sz w:val="24"/>
          <w:szCs w:val="24"/>
        </w:rPr>
        <w:t xml:space="preserve"> </w:t>
      </w:r>
      <w:proofErr w:type="spellStart"/>
      <w:r w:rsidRPr="00B96490">
        <w:rPr>
          <w:rFonts w:ascii="Calibri" w:eastAsia="Calibri" w:hAnsi="Calibri" w:cs="Calibri"/>
          <w:sz w:val="24"/>
          <w:szCs w:val="24"/>
        </w:rPr>
        <w:t>F</w:t>
      </w:r>
      <w:r w:rsidRPr="00B96490">
        <w:rPr>
          <w:rFonts w:ascii="Calibri" w:eastAsia="Calibri" w:hAnsi="Calibri" w:cs="Calibri"/>
          <w:spacing w:val="1"/>
          <w:sz w:val="24"/>
          <w:szCs w:val="24"/>
        </w:rPr>
        <w:t>udu</w:t>
      </w:r>
      <w:r w:rsidRPr="00B96490">
        <w:rPr>
          <w:rFonts w:ascii="Calibri" w:eastAsia="Calibri" w:hAnsi="Calibri" w:cs="Calibri"/>
          <w:sz w:val="24"/>
          <w:szCs w:val="24"/>
        </w:rPr>
        <w:t>li</w:t>
      </w:r>
      <w:proofErr w:type="spellEnd"/>
      <w:r w:rsidRPr="00B96490">
        <w:rPr>
          <w:rFonts w:ascii="Calibri" w:eastAsia="Calibri" w:hAnsi="Calibri" w:cs="Calibri"/>
          <w:spacing w:val="-4"/>
          <w:sz w:val="24"/>
          <w:szCs w:val="24"/>
        </w:rPr>
        <w:t xml:space="preserve"> </w:t>
      </w:r>
      <w:r w:rsidRPr="00B96490">
        <w:rPr>
          <w:rFonts w:ascii="Calibri" w:eastAsia="Calibri" w:hAnsi="Calibri" w:cs="Calibri"/>
          <w:sz w:val="24"/>
          <w:szCs w:val="24"/>
        </w:rPr>
        <w:t>(a</w:t>
      </w:r>
      <w:r w:rsidRPr="00B96490">
        <w:rPr>
          <w:rFonts w:ascii="Calibri" w:eastAsia="Calibri" w:hAnsi="Calibri" w:cs="Calibri"/>
          <w:spacing w:val="-7"/>
          <w:sz w:val="24"/>
          <w:szCs w:val="24"/>
        </w:rPr>
        <w:t xml:space="preserve"> </w:t>
      </w:r>
      <w:r w:rsidRPr="00B96490">
        <w:rPr>
          <w:rFonts w:ascii="Calibri" w:eastAsia="Calibri" w:hAnsi="Calibri" w:cs="Calibri"/>
          <w:spacing w:val="1"/>
          <w:sz w:val="24"/>
          <w:szCs w:val="24"/>
        </w:rPr>
        <w:t>p</w:t>
      </w:r>
      <w:r w:rsidRPr="00B96490">
        <w:rPr>
          <w:rFonts w:ascii="Calibri" w:eastAsia="Calibri" w:hAnsi="Calibri" w:cs="Calibri"/>
          <w:sz w:val="24"/>
          <w:szCs w:val="24"/>
        </w:rPr>
        <w:t>e</w:t>
      </w:r>
      <w:r w:rsidRPr="00B96490">
        <w:rPr>
          <w:rFonts w:ascii="Calibri" w:eastAsia="Calibri" w:hAnsi="Calibri" w:cs="Calibri"/>
          <w:spacing w:val="1"/>
          <w:sz w:val="24"/>
          <w:szCs w:val="24"/>
        </w:rPr>
        <w:t>r</w:t>
      </w:r>
      <w:r w:rsidRPr="00B96490">
        <w:rPr>
          <w:rFonts w:ascii="Calibri" w:eastAsia="Calibri" w:hAnsi="Calibri" w:cs="Calibri"/>
          <w:sz w:val="24"/>
          <w:szCs w:val="24"/>
        </w:rPr>
        <w:t>s</w:t>
      </w:r>
      <w:r w:rsidRPr="00B96490">
        <w:rPr>
          <w:rFonts w:ascii="Calibri" w:eastAsia="Calibri" w:hAnsi="Calibri" w:cs="Calibri"/>
          <w:spacing w:val="-2"/>
          <w:sz w:val="24"/>
          <w:szCs w:val="24"/>
        </w:rPr>
        <w:t>o</w:t>
      </w:r>
      <w:r w:rsidRPr="00B96490">
        <w:rPr>
          <w:rFonts w:ascii="Calibri" w:eastAsia="Calibri" w:hAnsi="Calibri" w:cs="Calibri"/>
          <w:sz w:val="24"/>
          <w:szCs w:val="24"/>
        </w:rPr>
        <w:t>n</w:t>
      </w:r>
      <w:r w:rsidRPr="00B96490">
        <w:rPr>
          <w:rFonts w:ascii="Calibri" w:eastAsia="Calibri" w:hAnsi="Calibri" w:cs="Calibri"/>
          <w:spacing w:val="-3"/>
          <w:sz w:val="24"/>
          <w:szCs w:val="24"/>
        </w:rPr>
        <w:t xml:space="preserve"> </w:t>
      </w:r>
      <w:r w:rsidRPr="00B96490">
        <w:rPr>
          <w:rFonts w:ascii="Calibri" w:eastAsia="Calibri" w:hAnsi="Calibri" w:cs="Calibri"/>
          <w:spacing w:val="-1"/>
          <w:sz w:val="24"/>
          <w:szCs w:val="24"/>
        </w:rPr>
        <w:t>w</w:t>
      </w:r>
      <w:r w:rsidRPr="00B96490">
        <w:rPr>
          <w:rFonts w:ascii="Calibri" w:eastAsia="Calibri" w:hAnsi="Calibri" w:cs="Calibri"/>
          <w:spacing w:val="1"/>
          <w:sz w:val="24"/>
          <w:szCs w:val="24"/>
        </w:rPr>
        <w:t>h</w:t>
      </w:r>
      <w:r w:rsidRPr="00B96490">
        <w:rPr>
          <w:rFonts w:ascii="Calibri" w:eastAsia="Calibri" w:hAnsi="Calibri" w:cs="Calibri"/>
          <w:sz w:val="24"/>
          <w:szCs w:val="24"/>
        </w:rPr>
        <w:t>o</w:t>
      </w:r>
      <w:r w:rsidRPr="00B96490">
        <w:rPr>
          <w:rFonts w:ascii="Calibri" w:eastAsia="Calibri" w:hAnsi="Calibri" w:cs="Calibri"/>
          <w:spacing w:val="-6"/>
          <w:sz w:val="24"/>
          <w:szCs w:val="24"/>
        </w:rPr>
        <w:t xml:space="preserve"> </w:t>
      </w:r>
      <w:r w:rsidRPr="00B96490">
        <w:rPr>
          <w:rFonts w:ascii="Calibri" w:eastAsia="Calibri" w:hAnsi="Calibri" w:cs="Calibri"/>
          <w:sz w:val="24"/>
          <w:szCs w:val="24"/>
        </w:rPr>
        <w:t>is</w:t>
      </w:r>
      <w:r w:rsidRPr="00B96490">
        <w:rPr>
          <w:rFonts w:ascii="Calibri" w:eastAsia="Calibri" w:hAnsi="Calibri" w:cs="Calibri"/>
          <w:spacing w:val="-4"/>
          <w:sz w:val="24"/>
          <w:szCs w:val="24"/>
        </w:rPr>
        <w:t xml:space="preserve"> </w:t>
      </w:r>
      <w:r w:rsidRPr="00B96490">
        <w:rPr>
          <w:rFonts w:ascii="Calibri" w:eastAsia="Calibri" w:hAnsi="Calibri" w:cs="Calibri"/>
          <w:spacing w:val="1"/>
          <w:sz w:val="24"/>
          <w:szCs w:val="24"/>
        </w:rPr>
        <w:t>n</w:t>
      </w:r>
      <w:r w:rsidRPr="00B96490">
        <w:rPr>
          <w:rFonts w:ascii="Calibri" w:eastAsia="Calibri" w:hAnsi="Calibri" w:cs="Calibri"/>
          <w:sz w:val="24"/>
          <w:szCs w:val="24"/>
        </w:rPr>
        <w:t>eith</w:t>
      </w:r>
      <w:r w:rsidRPr="00B96490">
        <w:rPr>
          <w:rFonts w:ascii="Calibri" w:eastAsia="Calibri" w:hAnsi="Calibri" w:cs="Calibri"/>
          <w:spacing w:val="1"/>
          <w:sz w:val="24"/>
          <w:szCs w:val="24"/>
        </w:rPr>
        <w:t>e</w:t>
      </w:r>
      <w:r w:rsidRPr="00B96490">
        <w:rPr>
          <w:rFonts w:ascii="Calibri" w:eastAsia="Calibri" w:hAnsi="Calibri" w:cs="Calibri"/>
          <w:sz w:val="24"/>
          <w:szCs w:val="24"/>
        </w:rPr>
        <w:t>r</w:t>
      </w:r>
      <w:r w:rsidRPr="00B96490">
        <w:rPr>
          <w:rFonts w:ascii="Calibri" w:eastAsia="Calibri" w:hAnsi="Calibri" w:cs="Calibri"/>
          <w:spacing w:val="-4"/>
          <w:sz w:val="24"/>
          <w:szCs w:val="24"/>
        </w:rPr>
        <w:t xml:space="preserve"> </w:t>
      </w:r>
      <w:r w:rsidRPr="00B96490">
        <w:rPr>
          <w:rFonts w:ascii="Calibri" w:eastAsia="Calibri" w:hAnsi="Calibri" w:cs="Calibri"/>
          <w:sz w:val="24"/>
          <w:szCs w:val="24"/>
        </w:rPr>
        <w:t>g</w:t>
      </w:r>
      <w:r w:rsidRPr="00B96490">
        <w:rPr>
          <w:rFonts w:ascii="Calibri" w:eastAsia="Calibri" w:hAnsi="Calibri" w:cs="Calibri"/>
          <w:spacing w:val="-1"/>
          <w:sz w:val="24"/>
          <w:szCs w:val="24"/>
        </w:rPr>
        <w:t>u</w:t>
      </w:r>
      <w:r w:rsidRPr="00B96490">
        <w:rPr>
          <w:rFonts w:ascii="Calibri" w:eastAsia="Calibri" w:hAnsi="Calibri" w:cs="Calibri"/>
          <w:sz w:val="24"/>
          <w:szCs w:val="24"/>
        </w:rPr>
        <w:t>ar</w:t>
      </w:r>
      <w:r w:rsidRPr="00B96490">
        <w:rPr>
          <w:rFonts w:ascii="Calibri" w:eastAsia="Calibri" w:hAnsi="Calibri" w:cs="Calibri"/>
          <w:spacing w:val="1"/>
          <w:sz w:val="24"/>
          <w:szCs w:val="24"/>
        </w:rPr>
        <w:t>d</w:t>
      </w:r>
      <w:r w:rsidRPr="00B96490">
        <w:rPr>
          <w:rFonts w:ascii="Calibri" w:eastAsia="Calibri" w:hAnsi="Calibri" w:cs="Calibri"/>
          <w:sz w:val="24"/>
          <w:szCs w:val="24"/>
        </w:rPr>
        <w:t>i</w:t>
      </w:r>
      <w:r w:rsidRPr="00B96490">
        <w:rPr>
          <w:rFonts w:ascii="Calibri" w:eastAsia="Calibri" w:hAnsi="Calibri" w:cs="Calibri"/>
          <w:spacing w:val="-2"/>
          <w:sz w:val="24"/>
          <w:szCs w:val="24"/>
        </w:rPr>
        <w:t>a</w:t>
      </w:r>
      <w:r w:rsidRPr="00B96490">
        <w:rPr>
          <w:rFonts w:ascii="Calibri" w:eastAsia="Calibri" w:hAnsi="Calibri" w:cs="Calibri"/>
          <w:sz w:val="24"/>
          <w:szCs w:val="24"/>
        </w:rPr>
        <w:t>n</w:t>
      </w:r>
      <w:r w:rsidRPr="00B96490">
        <w:rPr>
          <w:rFonts w:ascii="Calibri" w:eastAsia="Calibri" w:hAnsi="Calibri" w:cs="Calibri"/>
          <w:spacing w:val="-3"/>
          <w:sz w:val="24"/>
          <w:szCs w:val="24"/>
        </w:rPr>
        <w:t xml:space="preserve"> </w:t>
      </w:r>
      <w:r w:rsidRPr="00B96490">
        <w:rPr>
          <w:rFonts w:ascii="Calibri" w:eastAsia="Calibri" w:hAnsi="Calibri" w:cs="Calibri"/>
          <w:spacing w:val="1"/>
          <w:sz w:val="24"/>
          <w:szCs w:val="24"/>
        </w:rPr>
        <w:t>n</w:t>
      </w:r>
      <w:r w:rsidRPr="00B96490">
        <w:rPr>
          <w:rFonts w:ascii="Calibri" w:eastAsia="Calibri" w:hAnsi="Calibri" w:cs="Calibri"/>
          <w:spacing w:val="-2"/>
          <w:sz w:val="24"/>
          <w:szCs w:val="24"/>
        </w:rPr>
        <w:t>o</w:t>
      </w:r>
      <w:r w:rsidRPr="00B96490">
        <w:rPr>
          <w:rFonts w:ascii="Calibri" w:eastAsia="Calibri" w:hAnsi="Calibri" w:cs="Calibri"/>
          <w:sz w:val="24"/>
          <w:szCs w:val="24"/>
        </w:rPr>
        <w:t>r</w:t>
      </w:r>
      <w:r w:rsidRPr="00B96490">
        <w:rPr>
          <w:rFonts w:ascii="Calibri" w:eastAsia="Calibri" w:hAnsi="Calibri" w:cs="Calibri"/>
          <w:spacing w:val="-4"/>
          <w:sz w:val="24"/>
          <w:szCs w:val="24"/>
        </w:rPr>
        <w:t xml:space="preserve"> </w:t>
      </w:r>
      <w:r w:rsidRPr="00B96490">
        <w:rPr>
          <w:rFonts w:ascii="Calibri" w:eastAsia="Calibri" w:hAnsi="Calibri" w:cs="Calibri"/>
          <w:spacing w:val="-2"/>
          <w:sz w:val="24"/>
          <w:szCs w:val="24"/>
        </w:rPr>
        <w:t>a</w:t>
      </w:r>
      <w:r w:rsidRPr="00B96490">
        <w:rPr>
          <w:rFonts w:ascii="Calibri" w:eastAsia="Calibri" w:hAnsi="Calibri" w:cs="Calibri"/>
          <w:sz w:val="24"/>
          <w:szCs w:val="24"/>
        </w:rPr>
        <w:t>ge</w:t>
      </w:r>
      <w:r w:rsidRPr="00B96490">
        <w:rPr>
          <w:rFonts w:ascii="Calibri" w:eastAsia="Calibri" w:hAnsi="Calibri" w:cs="Calibri"/>
          <w:spacing w:val="1"/>
          <w:sz w:val="24"/>
          <w:szCs w:val="24"/>
        </w:rPr>
        <w:t>nt</w:t>
      </w:r>
      <w:r w:rsidRPr="00B96490">
        <w:rPr>
          <w:rFonts w:ascii="Calibri" w:eastAsia="Calibri" w:hAnsi="Calibri" w:cs="Calibri"/>
          <w:sz w:val="24"/>
          <w:szCs w:val="24"/>
        </w:rPr>
        <w:t>,</w:t>
      </w:r>
      <w:r w:rsidRPr="00B96490">
        <w:rPr>
          <w:rFonts w:ascii="Calibri" w:eastAsia="Calibri" w:hAnsi="Calibri" w:cs="Calibri"/>
          <w:spacing w:val="-4"/>
          <w:sz w:val="24"/>
          <w:szCs w:val="24"/>
        </w:rPr>
        <w:t xml:space="preserve"> </w:t>
      </w:r>
      <w:r w:rsidRPr="00B96490">
        <w:rPr>
          <w:rFonts w:ascii="Calibri" w:eastAsia="Calibri" w:hAnsi="Calibri" w:cs="Calibri"/>
          <w:spacing w:val="-2"/>
          <w:sz w:val="24"/>
          <w:szCs w:val="24"/>
        </w:rPr>
        <w:t>o</w:t>
      </w:r>
      <w:r w:rsidRPr="00B96490">
        <w:rPr>
          <w:rFonts w:ascii="Calibri" w:eastAsia="Calibri" w:hAnsi="Calibri" w:cs="Calibri"/>
          <w:sz w:val="24"/>
          <w:szCs w:val="24"/>
        </w:rPr>
        <w:t>r</w:t>
      </w:r>
      <w:r w:rsidRPr="00B96490">
        <w:rPr>
          <w:rFonts w:ascii="Calibri" w:eastAsia="Calibri" w:hAnsi="Calibri" w:cs="Calibri"/>
          <w:spacing w:val="-4"/>
          <w:sz w:val="24"/>
          <w:szCs w:val="24"/>
        </w:rPr>
        <w:t xml:space="preserve"> </w:t>
      </w:r>
      <w:r w:rsidRPr="00B96490">
        <w:rPr>
          <w:rFonts w:ascii="Calibri" w:eastAsia="Calibri" w:hAnsi="Calibri" w:cs="Calibri"/>
          <w:sz w:val="24"/>
          <w:szCs w:val="24"/>
        </w:rPr>
        <w:t>if</w:t>
      </w:r>
      <w:r w:rsidRPr="00B96490">
        <w:rPr>
          <w:rFonts w:ascii="Calibri" w:eastAsia="Calibri" w:hAnsi="Calibri" w:cs="Calibri"/>
          <w:spacing w:val="-5"/>
          <w:sz w:val="24"/>
          <w:szCs w:val="24"/>
        </w:rPr>
        <w:t xml:space="preserve"> </w:t>
      </w:r>
      <w:r w:rsidRPr="00B96490">
        <w:rPr>
          <w:rFonts w:ascii="Calibri" w:eastAsia="Calibri" w:hAnsi="Calibri" w:cs="Calibri"/>
          <w:spacing w:val="1"/>
          <w:sz w:val="24"/>
          <w:szCs w:val="24"/>
        </w:rPr>
        <w:t>h</w:t>
      </w:r>
      <w:r w:rsidRPr="00B96490">
        <w:rPr>
          <w:rFonts w:ascii="Calibri" w:eastAsia="Calibri" w:hAnsi="Calibri" w:cs="Calibri"/>
          <w:sz w:val="24"/>
          <w:szCs w:val="24"/>
        </w:rPr>
        <w:t>e</w:t>
      </w:r>
      <w:r w:rsidRPr="00B96490">
        <w:rPr>
          <w:rFonts w:ascii="Calibri" w:eastAsia="Calibri" w:hAnsi="Calibri" w:cs="Calibri"/>
          <w:spacing w:val="-3"/>
          <w:sz w:val="24"/>
          <w:szCs w:val="24"/>
        </w:rPr>
        <w:t xml:space="preserve"> </w:t>
      </w:r>
      <w:r w:rsidRPr="00B96490">
        <w:rPr>
          <w:rFonts w:ascii="Calibri" w:eastAsia="Calibri" w:hAnsi="Calibri" w:cs="Calibri"/>
          <w:sz w:val="24"/>
          <w:szCs w:val="24"/>
        </w:rPr>
        <w:t>is</w:t>
      </w:r>
      <w:r w:rsidRPr="00B96490">
        <w:rPr>
          <w:rFonts w:ascii="Calibri" w:eastAsia="Calibri" w:hAnsi="Calibri" w:cs="Calibri"/>
          <w:spacing w:val="-4"/>
          <w:sz w:val="24"/>
          <w:szCs w:val="24"/>
        </w:rPr>
        <w:t xml:space="preserve"> </w:t>
      </w:r>
      <w:r w:rsidRPr="00B96490">
        <w:rPr>
          <w:rFonts w:ascii="Calibri" w:eastAsia="Calibri" w:hAnsi="Calibri" w:cs="Calibri"/>
          <w:sz w:val="24"/>
          <w:szCs w:val="24"/>
        </w:rPr>
        <w:t>an</w:t>
      </w:r>
      <w:r w:rsidRPr="00B96490">
        <w:rPr>
          <w:rFonts w:ascii="Calibri" w:eastAsia="Calibri" w:hAnsi="Calibri" w:cs="Calibri"/>
          <w:spacing w:val="-3"/>
          <w:sz w:val="24"/>
          <w:szCs w:val="24"/>
        </w:rPr>
        <w:t xml:space="preserve"> </w:t>
      </w:r>
      <w:r w:rsidRPr="00B96490">
        <w:rPr>
          <w:rFonts w:ascii="Calibri" w:eastAsia="Calibri" w:hAnsi="Calibri" w:cs="Calibri"/>
          <w:sz w:val="24"/>
          <w:szCs w:val="24"/>
        </w:rPr>
        <w:t>a</w:t>
      </w:r>
      <w:r w:rsidRPr="00B96490">
        <w:rPr>
          <w:rFonts w:ascii="Calibri" w:eastAsia="Calibri" w:hAnsi="Calibri" w:cs="Calibri"/>
          <w:spacing w:val="-2"/>
          <w:sz w:val="24"/>
          <w:szCs w:val="24"/>
        </w:rPr>
        <w:t>g</w:t>
      </w:r>
      <w:r w:rsidRPr="00B96490">
        <w:rPr>
          <w:rFonts w:ascii="Calibri" w:eastAsia="Calibri" w:hAnsi="Calibri" w:cs="Calibri"/>
          <w:sz w:val="24"/>
          <w:szCs w:val="24"/>
        </w:rPr>
        <w:t>e</w:t>
      </w:r>
      <w:r w:rsidRPr="00B96490">
        <w:rPr>
          <w:rFonts w:ascii="Calibri" w:eastAsia="Calibri" w:hAnsi="Calibri" w:cs="Calibri"/>
          <w:spacing w:val="-1"/>
          <w:sz w:val="24"/>
          <w:szCs w:val="24"/>
        </w:rPr>
        <w:t>n</w:t>
      </w:r>
      <w:r w:rsidRPr="00B96490">
        <w:rPr>
          <w:rFonts w:ascii="Calibri" w:eastAsia="Calibri" w:hAnsi="Calibri" w:cs="Calibri"/>
          <w:spacing w:val="1"/>
          <w:sz w:val="24"/>
          <w:szCs w:val="24"/>
        </w:rPr>
        <w:t>t</w:t>
      </w:r>
      <w:r w:rsidRPr="00B96490">
        <w:rPr>
          <w:rFonts w:ascii="Calibri" w:eastAsia="Calibri" w:hAnsi="Calibri" w:cs="Calibri"/>
          <w:sz w:val="24"/>
          <w:szCs w:val="24"/>
        </w:rPr>
        <w:t>,</w:t>
      </w:r>
      <w:r w:rsidRPr="00B96490">
        <w:rPr>
          <w:rFonts w:ascii="Calibri" w:eastAsia="Calibri" w:hAnsi="Calibri" w:cs="Calibri"/>
          <w:spacing w:val="-6"/>
          <w:sz w:val="24"/>
          <w:szCs w:val="24"/>
        </w:rPr>
        <w:t xml:space="preserve"> </w:t>
      </w:r>
      <w:r w:rsidRPr="00B96490">
        <w:rPr>
          <w:rFonts w:ascii="Calibri" w:eastAsia="Calibri" w:hAnsi="Calibri" w:cs="Calibri"/>
          <w:spacing w:val="1"/>
          <w:sz w:val="24"/>
          <w:szCs w:val="24"/>
        </w:rPr>
        <w:t>h</w:t>
      </w:r>
      <w:r w:rsidRPr="00B96490">
        <w:rPr>
          <w:rFonts w:ascii="Calibri" w:eastAsia="Calibri" w:hAnsi="Calibri" w:cs="Calibri"/>
          <w:sz w:val="24"/>
          <w:szCs w:val="24"/>
        </w:rPr>
        <w:t xml:space="preserve">e </w:t>
      </w:r>
      <w:r w:rsidRPr="00B96490">
        <w:rPr>
          <w:rFonts w:ascii="Calibri" w:eastAsia="Calibri" w:hAnsi="Calibri" w:cs="Calibri"/>
          <w:spacing w:val="1"/>
          <w:sz w:val="24"/>
          <w:szCs w:val="24"/>
        </w:rPr>
        <w:t>t</w:t>
      </w:r>
      <w:r w:rsidRPr="00B96490">
        <w:rPr>
          <w:rFonts w:ascii="Calibri" w:eastAsia="Calibri" w:hAnsi="Calibri" w:cs="Calibri"/>
          <w:sz w:val="24"/>
          <w:szCs w:val="24"/>
        </w:rPr>
        <w:t>ra</w:t>
      </w:r>
      <w:r w:rsidRPr="00B96490">
        <w:rPr>
          <w:rFonts w:ascii="Calibri" w:eastAsia="Calibri" w:hAnsi="Calibri" w:cs="Calibri"/>
          <w:spacing w:val="1"/>
          <w:sz w:val="24"/>
          <w:szCs w:val="24"/>
        </w:rPr>
        <w:t>n</w:t>
      </w:r>
      <w:r w:rsidRPr="00B96490">
        <w:rPr>
          <w:rFonts w:ascii="Calibri" w:eastAsia="Calibri" w:hAnsi="Calibri" w:cs="Calibri"/>
          <w:sz w:val="24"/>
          <w:szCs w:val="24"/>
        </w:rPr>
        <w:t>sgresses</w:t>
      </w:r>
      <w:r w:rsidRPr="00B96490">
        <w:rPr>
          <w:rFonts w:ascii="Calibri" w:eastAsia="Calibri" w:hAnsi="Calibri" w:cs="Calibri"/>
          <w:spacing w:val="-1"/>
          <w:sz w:val="24"/>
          <w:szCs w:val="24"/>
        </w:rPr>
        <w:t xml:space="preserve"> t</w:t>
      </w:r>
      <w:r w:rsidRPr="00B96490">
        <w:rPr>
          <w:rFonts w:ascii="Calibri" w:eastAsia="Calibri" w:hAnsi="Calibri" w:cs="Calibri"/>
          <w:spacing w:val="1"/>
          <w:sz w:val="24"/>
          <w:szCs w:val="24"/>
        </w:rPr>
        <w:t>h</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li</w:t>
      </w:r>
      <w:r w:rsidRPr="00B96490">
        <w:rPr>
          <w:rFonts w:ascii="Calibri" w:eastAsia="Calibri" w:hAnsi="Calibri" w:cs="Calibri"/>
          <w:spacing w:val="-2"/>
          <w:sz w:val="24"/>
          <w:szCs w:val="24"/>
        </w:rPr>
        <w:t>m</w:t>
      </w:r>
      <w:r w:rsidRPr="00B96490">
        <w:rPr>
          <w:rFonts w:ascii="Calibri" w:eastAsia="Calibri" w:hAnsi="Calibri" w:cs="Calibri"/>
          <w:sz w:val="24"/>
          <w:szCs w:val="24"/>
        </w:rPr>
        <w:t>i</w:t>
      </w:r>
      <w:r w:rsidRPr="00B96490">
        <w:rPr>
          <w:rFonts w:ascii="Calibri" w:eastAsia="Calibri" w:hAnsi="Calibri" w:cs="Calibri"/>
          <w:spacing w:val="1"/>
          <w:sz w:val="24"/>
          <w:szCs w:val="24"/>
        </w:rPr>
        <w:t>t</w:t>
      </w:r>
      <w:r w:rsidRPr="00B96490">
        <w:rPr>
          <w:rFonts w:ascii="Calibri" w:eastAsia="Calibri" w:hAnsi="Calibri" w:cs="Calibri"/>
          <w:sz w:val="24"/>
          <w:szCs w:val="24"/>
        </w:rPr>
        <w:t>s</w:t>
      </w:r>
      <w:r w:rsidRPr="00B96490">
        <w:rPr>
          <w:rFonts w:ascii="Calibri" w:eastAsia="Calibri" w:hAnsi="Calibri" w:cs="Calibri"/>
          <w:spacing w:val="-2"/>
          <w:sz w:val="24"/>
          <w:szCs w:val="24"/>
        </w:rPr>
        <w:t xml:space="preserve"> </w:t>
      </w:r>
      <w:r w:rsidRPr="00B96490">
        <w:rPr>
          <w:rFonts w:ascii="Calibri" w:eastAsia="Calibri" w:hAnsi="Calibri" w:cs="Calibri"/>
          <w:spacing w:val="1"/>
          <w:sz w:val="24"/>
          <w:szCs w:val="24"/>
        </w:rPr>
        <w:t>p</w:t>
      </w:r>
      <w:r w:rsidRPr="00B96490">
        <w:rPr>
          <w:rFonts w:ascii="Calibri" w:eastAsia="Calibri" w:hAnsi="Calibri" w:cs="Calibri"/>
          <w:spacing w:val="-2"/>
          <w:sz w:val="24"/>
          <w:szCs w:val="24"/>
        </w:rPr>
        <w:t>r</w:t>
      </w:r>
      <w:r w:rsidRPr="00B96490">
        <w:rPr>
          <w:rFonts w:ascii="Calibri" w:eastAsia="Calibri" w:hAnsi="Calibri" w:cs="Calibri"/>
          <w:sz w:val="24"/>
          <w:szCs w:val="24"/>
        </w:rPr>
        <w:t>escri</w:t>
      </w:r>
      <w:r w:rsidRPr="00B96490">
        <w:rPr>
          <w:rFonts w:ascii="Calibri" w:eastAsia="Calibri" w:hAnsi="Calibri" w:cs="Calibri"/>
          <w:spacing w:val="1"/>
          <w:sz w:val="24"/>
          <w:szCs w:val="24"/>
        </w:rPr>
        <w:t>b</w:t>
      </w:r>
      <w:r w:rsidRPr="00B96490">
        <w:rPr>
          <w:rFonts w:ascii="Calibri" w:eastAsia="Calibri" w:hAnsi="Calibri" w:cs="Calibri"/>
          <w:sz w:val="24"/>
          <w:szCs w:val="24"/>
        </w:rPr>
        <w:t xml:space="preserve">ed </w:t>
      </w:r>
      <w:r w:rsidRPr="00B96490">
        <w:rPr>
          <w:rFonts w:ascii="Calibri" w:eastAsia="Calibri" w:hAnsi="Calibri" w:cs="Calibri"/>
          <w:spacing w:val="1"/>
          <w:sz w:val="24"/>
          <w:szCs w:val="24"/>
        </w:rPr>
        <w:t>b</w:t>
      </w:r>
      <w:r w:rsidRPr="00B96490">
        <w:rPr>
          <w:rFonts w:ascii="Calibri" w:eastAsia="Calibri" w:hAnsi="Calibri" w:cs="Calibri"/>
          <w:sz w:val="24"/>
          <w:szCs w:val="24"/>
        </w:rPr>
        <w:t>y</w:t>
      </w:r>
      <w:r w:rsidRPr="00B96490">
        <w:rPr>
          <w:rFonts w:ascii="Calibri" w:eastAsia="Calibri" w:hAnsi="Calibri" w:cs="Calibri"/>
          <w:spacing w:val="-2"/>
          <w:sz w:val="24"/>
          <w:szCs w:val="24"/>
        </w:rPr>
        <w:t xml:space="preserve"> </w:t>
      </w:r>
      <w:r w:rsidRPr="00B96490">
        <w:rPr>
          <w:rFonts w:ascii="Calibri" w:eastAsia="Calibri" w:hAnsi="Calibri" w:cs="Calibri"/>
          <w:spacing w:val="1"/>
          <w:sz w:val="24"/>
          <w:szCs w:val="24"/>
        </w:rPr>
        <w:t>th</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p</w:t>
      </w:r>
      <w:r w:rsidRPr="00B96490">
        <w:rPr>
          <w:rFonts w:ascii="Calibri" w:eastAsia="Calibri" w:hAnsi="Calibri" w:cs="Calibri"/>
          <w:sz w:val="24"/>
          <w:szCs w:val="24"/>
        </w:rPr>
        <w:t>r</w:t>
      </w:r>
      <w:r w:rsidRPr="00B96490">
        <w:rPr>
          <w:rFonts w:ascii="Calibri" w:eastAsia="Calibri" w:hAnsi="Calibri" w:cs="Calibri"/>
          <w:spacing w:val="-2"/>
          <w:sz w:val="24"/>
          <w:szCs w:val="24"/>
        </w:rPr>
        <w:t>i</w:t>
      </w:r>
      <w:r w:rsidRPr="00B96490">
        <w:rPr>
          <w:rFonts w:ascii="Calibri" w:eastAsia="Calibri" w:hAnsi="Calibri" w:cs="Calibri"/>
          <w:spacing w:val="1"/>
          <w:sz w:val="24"/>
          <w:szCs w:val="24"/>
        </w:rPr>
        <w:t>n</w:t>
      </w:r>
      <w:r w:rsidRPr="00B96490">
        <w:rPr>
          <w:rFonts w:ascii="Calibri" w:eastAsia="Calibri" w:hAnsi="Calibri" w:cs="Calibri"/>
          <w:spacing w:val="-1"/>
          <w:sz w:val="24"/>
          <w:szCs w:val="24"/>
        </w:rPr>
        <w:t>c</w:t>
      </w:r>
      <w:r w:rsidRPr="00B96490">
        <w:rPr>
          <w:rFonts w:ascii="Calibri" w:eastAsia="Calibri" w:hAnsi="Calibri" w:cs="Calibri"/>
          <w:sz w:val="24"/>
          <w:szCs w:val="24"/>
        </w:rPr>
        <w:t>i</w:t>
      </w:r>
      <w:r w:rsidRPr="00B96490">
        <w:rPr>
          <w:rFonts w:ascii="Calibri" w:eastAsia="Calibri" w:hAnsi="Calibri" w:cs="Calibri"/>
          <w:spacing w:val="1"/>
          <w:sz w:val="24"/>
          <w:szCs w:val="24"/>
        </w:rPr>
        <w:t>p</w:t>
      </w:r>
      <w:r w:rsidRPr="00B96490">
        <w:rPr>
          <w:rFonts w:ascii="Calibri" w:eastAsia="Calibri" w:hAnsi="Calibri" w:cs="Calibri"/>
          <w:sz w:val="24"/>
          <w:szCs w:val="24"/>
        </w:rPr>
        <w:t>a</w:t>
      </w:r>
      <w:r w:rsidRPr="00B96490">
        <w:rPr>
          <w:rFonts w:ascii="Calibri" w:eastAsia="Calibri" w:hAnsi="Calibri" w:cs="Calibri"/>
          <w:spacing w:val="-2"/>
          <w:sz w:val="24"/>
          <w:szCs w:val="24"/>
        </w:rPr>
        <w:t>l</w:t>
      </w:r>
      <w:r w:rsidRPr="00B96490">
        <w:rPr>
          <w:rFonts w:ascii="Calibri" w:eastAsia="Calibri" w:hAnsi="Calibri" w:cs="Calibri"/>
          <w:sz w:val="24"/>
          <w:szCs w:val="24"/>
        </w:rPr>
        <w:t>).</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It</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is</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also</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s</w:t>
      </w:r>
      <w:r w:rsidRPr="00B96490">
        <w:rPr>
          <w:rFonts w:ascii="Calibri" w:eastAsia="Calibri" w:hAnsi="Calibri" w:cs="Calibri"/>
          <w:spacing w:val="1"/>
          <w:sz w:val="24"/>
          <w:szCs w:val="24"/>
        </w:rPr>
        <w:t>ub</w:t>
      </w:r>
      <w:r w:rsidRPr="00B96490">
        <w:rPr>
          <w:rFonts w:ascii="Calibri" w:eastAsia="Calibri" w:hAnsi="Calibri" w:cs="Calibri"/>
          <w:spacing w:val="-2"/>
          <w:sz w:val="24"/>
          <w:szCs w:val="24"/>
        </w:rPr>
        <w:t>j</w:t>
      </w:r>
      <w:r w:rsidRPr="00B96490">
        <w:rPr>
          <w:rFonts w:ascii="Calibri" w:eastAsia="Calibri" w:hAnsi="Calibri" w:cs="Calibri"/>
          <w:sz w:val="24"/>
          <w:szCs w:val="24"/>
        </w:rPr>
        <w:t>ect</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t</w:t>
      </w:r>
      <w:r w:rsidRPr="00B96490">
        <w:rPr>
          <w:rFonts w:ascii="Calibri" w:eastAsia="Calibri" w:hAnsi="Calibri" w:cs="Calibri"/>
          <w:sz w:val="24"/>
          <w:szCs w:val="24"/>
        </w:rPr>
        <w:t>o</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ra</w:t>
      </w:r>
      <w:r w:rsidRPr="00B96490">
        <w:rPr>
          <w:rFonts w:ascii="Calibri" w:eastAsia="Calibri" w:hAnsi="Calibri" w:cs="Calibri"/>
          <w:spacing w:val="2"/>
          <w:sz w:val="24"/>
          <w:szCs w:val="24"/>
        </w:rPr>
        <w:t>t</w:t>
      </w:r>
      <w:r w:rsidRPr="00B96490">
        <w:rPr>
          <w:rFonts w:ascii="Calibri" w:eastAsia="Calibri" w:hAnsi="Calibri" w:cs="Calibri"/>
          <w:spacing w:val="-2"/>
          <w:sz w:val="24"/>
          <w:szCs w:val="24"/>
        </w:rPr>
        <w:t>i</w:t>
      </w:r>
      <w:r w:rsidRPr="00B96490">
        <w:rPr>
          <w:rFonts w:ascii="Calibri" w:eastAsia="Calibri" w:hAnsi="Calibri" w:cs="Calibri"/>
          <w:spacing w:val="1"/>
          <w:sz w:val="24"/>
          <w:szCs w:val="24"/>
        </w:rPr>
        <w:t>f</w:t>
      </w:r>
      <w:r w:rsidRPr="00B96490">
        <w:rPr>
          <w:rFonts w:ascii="Calibri" w:eastAsia="Calibri" w:hAnsi="Calibri" w:cs="Calibri"/>
          <w:sz w:val="24"/>
          <w:szCs w:val="24"/>
        </w:rPr>
        <w:t>i</w:t>
      </w:r>
      <w:r w:rsidRPr="00B96490">
        <w:rPr>
          <w:rFonts w:ascii="Calibri" w:eastAsia="Calibri" w:hAnsi="Calibri" w:cs="Calibri"/>
          <w:spacing w:val="-1"/>
          <w:sz w:val="24"/>
          <w:szCs w:val="24"/>
        </w:rPr>
        <w:t>c</w:t>
      </w:r>
      <w:r w:rsidRPr="00B96490">
        <w:rPr>
          <w:rFonts w:ascii="Calibri" w:eastAsia="Calibri" w:hAnsi="Calibri" w:cs="Calibri"/>
          <w:sz w:val="24"/>
          <w:szCs w:val="24"/>
        </w:rPr>
        <w:t>a</w:t>
      </w:r>
      <w:r w:rsidRPr="00B96490">
        <w:rPr>
          <w:rFonts w:ascii="Calibri" w:eastAsia="Calibri" w:hAnsi="Calibri" w:cs="Calibri"/>
          <w:spacing w:val="1"/>
          <w:sz w:val="24"/>
          <w:szCs w:val="24"/>
        </w:rPr>
        <w:t>t</w:t>
      </w:r>
      <w:r w:rsidRPr="00B96490">
        <w:rPr>
          <w:rFonts w:ascii="Calibri" w:eastAsia="Calibri" w:hAnsi="Calibri" w:cs="Calibri"/>
          <w:sz w:val="24"/>
          <w:szCs w:val="24"/>
        </w:rPr>
        <w:t>i</w:t>
      </w:r>
      <w:r w:rsidRPr="00B96490">
        <w:rPr>
          <w:rFonts w:ascii="Calibri" w:eastAsia="Calibri" w:hAnsi="Calibri" w:cs="Calibri"/>
          <w:spacing w:val="-2"/>
          <w:sz w:val="24"/>
          <w:szCs w:val="24"/>
        </w:rPr>
        <w:t>o</w:t>
      </w:r>
      <w:r w:rsidRPr="00B96490">
        <w:rPr>
          <w:rFonts w:ascii="Calibri" w:eastAsia="Calibri" w:hAnsi="Calibri" w:cs="Calibri"/>
          <w:sz w:val="24"/>
          <w:szCs w:val="24"/>
        </w:rPr>
        <w:t>n</w:t>
      </w:r>
      <w:r w:rsidRPr="00B96490">
        <w:rPr>
          <w:rFonts w:ascii="Calibri" w:eastAsia="Calibri" w:hAnsi="Calibri" w:cs="Calibri"/>
          <w:spacing w:val="2"/>
          <w:sz w:val="24"/>
          <w:szCs w:val="24"/>
        </w:rPr>
        <w:t xml:space="preserve"> </w:t>
      </w:r>
      <w:r w:rsidRPr="00B96490">
        <w:rPr>
          <w:rFonts w:ascii="Calibri" w:eastAsia="Calibri" w:hAnsi="Calibri" w:cs="Calibri"/>
          <w:sz w:val="24"/>
          <w:szCs w:val="24"/>
        </w:rPr>
        <w:t>as</w:t>
      </w:r>
      <w:r w:rsidRPr="00B96490">
        <w:rPr>
          <w:rFonts w:ascii="Calibri" w:eastAsia="Calibri" w:hAnsi="Calibri" w:cs="Calibri"/>
          <w:spacing w:val="1"/>
          <w:sz w:val="24"/>
          <w:szCs w:val="24"/>
        </w:rPr>
        <w:t xml:space="preserve"> </w:t>
      </w:r>
      <w:r w:rsidRPr="00B96490">
        <w:rPr>
          <w:rFonts w:ascii="Calibri" w:eastAsia="Calibri" w:hAnsi="Calibri" w:cs="Calibri"/>
          <w:spacing w:val="-2"/>
          <w:sz w:val="24"/>
          <w:szCs w:val="24"/>
        </w:rPr>
        <w:t>i</w:t>
      </w:r>
      <w:r w:rsidRPr="00B96490">
        <w:rPr>
          <w:rFonts w:ascii="Calibri" w:eastAsia="Calibri" w:hAnsi="Calibri" w:cs="Calibri"/>
          <w:sz w:val="24"/>
          <w:szCs w:val="24"/>
        </w:rPr>
        <w:t>n</w:t>
      </w:r>
      <w:r w:rsidRPr="00B96490">
        <w:rPr>
          <w:rFonts w:ascii="Calibri" w:eastAsia="Calibri" w:hAnsi="Calibri" w:cs="Calibri"/>
          <w:spacing w:val="2"/>
          <w:sz w:val="24"/>
          <w:szCs w:val="24"/>
        </w:rPr>
        <w:t xml:space="preserve"> </w:t>
      </w:r>
      <w:r w:rsidRPr="00B96490">
        <w:rPr>
          <w:rFonts w:ascii="Calibri" w:eastAsia="Calibri" w:hAnsi="Calibri" w:cs="Calibri"/>
          <w:spacing w:val="-1"/>
          <w:sz w:val="24"/>
          <w:szCs w:val="24"/>
        </w:rPr>
        <w:t>c</w:t>
      </w:r>
      <w:r w:rsidRPr="00B96490">
        <w:rPr>
          <w:rFonts w:ascii="Calibri" w:eastAsia="Calibri" w:hAnsi="Calibri" w:cs="Calibri"/>
          <w:sz w:val="24"/>
          <w:szCs w:val="24"/>
        </w:rPr>
        <w:t>ase</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1</w:t>
      </w:r>
      <w:r w:rsidRPr="00B96490">
        <w:rPr>
          <w:rFonts w:ascii="Calibri" w:eastAsia="Calibri" w:hAnsi="Calibri" w:cs="Calibri"/>
          <w:spacing w:val="1"/>
          <w:sz w:val="24"/>
          <w:szCs w:val="24"/>
        </w:rPr>
        <w:t xml:space="preserve"> </w:t>
      </w:r>
      <w:r w:rsidRPr="00B96490">
        <w:rPr>
          <w:rFonts w:ascii="Calibri" w:eastAsia="Calibri" w:hAnsi="Calibri" w:cs="Calibri"/>
          <w:spacing w:val="-2"/>
          <w:sz w:val="24"/>
          <w:szCs w:val="24"/>
        </w:rPr>
        <w:t>a</w:t>
      </w:r>
      <w:r w:rsidRPr="00B96490">
        <w:rPr>
          <w:rFonts w:ascii="Calibri" w:eastAsia="Calibri" w:hAnsi="Calibri" w:cs="Calibri"/>
          <w:spacing w:val="1"/>
          <w:sz w:val="24"/>
          <w:szCs w:val="24"/>
        </w:rPr>
        <w:t>b</w:t>
      </w:r>
      <w:r w:rsidRPr="00B96490">
        <w:rPr>
          <w:rFonts w:ascii="Calibri" w:eastAsia="Calibri" w:hAnsi="Calibri" w:cs="Calibri"/>
          <w:sz w:val="24"/>
          <w:szCs w:val="24"/>
        </w:rPr>
        <w:t>o</w:t>
      </w:r>
      <w:r w:rsidRPr="00B96490">
        <w:rPr>
          <w:rFonts w:ascii="Calibri" w:eastAsia="Calibri" w:hAnsi="Calibri" w:cs="Calibri"/>
          <w:spacing w:val="-2"/>
          <w:sz w:val="24"/>
          <w:szCs w:val="24"/>
        </w:rPr>
        <w:t>v</w:t>
      </w:r>
      <w:r w:rsidRPr="00B96490">
        <w:rPr>
          <w:rFonts w:ascii="Calibri" w:eastAsia="Calibri" w:hAnsi="Calibri" w:cs="Calibri"/>
          <w:sz w:val="24"/>
          <w:szCs w:val="24"/>
        </w:rPr>
        <w:t>e.</w:t>
      </w:r>
    </w:p>
    <w:p w14:paraId="7A140EF1" w14:textId="75644234" w:rsidR="001F5981" w:rsidRPr="00B96490" w:rsidRDefault="001F5981" w:rsidP="00B96490">
      <w:pPr>
        <w:pStyle w:val="ListParagraph"/>
        <w:numPr>
          <w:ilvl w:val="0"/>
          <w:numId w:val="11"/>
        </w:numPr>
        <w:spacing w:line="280" w:lineRule="exact"/>
        <w:ind w:right="92"/>
        <w:jc w:val="both"/>
        <w:rPr>
          <w:rFonts w:ascii="Calibri" w:eastAsia="Calibri" w:hAnsi="Calibri" w:cs="Calibri"/>
          <w:sz w:val="24"/>
          <w:szCs w:val="24"/>
        </w:rPr>
      </w:pPr>
      <w:r w:rsidRPr="00B96490">
        <w:rPr>
          <w:rFonts w:ascii="Calibri" w:eastAsia="Calibri" w:hAnsi="Calibri" w:cs="Calibri"/>
          <w:b/>
          <w:color w:val="000000"/>
          <w:position w:val="1"/>
          <w:sz w:val="24"/>
          <w:szCs w:val="24"/>
        </w:rPr>
        <w:t>T</w:t>
      </w:r>
      <w:r w:rsidRPr="00B96490">
        <w:rPr>
          <w:rFonts w:ascii="Calibri" w:eastAsia="Calibri" w:hAnsi="Calibri" w:cs="Calibri"/>
          <w:b/>
          <w:color w:val="000000"/>
          <w:spacing w:val="2"/>
          <w:position w:val="1"/>
          <w:sz w:val="24"/>
          <w:szCs w:val="24"/>
        </w:rPr>
        <w:t>h</w:t>
      </w:r>
      <w:r w:rsidRPr="00B96490">
        <w:rPr>
          <w:rFonts w:ascii="Calibri" w:eastAsia="Calibri" w:hAnsi="Calibri" w:cs="Calibri"/>
          <w:b/>
          <w:color w:val="000000"/>
          <w:position w:val="1"/>
          <w:sz w:val="24"/>
          <w:szCs w:val="24"/>
        </w:rPr>
        <w:t>e</w:t>
      </w:r>
      <w:r w:rsidRPr="00B96490">
        <w:rPr>
          <w:rFonts w:ascii="Calibri" w:eastAsia="Calibri" w:hAnsi="Calibri" w:cs="Calibri"/>
          <w:b/>
          <w:color w:val="000000"/>
          <w:spacing w:val="4"/>
          <w:position w:val="1"/>
          <w:sz w:val="24"/>
          <w:szCs w:val="24"/>
        </w:rPr>
        <w:t xml:space="preserve"> </w:t>
      </w:r>
      <w:r w:rsidRPr="00B96490">
        <w:rPr>
          <w:rFonts w:ascii="Calibri" w:eastAsia="Calibri" w:hAnsi="Calibri" w:cs="Calibri"/>
          <w:b/>
          <w:color w:val="000000"/>
          <w:position w:val="1"/>
          <w:sz w:val="24"/>
          <w:szCs w:val="24"/>
        </w:rPr>
        <w:t>rig</w:t>
      </w:r>
      <w:r w:rsidRPr="00B96490">
        <w:rPr>
          <w:rFonts w:ascii="Calibri" w:eastAsia="Calibri" w:hAnsi="Calibri" w:cs="Calibri"/>
          <w:b/>
          <w:color w:val="000000"/>
          <w:spacing w:val="-1"/>
          <w:position w:val="1"/>
          <w:sz w:val="24"/>
          <w:szCs w:val="24"/>
        </w:rPr>
        <w:t>h</w:t>
      </w:r>
      <w:r w:rsidRPr="00B96490">
        <w:rPr>
          <w:rFonts w:ascii="Calibri" w:eastAsia="Calibri" w:hAnsi="Calibri" w:cs="Calibri"/>
          <w:b/>
          <w:color w:val="000000"/>
          <w:position w:val="1"/>
          <w:sz w:val="24"/>
          <w:szCs w:val="24"/>
        </w:rPr>
        <w:t>t</w:t>
      </w:r>
      <w:r w:rsidRPr="00B96490">
        <w:rPr>
          <w:rFonts w:ascii="Calibri" w:eastAsia="Calibri" w:hAnsi="Calibri" w:cs="Calibri"/>
          <w:b/>
          <w:color w:val="000000"/>
          <w:spacing w:val="6"/>
          <w:position w:val="1"/>
          <w:sz w:val="24"/>
          <w:szCs w:val="24"/>
        </w:rPr>
        <w:t xml:space="preserve"> </w:t>
      </w:r>
      <w:r w:rsidRPr="00B96490">
        <w:rPr>
          <w:rFonts w:ascii="Calibri" w:eastAsia="Calibri" w:hAnsi="Calibri" w:cs="Calibri"/>
          <w:b/>
          <w:color w:val="000000"/>
          <w:spacing w:val="-2"/>
          <w:position w:val="1"/>
          <w:sz w:val="24"/>
          <w:szCs w:val="24"/>
        </w:rPr>
        <w:t>o</w:t>
      </w:r>
      <w:r w:rsidRPr="00B96490">
        <w:rPr>
          <w:rFonts w:ascii="Calibri" w:eastAsia="Calibri" w:hAnsi="Calibri" w:cs="Calibri"/>
          <w:b/>
          <w:color w:val="000000"/>
          <w:position w:val="1"/>
          <w:sz w:val="24"/>
          <w:szCs w:val="24"/>
        </w:rPr>
        <w:t>f</w:t>
      </w:r>
      <w:r w:rsidRPr="00B96490">
        <w:rPr>
          <w:rFonts w:ascii="Calibri" w:eastAsia="Calibri" w:hAnsi="Calibri" w:cs="Calibri"/>
          <w:b/>
          <w:color w:val="000000"/>
          <w:spacing w:val="4"/>
          <w:position w:val="1"/>
          <w:sz w:val="24"/>
          <w:szCs w:val="24"/>
        </w:rPr>
        <w:t xml:space="preserve"> </w:t>
      </w:r>
      <w:r w:rsidRPr="00B96490">
        <w:rPr>
          <w:rFonts w:ascii="Calibri" w:eastAsia="Calibri" w:hAnsi="Calibri" w:cs="Calibri"/>
          <w:b/>
          <w:color w:val="000000"/>
          <w:position w:val="1"/>
          <w:sz w:val="24"/>
          <w:szCs w:val="24"/>
        </w:rPr>
        <w:t>a</w:t>
      </w:r>
      <w:r w:rsidRPr="00B96490">
        <w:rPr>
          <w:rFonts w:ascii="Calibri" w:eastAsia="Calibri" w:hAnsi="Calibri" w:cs="Calibri"/>
          <w:b/>
          <w:color w:val="000000"/>
          <w:spacing w:val="1"/>
          <w:position w:val="1"/>
          <w:sz w:val="24"/>
          <w:szCs w:val="24"/>
        </w:rPr>
        <w:t>n</w:t>
      </w:r>
      <w:r w:rsidRPr="00B96490">
        <w:rPr>
          <w:rFonts w:ascii="Calibri" w:eastAsia="Calibri" w:hAnsi="Calibri" w:cs="Calibri"/>
          <w:b/>
          <w:color w:val="000000"/>
          <w:position w:val="1"/>
          <w:sz w:val="24"/>
          <w:szCs w:val="24"/>
        </w:rPr>
        <w:t>y</w:t>
      </w:r>
      <w:r w:rsidRPr="00B96490">
        <w:rPr>
          <w:rFonts w:ascii="Calibri" w:eastAsia="Calibri" w:hAnsi="Calibri" w:cs="Calibri"/>
          <w:b/>
          <w:color w:val="000000"/>
          <w:spacing w:val="2"/>
          <w:position w:val="1"/>
          <w:sz w:val="24"/>
          <w:szCs w:val="24"/>
        </w:rPr>
        <w:t xml:space="preserve"> </w:t>
      </w:r>
      <w:r w:rsidRPr="00B96490">
        <w:rPr>
          <w:rFonts w:ascii="Calibri" w:eastAsia="Calibri" w:hAnsi="Calibri" w:cs="Calibri"/>
          <w:b/>
          <w:color w:val="000000"/>
          <w:spacing w:val="1"/>
          <w:position w:val="1"/>
          <w:sz w:val="24"/>
          <w:szCs w:val="24"/>
        </w:rPr>
        <w:t>th</w:t>
      </w:r>
      <w:r w:rsidRPr="00B96490">
        <w:rPr>
          <w:rFonts w:ascii="Calibri" w:eastAsia="Calibri" w:hAnsi="Calibri" w:cs="Calibri"/>
          <w:b/>
          <w:color w:val="000000"/>
          <w:position w:val="1"/>
          <w:sz w:val="24"/>
          <w:szCs w:val="24"/>
        </w:rPr>
        <w:t>i</w:t>
      </w:r>
      <w:r w:rsidRPr="00B96490">
        <w:rPr>
          <w:rFonts w:ascii="Calibri" w:eastAsia="Calibri" w:hAnsi="Calibri" w:cs="Calibri"/>
          <w:b/>
          <w:color w:val="000000"/>
          <w:spacing w:val="-2"/>
          <w:position w:val="1"/>
          <w:sz w:val="24"/>
          <w:szCs w:val="24"/>
        </w:rPr>
        <w:t>r</w:t>
      </w:r>
      <w:r w:rsidRPr="00B96490">
        <w:rPr>
          <w:rFonts w:ascii="Calibri" w:eastAsia="Calibri" w:hAnsi="Calibri" w:cs="Calibri"/>
          <w:b/>
          <w:color w:val="000000"/>
          <w:position w:val="1"/>
          <w:sz w:val="24"/>
          <w:szCs w:val="24"/>
        </w:rPr>
        <w:t>d</w:t>
      </w:r>
      <w:r w:rsidRPr="00B96490">
        <w:rPr>
          <w:rFonts w:ascii="Calibri" w:eastAsia="Calibri" w:hAnsi="Calibri" w:cs="Calibri"/>
          <w:b/>
          <w:color w:val="000000"/>
          <w:spacing w:val="4"/>
          <w:position w:val="1"/>
          <w:sz w:val="24"/>
          <w:szCs w:val="24"/>
        </w:rPr>
        <w:t xml:space="preserve"> </w:t>
      </w:r>
      <w:r w:rsidRPr="00B96490">
        <w:rPr>
          <w:rFonts w:ascii="Calibri" w:eastAsia="Calibri" w:hAnsi="Calibri" w:cs="Calibri"/>
          <w:b/>
          <w:color w:val="000000"/>
          <w:spacing w:val="1"/>
          <w:position w:val="1"/>
          <w:sz w:val="24"/>
          <w:szCs w:val="24"/>
        </w:rPr>
        <w:t>p</w:t>
      </w:r>
      <w:r w:rsidRPr="00B96490">
        <w:rPr>
          <w:rFonts w:ascii="Calibri" w:eastAsia="Calibri" w:hAnsi="Calibri" w:cs="Calibri"/>
          <w:b/>
          <w:color w:val="000000"/>
          <w:spacing w:val="-2"/>
          <w:position w:val="1"/>
          <w:sz w:val="24"/>
          <w:szCs w:val="24"/>
        </w:rPr>
        <w:t>a</w:t>
      </w:r>
      <w:r w:rsidRPr="00B96490">
        <w:rPr>
          <w:rFonts w:ascii="Calibri" w:eastAsia="Calibri" w:hAnsi="Calibri" w:cs="Calibri"/>
          <w:b/>
          <w:color w:val="000000"/>
          <w:position w:val="1"/>
          <w:sz w:val="24"/>
          <w:szCs w:val="24"/>
        </w:rPr>
        <w:t>r</w:t>
      </w:r>
      <w:r w:rsidRPr="00B96490">
        <w:rPr>
          <w:rFonts w:ascii="Calibri" w:eastAsia="Calibri" w:hAnsi="Calibri" w:cs="Calibri"/>
          <w:b/>
          <w:color w:val="000000"/>
          <w:spacing w:val="1"/>
          <w:position w:val="1"/>
          <w:sz w:val="24"/>
          <w:szCs w:val="24"/>
        </w:rPr>
        <w:t>t</w:t>
      </w:r>
      <w:r w:rsidRPr="00B96490">
        <w:rPr>
          <w:rFonts w:ascii="Calibri" w:eastAsia="Calibri" w:hAnsi="Calibri" w:cs="Calibri"/>
          <w:b/>
          <w:color w:val="000000"/>
          <w:position w:val="1"/>
          <w:sz w:val="24"/>
          <w:szCs w:val="24"/>
        </w:rPr>
        <w:t>y</w:t>
      </w:r>
      <w:r w:rsidRPr="00B96490">
        <w:rPr>
          <w:rFonts w:ascii="Calibri" w:eastAsia="Calibri" w:hAnsi="Calibri" w:cs="Calibri"/>
          <w:color w:val="000000"/>
          <w:position w:val="1"/>
          <w:sz w:val="24"/>
          <w:szCs w:val="24"/>
        </w:rPr>
        <w:t>.</w:t>
      </w:r>
      <w:r w:rsidRPr="00B96490">
        <w:rPr>
          <w:rFonts w:ascii="Calibri" w:eastAsia="Calibri" w:hAnsi="Calibri" w:cs="Calibri"/>
          <w:color w:val="000000"/>
          <w:spacing w:val="4"/>
          <w:position w:val="1"/>
          <w:sz w:val="24"/>
          <w:szCs w:val="24"/>
        </w:rPr>
        <w:t xml:space="preserve"> </w:t>
      </w:r>
      <w:r w:rsidRPr="00B96490">
        <w:rPr>
          <w:rFonts w:ascii="Calibri" w:eastAsia="Calibri" w:hAnsi="Calibri" w:cs="Calibri"/>
          <w:color w:val="000000"/>
          <w:position w:val="1"/>
          <w:sz w:val="24"/>
          <w:szCs w:val="24"/>
        </w:rPr>
        <w:t>If</w:t>
      </w:r>
      <w:r w:rsidRPr="00B96490">
        <w:rPr>
          <w:rFonts w:ascii="Calibri" w:eastAsia="Calibri" w:hAnsi="Calibri" w:cs="Calibri"/>
          <w:color w:val="000000"/>
          <w:spacing w:val="4"/>
          <w:position w:val="1"/>
          <w:sz w:val="24"/>
          <w:szCs w:val="24"/>
        </w:rPr>
        <w:t xml:space="preserve"> </w:t>
      </w:r>
      <w:r w:rsidRPr="00B96490">
        <w:rPr>
          <w:rFonts w:ascii="Calibri" w:eastAsia="Calibri" w:hAnsi="Calibri" w:cs="Calibri"/>
          <w:color w:val="000000"/>
          <w:spacing w:val="1"/>
          <w:position w:val="1"/>
          <w:sz w:val="24"/>
          <w:szCs w:val="24"/>
        </w:rPr>
        <w:t>t</w:t>
      </w:r>
      <w:r w:rsidRPr="00B96490">
        <w:rPr>
          <w:rFonts w:ascii="Calibri" w:eastAsia="Calibri" w:hAnsi="Calibri" w:cs="Calibri"/>
          <w:color w:val="000000"/>
          <w:spacing w:val="-1"/>
          <w:position w:val="1"/>
          <w:sz w:val="24"/>
          <w:szCs w:val="24"/>
        </w:rPr>
        <w:t>h</w:t>
      </w:r>
      <w:r w:rsidRPr="00B96490">
        <w:rPr>
          <w:rFonts w:ascii="Calibri" w:eastAsia="Calibri" w:hAnsi="Calibri" w:cs="Calibri"/>
          <w:color w:val="000000"/>
          <w:position w:val="1"/>
          <w:sz w:val="24"/>
          <w:szCs w:val="24"/>
        </w:rPr>
        <w:t>e</w:t>
      </w:r>
      <w:r w:rsidRPr="00B96490">
        <w:rPr>
          <w:rFonts w:ascii="Calibri" w:eastAsia="Calibri" w:hAnsi="Calibri" w:cs="Calibri"/>
          <w:color w:val="000000"/>
          <w:spacing w:val="4"/>
          <w:position w:val="1"/>
          <w:sz w:val="24"/>
          <w:szCs w:val="24"/>
        </w:rPr>
        <w:t xml:space="preserve"> </w:t>
      </w:r>
      <w:r w:rsidRPr="00B96490">
        <w:rPr>
          <w:rFonts w:ascii="Calibri" w:eastAsia="Calibri" w:hAnsi="Calibri" w:cs="Calibri"/>
          <w:color w:val="000000"/>
          <w:position w:val="1"/>
          <w:sz w:val="24"/>
          <w:szCs w:val="24"/>
        </w:rPr>
        <w:t>owner</w:t>
      </w:r>
      <w:r w:rsidRPr="00B96490">
        <w:rPr>
          <w:rFonts w:ascii="Calibri" w:eastAsia="Calibri" w:hAnsi="Calibri" w:cs="Calibri"/>
          <w:color w:val="000000"/>
          <w:spacing w:val="6"/>
          <w:position w:val="1"/>
          <w:sz w:val="24"/>
          <w:szCs w:val="24"/>
        </w:rPr>
        <w:t xml:space="preserve"> </w:t>
      </w:r>
      <w:r w:rsidRPr="00B96490">
        <w:rPr>
          <w:rFonts w:ascii="Calibri" w:eastAsia="Calibri" w:hAnsi="Calibri" w:cs="Calibri"/>
          <w:color w:val="000000"/>
          <w:spacing w:val="-3"/>
          <w:position w:val="1"/>
          <w:sz w:val="24"/>
          <w:szCs w:val="24"/>
        </w:rPr>
        <w:t>s</w:t>
      </w:r>
      <w:r w:rsidRPr="00B96490">
        <w:rPr>
          <w:rFonts w:ascii="Calibri" w:eastAsia="Calibri" w:hAnsi="Calibri" w:cs="Calibri"/>
          <w:color w:val="000000"/>
          <w:position w:val="1"/>
          <w:sz w:val="24"/>
          <w:szCs w:val="24"/>
        </w:rPr>
        <w:t>ells</w:t>
      </w:r>
      <w:r w:rsidRPr="00B96490">
        <w:rPr>
          <w:rFonts w:ascii="Calibri" w:eastAsia="Calibri" w:hAnsi="Calibri" w:cs="Calibri"/>
          <w:color w:val="000000"/>
          <w:spacing w:val="6"/>
          <w:position w:val="1"/>
          <w:sz w:val="24"/>
          <w:szCs w:val="24"/>
        </w:rPr>
        <w:t xml:space="preserve"> </w:t>
      </w:r>
      <w:r w:rsidRPr="00B96490">
        <w:rPr>
          <w:rFonts w:ascii="Calibri" w:eastAsia="Calibri" w:hAnsi="Calibri" w:cs="Calibri"/>
          <w:color w:val="000000"/>
          <w:position w:val="1"/>
          <w:sz w:val="24"/>
          <w:szCs w:val="24"/>
        </w:rPr>
        <w:t>a</w:t>
      </w:r>
      <w:r w:rsidRPr="00B96490">
        <w:rPr>
          <w:rFonts w:ascii="Calibri" w:eastAsia="Calibri" w:hAnsi="Calibri" w:cs="Calibri"/>
          <w:color w:val="000000"/>
          <w:spacing w:val="3"/>
          <w:position w:val="1"/>
          <w:sz w:val="24"/>
          <w:szCs w:val="24"/>
        </w:rPr>
        <w:t xml:space="preserve"> </w:t>
      </w:r>
      <w:r w:rsidRPr="00B96490">
        <w:rPr>
          <w:rFonts w:ascii="Calibri" w:eastAsia="Calibri" w:hAnsi="Calibri" w:cs="Calibri"/>
          <w:color w:val="000000"/>
          <w:spacing w:val="-1"/>
          <w:position w:val="1"/>
          <w:sz w:val="24"/>
          <w:szCs w:val="24"/>
        </w:rPr>
        <w:t>p</w:t>
      </w:r>
      <w:r w:rsidRPr="00B96490">
        <w:rPr>
          <w:rFonts w:ascii="Calibri" w:eastAsia="Calibri" w:hAnsi="Calibri" w:cs="Calibri"/>
          <w:color w:val="000000"/>
          <w:position w:val="1"/>
          <w:sz w:val="24"/>
          <w:szCs w:val="24"/>
        </w:rPr>
        <w:t>r</w:t>
      </w:r>
      <w:r w:rsidRPr="00B96490">
        <w:rPr>
          <w:rFonts w:ascii="Calibri" w:eastAsia="Calibri" w:hAnsi="Calibri" w:cs="Calibri"/>
          <w:color w:val="000000"/>
          <w:spacing w:val="1"/>
          <w:position w:val="1"/>
          <w:sz w:val="24"/>
          <w:szCs w:val="24"/>
        </w:rPr>
        <w:t>op</w:t>
      </w:r>
      <w:r w:rsidRPr="00B96490">
        <w:rPr>
          <w:rFonts w:ascii="Calibri" w:eastAsia="Calibri" w:hAnsi="Calibri" w:cs="Calibri"/>
          <w:color w:val="000000"/>
          <w:position w:val="1"/>
          <w:sz w:val="24"/>
          <w:szCs w:val="24"/>
        </w:rPr>
        <w:t>e</w:t>
      </w:r>
      <w:r w:rsidRPr="00B96490">
        <w:rPr>
          <w:rFonts w:ascii="Calibri" w:eastAsia="Calibri" w:hAnsi="Calibri" w:cs="Calibri"/>
          <w:color w:val="000000"/>
          <w:spacing w:val="-1"/>
          <w:position w:val="1"/>
          <w:sz w:val="24"/>
          <w:szCs w:val="24"/>
        </w:rPr>
        <w:t>r</w:t>
      </w:r>
      <w:r w:rsidRPr="00B96490">
        <w:rPr>
          <w:rFonts w:ascii="Calibri" w:eastAsia="Calibri" w:hAnsi="Calibri" w:cs="Calibri"/>
          <w:color w:val="000000"/>
          <w:spacing w:val="1"/>
          <w:position w:val="1"/>
          <w:sz w:val="24"/>
          <w:szCs w:val="24"/>
        </w:rPr>
        <w:t>t</w:t>
      </w:r>
      <w:r w:rsidRPr="00B96490">
        <w:rPr>
          <w:rFonts w:ascii="Calibri" w:eastAsia="Calibri" w:hAnsi="Calibri" w:cs="Calibri"/>
          <w:color w:val="000000"/>
          <w:position w:val="1"/>
          <w:sz w:val="24"/>
          <w:szCs w:val="24"/>
        </w:rPr>
        <w:t>y</w:t>
      </w:r>
      <w:r w:rsidRPr="00B96490">
        <w:rPr>
          <w:rFonts w:ascii="Calibri" w:eastAsia="Calibri" w:hAnsi="Calibri" w:cs="Calibri"/>
          <w:color w:val="000000"/>
          <w:spacing w:val="5"/>
          <w:position w:val="1"/>
          <w:sz w:val="24"/>
          <w:szCs w:val="24"/>
        </w:rPr>
        <w:t xml:space="preserve"> </w:t>
      </w:r>
      <w:r w:rsidRPr="00B96490">
        <w:rPr>
          <w:rFonts w:ascii="Calibri" w:eastAsia="Calibri" w:hAnsi="Calibri" w:cs="Calibri"/>
          <w:color w:val="000000"/>
          <w:position w:val="1"/>
          <w:sz w:val="24"/>
          <w:szCs w:val="24"/>
        </w:rPr>
        <w:t>m</w:t>
      </w:r>
      <w:r w:rsidRPr="00B96490">
        <w:rPr>
          <w:rFonts w:ascii="Calibri" w:eastAsia="Calibri" w:hAnsi="Calibri" w:cs="Calibri"/>
          <w:color w:val="000000"/>
          <w:spacing w:val="-1"/>
          <w:position w:val="1"/>
          <w:sz w:val="24"/>
          <w:szCs w:val="24"/>
        </w:rPr>
        <w:t>o</w:t>
      </w:r>
      <w:r w:rsidRPr="00B96490">
        <w:rPr>
          <w:rFonts w:ascii="Calibri" w:eastAsia="Calibri" w:hAnsi="Calibri" w:cs="Calibri"/>
          <w:color w:val="000000"/>
          <w:position w:val="1"/>
          <w:sz w:val="24"/>
          <w:szCs w:val="24"/>
        </w:rPr>
        <w:t>r</w:t>
      </w:r>
      <w:r w:rsidRPr="00B96490">
        <w:rPr>
          <w:rFonts w:ascii="Calibri" w:eastAsia="Calibri" w:hAnsi="Calibri" w:cs="Calibri"/>
          <w:color w:val="000000"/>
          <w:spacing w:val="1"/>
          <w:position w:val="1"/>
          <w:sz w:val="24"/>
          <w:szCs w:val="24"/>
        </w:rPr>
        <w:t>t</w:t>
      </w:r>
      <w:r w:rsidRPr="00B96490">
        <w:rPr>
          <w:rFonts w:ascii="Calibri" w:eastAsia="Calibri" w:hAnsi="Calibri" w:cs="Calibri"/>
          <w:color w:val="000000"/>
          <w:position w:val="1"/>
          <w:sz w:val="24"/>
          <w:szCs w:val="24"/>
        </w:rPr>
        <w:t>gag</w:t>
      </w:r>
      <w:r w:rsidRPr="00B96490">
        <w:rPr>
          <w:rFonts w:ascii="Calibri" w:eastAsia="Calibri" w:hAnsi="Calibri" w:cs="Calibri"/>
          <w:color w:val="000000"/>
          <w:spacing w:val="-2"/>
          <w:position w:val="1"/>
          <w:sz w:val="24"/>
          <w:szCs w:val="24"/>
        </w:rPr>
        <w:t>e</w:t>
      </w:r>
      <w:r w:rsidRPr="00B96490">
        <w:rPr>
          <w:rFonts w:ascii="Calibri" w:eastAsia="Calibri" w:hAnsi="Calibri" w:cs="Calibri"/>
          <w:color w:val="000000"/>
          <w:position w:val="1"/>
          <w:sz w:val="24"/>
          <w:szCs w:val="24"/>
        </w:rPr>
        <w:t>d</w:t>
      </w:r>
      <w:r w:rsidRPr="00B96490">
        <w:rPr>
          <w:rFonts w:ascii="Calibri" w:eastAsia="Calibri" w:hAnsi="Calibri" w:cs="Calibri"/>
          <w:color w:val="000000"/>
          <w:spacing w:val="4"/>
          <w:position w:val="1"/>
          <w:sz w:val="24"/>
          <w:szCs w:val="24"/>
        </w:rPr>
        <w:t xml:space="preserve"> </w:t>
      </w:r>
      <w:r w:rsidRPr="00B96490">
        <w:rPr>
          <w:rFonts w:ascii="Calibri" w:eastAsia="Calibri" w:hAnsi="Calibri" w:cs="Calibri"/>
          <w:color w:val="000000"/>
          <w:spacing w:val="1"/>
          <w:position w:val="1"/>
          <w:sz w:val="24"/>
          <w:szCs w:val="24"/>
        </w:rPr>
        <w:t>b</w:t>
      </w:r>
      <w:r w:rsidRPr="00B96490">
        <w:rPr>
          <w:rFonts w:ascii="Calibri" w:eastAsia="Calibri" w:hAnsi="Calibri" w:cs="Calibri"/>
          <w:color w:val="000000"/>
          <w:position w:val="1"/>
          <w:sz w:val="24"/>
          <w:szCs w:val="24"/>
        </w:rPr>
        <w:t>y</w:t>
      </w:r>
      <w:r w:rsidRPr="00B96490">
        <w:rPr>
          <w:rFonts w:ascii="Calibri" w:eastAsia="Calibri" w:hAnsi="Calibri" w:cs="Calibri"/>
          <w:color w:val="000000"/>
          <w:spacing w:val="5"/>
          <w:position w:val="1"/>
          <w:sz w:val="24"/>
          <w:szCs w:val="24"/>
        </w:rPr>
        <w:t xml:space="preserve"> </w:t>
      </w:r>
      <w:r w:rsidRPr="00B96490">
        <w:rPr>
          <w:rFonts w:ascii="Calibri" w:eastAsia="Calibri" w:hAnsi="Calibri" w:cs="Calibri"/>
          <w:color w:val="000000"/>
          <w:position w:val="1"/>
          <w:sz w:val="24"/>
          <w:szCs w:val="24"/>
        </w:rPr>
        <w:t>s</w:t>
      </w:r>
      <w:r w:rsidRPr="00B96490">
        <w:rPr>
          <w:rFonts w:ascii="Calibri" w:eastAsia="Calibri" w:hAnsi="Calibri" w:cs="Calibri"/>
          <w:color w:val="000000"/>
          <w:spacing w:val="-2"/>
          <w:position w:val="1"/>
          <w:sz w:val="24"/>
          <w:szCs w:val="24"/>
        </w:rPr>
        <w:t>o</w:t>
      </w:r>
      <w:r w:rsidRPr="00B96490">
        <w:rPr>
          <w:rFonts w:ascii="Calibri" w:eastAsia="Calibri" w:hAnsi="Calibri" w:cs="Calibri"/>
          <w:color w:val="000000"/>
          <w:position w:val="1"/>
          <w:sz w:val="24"/>
          <w:szCs w:val="24"/>
        </w:rPr>
        <w:t>me</w:t>
      </w:r>
      <w:r w:rsidRPr="00B96490">
        <w:rPr>
          <w:rFonts w:ascii="Calibri" w:eastAsia="Calibri" w:hAnsi="Calibri" w:cs="Calibri"/>
          <w:color w:val="000000"/>
          <w:spacing w:val="1"/>
          <w:position w:val="1"/>
          <w:sz w:val="24"/>
          <w:szCs w:val="24"/>
        </w:rPr>
        <w:t>on</w:t>
      </w:r>
      <w:r w:rsidRPr="00B96490">
        <w:rPr>
          <w:rFonts w:ascii="Calibri" w:eastAsia="Calibri" w:hAnsi="Calibri" w:cs="Calibri"/>
          <w:color w:val="000000"/>
          <w:position w:val="1"/>
          <w:sz w:val="24"/>
          <w:szCs w:val="24"/>
        </w:rPr>
        <w:t>e,</w:t>
      </w:r>
      <w:r w:rsidRPr="00B96490">
        <w:rPr>
          <w:rFonts w:ascii="Calibri" w:eastAsia="Calibri" w:hAnsi="Calibri" w:cs="Calibri"/>
          <w:color w:val="000000"/>
          <w:spacing w:val="4"/>
          <w:position w:val="1"/>
          <w:sz w:val="24"/>
          <w:szCs w:val="24"/>
        </w:rPr>
        <w:t xml:space="preserve"> </w:t>
      </w:r>
      <w:r w:rsidRPr="00B96490">
        <w:rPr>
          <w:rFonts w:ascii="Calibri" w:eastAsia="Calibri" w:hAnsi="Calibri" w:cs="Calibri"/>
          <w:color w:val="000000"/>
          <w:position w:val="1"/>
          <w:sz w:val="24"/>
          <w:szCs w:val="24"/>
        </w:rPr>
        <w:t>it</w:t>
      </w:r>
      <w:r w:rsidRPr="00B96490">
        <w:rPr>
          <w:rFonts w:ascii="Calibri" w:eastAsia="Calibri" w:hAnsi="Calibri" w:cs="Calibri"/>
          <w:color w:val="000000"/>
          <w:spacing w:val="4"/>
          <w:position w:val="1"/>
          <w:sz w:val="24"/>
          <w:szCs w:val="24"/>
        </w:rPr>
        <w:t xml:space="preserve"> </w:t>
      </w:r>
      <w:r w:rsidRPr="00B96490">
        <w:rPr>
          <w:rFonts w:ascii="Calibri" w:eastAsia="Calibri" w:hAnsi="Calibri" w:cs="Calibri"/>
          <w:color w:val="000000"/>
          <w:spacing w:val="-1"/>
          <w:position w:val="1"/>
          <w:sz w:val="24"/>
          <w:szCs w:val="24"/>
        </w:rPr>
        <w:t>w</w:t>
      </w:r>
      <w:r w:rsidRPr="00B96490">
        <w:rPr>
          <w:rFonts w:ascii="Calibri" w:eastAsia="Calibri" w:hAnsi="Calibri" w:cs="Calibri"/>
          <w:color w:val="000000"/>
          <w:position w:val="1"/>
          <w:sz w:val="24"/>
          <w:szCs w:val="24"/>
        </w:rPr>
        <w:t>ill</w:t>
      </w:r>
      <w:r w:rsidRPr="00B96490">
        <w:rPr>
          <w:rFonts w:ascii="Calibri" w:eastAsia="Calibri" w:hAnsi="Calibri" w:cs="Calibri"/>
          <w:color w:val="000000"/>
          <w:spacing w:val="3"/>
          <w:position w:val="1"/>
          <w:sz w:val="24"/>
          <w:szCs w:val="24"/>
        </w:rPr>
        <w:t xml:space="preserve"> </w:t>
      </w:r>
      <w:r w:rsidRPr="00B96490">
        <w:rPr>
          <w:rFonts w:ascii="Calibri" w:eastAsia="Calibri" w:hAnsi="Calibri" w:cs="Calibri"/>
          <w:color w:val="000000"/>
          <w:spacing w:val="1"/>
          <w:position w:val="1"/>
          <w:sz w:val="24"/>
          <w:szCs w:val="24"/>
        </w:rPr>
        <w:t>b</w:t>
      </w:r>
      <w:r w:rsidRPr="00B96490">
        <w:rPr>
          <w:rFonts w:ascii="Calibri" w:eastAsia="Calibri" w:hAnsi="Calibri" w:cs="Calibri"/>
          <w:color w:val="000000"/>
          <w:position w:val="1"/>
          <w:sz w:val="24"/>
          <w:szCs w:val="24"/>
        </w:rPr>
        <w:t>e</w:t>
      </w:r>
      <w:r w:rsidRPr="00B96490">
        <w:rPr>
          <w:rFonts w:ascii="Calibri" w:eastAsia="Calibri" w:hAnsi="Calibri" w:cs="Calibri"/>
          <w:color w:val="000000"/>
          <w:spacing w:val="4"/>
          <w:position w:val="1"/>
          <w:sz w:val="24"/>
          <w:szCs w:val="24"/>
        </w:rPr>
        <w:t xml:space="preserve"> </w:t>
      </w:r>
      <w:r w:rsidRPr="00B96490">
        <w:rPr>
          <w:rFonts w:ascii="Calibri" w:eastAsia="Calibri" w:hAnsi="Calibri" w:cs="Calibri"/>
          <w:color w:val="000000"/>
          <w:position w:val="1"/>
          <w:sz w:val="24"/>
          <w:szCs w:val="24"/>
        </w:rPr>
        <w:t>s</w:t>
      </w:r>
      <w:r w:rsidRPr="00B96490">
        <w:rPr>
          <w:rFonts w:ascii="Calibri" w:eastAsia="Calibri" w:hAnsi="Calibri" w:cs="Calibri"/>
          <w:color w:val="000000"/>
          <w:spacing w:val="1"/>
          <w:position w:val="1"/>
          <w:sz w:val="24"/>
          <w:szCs w:val="24"/>
        </w:rPr>
        <w:t>ub</w:t>
      </w:r>
      <w:r w:rsidRPr="00B96490">
        <w:rPr>
          <w:rFonts w:ascii="Calibri" w:eastAsia="Calibri" w:hAnsi="Calibri" w:cs="Calibri"/>
          <w:color w:val="000000"/>
          <w:spacing w:val="-2"/>
          <w:position w:val="1"/>
          <w:sz w:val="24"/>
          <w:szCs w:val="24"/>
        </w:rPr>
        <w:t>j</w:t>
      </w:r>
      <w:r w:rsidRPr="00B96490">
        <w:rPr>
          <w:rFonts w:ascii="Calibri" w:eastAsia="Calibri" w:hAnsi="Calibri" w:cs="Calibri"/>
          <w:color w:val="000000"/>
          <w:position w:val="1"/>
          <w:sz w:val="24"/>
          <w:szCs w:val="24"/>
        </w:rPr>
        <w:t>ect</w:t>
      </w:r>
      <w:r w:rsidRPr="00B96490">
        <w:rPr>
          <w:rFonts w:ascii="Calibri" w:eastAsia="Calibri" w:hAnsi="Calibri" w:cs="Calibri"/>
          <w:color w:val="000000"/>
          <w:spacing w:val="4"/>
          <w:position w:val="1"/>
          <w:sz w:val="24"/>
          <w:szCs w:val="24"/>
        </w:rPr>
        <w:t xml:space="preserve"> </w:t>
      </w:r>
      <w:r w:rsidRPr="00B96490">
        <w:rPr>
          <w:rFonts w:ascii="Calibri" w:eastAsia="Calibri" w:hAnsi="Calibri" w:cs="Calibri"/>
          <w:color w:val="000000"/>
          <w:spacing w:val="-1"/>
          <w:position w:val="1"/>
          <w:sz w:val="24"/>
          <w:szCs w:val="24"/>
        </w:rPr>
        <w:t>t</w:t>
      </w:r>
      <w:r w:rsidRPr="00B96490">
        <w:rPr>
          <w:rFonts w:ascii="Calibri" w:eastAsia="Calibri" w:hAnsi="Calibri" w:cs="Calibri"/>
          <w:color w:val="000000"/>
          <w:position w:val="1"/>
          <w:sz w:val="24"/>
          <w:szCs w:val="24"/>
        </w:rPr>
        <w:t>o</w:t>
      </w:r>
      <w:r w:rsidRPr="00B96490">
        <w:rPr>
          <w:rFonts w:ascii="Calibri" w:eastAsia="Calibri" w:hAnsi="Calibri" w:cs="Calibri"/>
          <w:sz w:val="24"/>
          <w:szCs w:val="24"/>
        </w:rPr>
        <w:t xml:space="preserve"> ra</w:t>
      </w:r>
      <w:r w:rsidRPr="00B96490">
        <w:rPr>
          <w:rFonts w:ascii="Calibri" w:eastAsia="Calibri" w:hAnsi="Calibri" w:cs="Calibri"/>
          <w:spacing w:val="2"/>
          <w:sz w:val="24"/>
          <w:szCs w:val="24"/>
        </w:rPr>
        <w:t>t</w:t>
      </w:r>
      <w:r w:rsidRPr="00B96490">
        <w:rPr>
          <w:rFonts w:ascii="Calibri" w:eastAsia="Calibri" w:hAnsi="Calibri" w:cs="Calibri"/>
          <w:sz w:val="24"/>
          <w:szCs w:val="24"/>
        </w:rPr>
        <w:t>i</w:t>
      </w:r>
      <w:r w:rsidRPr="00B96490">
        <w:rPr>
          <w:rFonts w:ascii="Calibri" w:eastAsia="Calibri" w:hAnsi="Calibri" w:cs="Calibri"/>
          <w:spacing w:val="1"/>
          <w:sz w:val="24"/>
          <w:szCs w:val="24"/>
        </w:rPr>
        <w:t>f</w:t>
      </w:r>
      <w:r w:rsidRPr="00B96490">
        <w:rPr>
          <w:rFonts w:ascii="Calibri" w:eastAsia="Calibri" w:hAnsi="Calibri" w:cs="Calibri"/>
          <w:sz w:val="24"/>
          <w:szCs w:val="24"/>
        </w:rPr>
        <w:t>i</w:t>
      </w:r>
      <w:r w:rsidRPr="00B96490">
        <w:rPr>
          <w:rFonts w:ascii="Calibri" w:eastAsia="Calibri" w:hAnsi="Calibri" w:cs="Calibri"/>
          <w:spacing w:val="-1"/>
          <w:sz w:val="24"/>
          <w:szCs w:val="24"/>
        </w:rPr>
        <w:t>c</w:t>
      </w:r>
      <w:r w:rsidRPr="00B96490">
        <w:rPr>
          <w:rFonts w:ascii="Calibri" w:eastAsia="Calibri" w:hAnsi="Calibri" w:cs="Calibri"/>
          <w:spacing w:val="-2"/>
          <w:sz w:val="24"/>
          <w:szCs w:val="24"/>
        </w:rPr>
        <w:t>a</w:t>
      </w:r>
      <w:r w:rsidRPr="00B96490">
        <w:rPr>
          <w:rFonts w:ascii="Calibri" w:eastAsia="Calibri" w:hAnsi="Calibri" w:cs="Calibri"/>
          <w:spacing w:val="1"/>
          <w:sz w:val="24"/>
          <w:szCs w:val="24"/>
        </w:rPr>
        <w:t>t</w:t>
      </w:r>
      <w:r w:rsidRPr="00B96490">
        <w:rPr>
          <w:rFonts w:ascii="Calibri" w:eastAsia="Calibri" w:hAnsi="Calibri" w:cs="Calibri"/>
          <w:sz w:val="24"/>
          <w:szCs w:val="24"/>
        </w:rPr>
        <w:t>ion</w:t>
      </w:r>
      <w:r w:rsidRPr="00B96490">
        <w:rPr>
          <w:rFonts w:ascii="Calibri" w:eastAsia="Calibri" w:hAnsi="Calibri" w:cs="Calibri"/>
          <w:spacing w:val="3"/>
          <w:sz w:val="24"/>
          <w:szCs w:val="24"/>
        </w:rPr>
        <w:t xml:space="preserve"> </w:t>
      </w:r>
      <w:r w:rsidRPr="00B96490">
        <w:rPr>
          <w:rFonts w:ascii="Calibri" w:eastAsia="Calibri" w:hAnsi="Calibri" w:cs="Calibri"/>
          <w:spacing w:val="1"/>
          <w:sz w:val="24"/>
          <w:szCs w:val="24"/>
        </w:rPr>
        <w:t>b</w:t>
      </w:r>
      <w:r w:rsidRPr="00B96490">
        <w:rPr>
          <w:rFonts w:ascii="Calibri" w:eastAsia="Calibri" w:hAnsi="Calibri" w:cs="Calibri"/>
          <w:sz w:val="24"/>
          <w:szCs w:val="24"/>
        </w:rPr>
        <w:t xml:space="preserve">y </w:t>
      </w:r>
      <w:r w:rsidRPr="00B96490">
        <w:rPr>
          <w:rFonts w:ascii="Calibri" w:eastAsia="Calibri" w:hAnsi="Calibri" w:cs="Calibri"/>
          <w:spacing w:val="1"/>
          <w:sz w:val="24"/>
          <w:szCs w:val="24"/>
        </w:rPr>
        <w:t>th</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m</w:t>
      </w:r>
      <w:r w:rsidRPr="00B96490">
        <w:rPr>
          <w:rFonts w:ascii="Calibri" w:eastAsia="Calibri" w:hAnsi="Calibri" w:cs="Calibri"/>
          <w:spacing w:val="1"/>
          <w:sz w:val="24"/>
          <w:szCs w:val="24"/>
        </w:rPr>
        <w:t>o</w:t>
      </w:r>
      <w:r w:rsidRPr="00B96490">
        <w:rPr>
          <w:rFonts w:ascii="Calibri" w:eastAsia="Calibri" w:hAnsi="Calibri" w:cs="Calibri"/>
          <w:spacing w:val="-2"/>
          <w:sz w:val="24"/>
          <w:szCs w:val="24"/>
        </w:rPr>
        <w:t>r</w:t>
      </w:r>
      <w:r w:rsidRPr="00B96490">
        <w:rPr>
          <w:rFonts w:ascii="Calibri" w:eastAsia="Calibri" w:hAnsi="Calibri" w:cs="Calibri"/>
          <w:spacing w:val="1"/>
          <w:sz w:val="24"/>
          <w:szCs w:val="24"/>
        </w:rPr>
        <w:t>t</w:t>
      </w:r>
      <w:r w:rsidRPr="00B96490">
        <w:rPr>
          <w:rFonts w:ascii="Calibri" w:eastAsia="Calibri" w:hAnsi="Calibri" w:cs="Calibri"/>
          <w:spacing w:val="-3"/>
          <w:sz w:val="24"/>
          <w:szCs w:val="24"/>
        </w:rPr>
        <w:t>g</w:t>
      </w:r>
      <w:r w:rsidRPr="00B96490">
        <w:rPr>
          <w:rFonts w:ascii="Calibri" w:eastAsia="Calibri" w:hAnsi="Calibri" w:cs="Calibri"/>
          <w:sz w:val="24"/>
          <w:szCs w:val="24"/>
        </w:rPr>
        <w:t>age</w:t>
      </w:r>
      <w:r w:rsidRPr="00B96490">
        <w:rPr>
          <w:rFonts w:ascii="Calibri" w:eastAsia="Calibri" w:hAnsi="Calibri" w:cs="Calibri"/>
          <w:spacing w:val="1"/>
          <w:sz w:val="24"/>
          <w:szCs w:val="24"/>
        </w:rPr>
        <w:t>e</w:t>
      </w:r>
      <w:r w:rsidRPr="00B96490">
        <w:rPr>
          <w:rFonts w:ascii="Calibri" w:eastAsia="Calibri" w:hAnsi="Calibri" w:cs="Calibri"/>
          <w:sz w:val="24"/>
          <w:szCs w:val="24"/>
        </w:rPr>
        <w:t>.</w:t>
      </w:r>
      <w:r w:rsidRPr="00B96490">
        <w:rPr>
          <w:rFonts w:ascii="Calibri" w:eastAsia="Calibri" w:hAnsi="Calibri" w:cs="Calibri"/>
          <w:spacing w:val="3"/>
          <w:sz w:val="24"/>
          <w:szCs w:val="24"/>
        </w:rPr>
        <w:t xml:space="preserve"> </w:t>
      </w:r>
      <w:r w:rsidRPr="00B96490">
        <w:rPr>
          <w:rFonts w:ascii="Calibri" w:eastAsia="Calibri" w:hAnsi="Calibri" w:cs="Calibri"/>
          <w:sz w:val="24"/>
          <w:szCs w:val="24"/>
        </w:rPr>
        <w:t>If</w:t>
      </w:r>
      <w:r w:rsidRPr="00B96490">
        <w:rPr>
          <w:rFonts w:ascii="Calibri" w:eastAsia="Calibri" w:hAnsi="Calibri" w:cs="Calibri"/>
          <w:spacing w:val="4"/>
          <w:sz w:val="24"/>
          <w:szCs w:val="24"/>
        </w:rPr>
        <w:t xml:space="preserve"> </w:t>
      </w:r>
      <w:r w:rsidRPr="00B96490">
        <w:rPr>
          <w:rFonts w:ascii="Calibri" w:eastAsia="Calibri" w:hAnsi="Calibri" w:cs="Calibri"/>
          <w:sz w:val="24"/>
          <w:szCs w:val="24"/>
        </w:rPr>
        <w:t>a</w:t>
      </w:r>
      <w:r w:rsidRPr="00B96490">
        <w:rPr>
          <w:rFonts w:ascii="Calibri" w:eastAsia="Calibri" w:hAnsi="Calibri" w:cs="Calibri"/>
          <w:spacing w:val="1"/>
          <w:sz w:val="24"/>
          <w:szCs w:val="24"/>
        </w:rPr>
        <w:t xml:space="preserve"> h</w:t>
      </w:r>
      <w:r w:rsidRPr="00B96490">
        <w:rPr>
          <w:rFonts w:ascii="Calibri" w:eastAsia="Calibri" w:hAnsi="Calibri" w:cs="Calibri"/>
          <w:spacing w:val="-2"/>
          <w:sz w:val="24"/>
          <w:szCs w:val="24"/>
        </w:rPr>
        <w:t>o</w:t>
      </w:r>
      <w:r w:rsidRPr="00B96490">
        <w:rPr>
          <w:rFonts w:ascii="Calibri" w:eastAsia="Calibri" w:hAnsi="Calibri" w:cs="Calibri"/>
          <w:spacing w:val="1"/>
          <w:sz w:val="24"/>
          <w:szCs w:val="24"/>
        </w:rPr>
        <w:t>u</w:t>
      </w:r>
      <w:r w:rsidRPr="00B96490">
        <w:rPr>
          <w:rFonts w:ascii="Calibri" w:eastAsia="Calibri" w:hAnsi="Calibri" w:cs="Calibri"/>
          <w:sz w:val="24"/>
          <w:szCs w:val="24"/>
        </w:rPr>
        <w:t>se</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o</w:t>
      </w:r>
      <w:r w:rsidRPr="00B96490">
        <w:rPr>
          <w:rFonts w:ascii="Calibri" w:eastAsia="Calibri" w:hAnsi="Calibri" w:cs="Calibri"/>
          <w:spacing w:val="4"/>
          <w:sz w:val="24"/>
          <w:szCs w:val="24"/>
        </w:rPr>
        <w:t>w</w:t>
      </w:r>
      <w:r w:rsidRPr="00B96490">
        <w:rPr>
          <w:rFonts w:ascii="Calibri" w:eastAsia="Calibri" w:hAnsi="Calibri" w:cs="Calibri"/>
          <w:spacing w:val="1"/>
          <w:sz w:val="24"/>
          <w:szCs w:val="24"/>
        </w:rPr>
        <w:t>n</w:t>
      </w:r>
      <w:r w:rsidRPr="00B96490">
        <w:rPr>
          <w:rFonts w:ascii="Calibri" w:eastAsia="Calibri" w:hAnsi="Calibri" w:cs="Calibri"/>
          <w:sz w:val="24"/>
          <w:szCs w:val="24"/>
        </w:rPr>
        <w:t>ed</w:t>
      </w:r>
      <w:r w:rsidRPr="00B96490">
        <w:rPr>
          <w:rFonts w:ascii="Calibri" w:eastAsia="Calibri" w:hAnsi="Calibri" w:cs="Calibri"/>
          <w:spacing w:val="2"/>
          <w:sz w:val="24"/>
          <w:szCs w:val="24"/>
        </w:rPr>
        <w:t xml:space="preserve"> </w:t>
      </w:r>
      <w:r w:rsidRPr="00B96490">
        <w:rPr>
          <w:rFonts w:ascii="Calibri" w:eastAsia="Calibri" w:hAnsi="Calibri" w:cs="Calibri"/>
          <w:spacing w:val="-1"/>
          <w:sz w:val="24"/>
          <w:szCs w:val="24"/>
        </w:rPr>
        <w:t>b</w:t>
      </w:r>
      <w:r w:rsidRPr="00B96490">
        <w:rPr>
          <w:rFonts w:ascii="Calibri" w:eastAsia="Calibri" w:hAnsi="Calibri" w:cs="Calibri"/>
          <w:sz w:val="24"/>
          <w:szCs w:val="24"/>
        </w:rPr>
        <w:t>y</w:t>
      </w:r>
      <w:r w:rsidRPr="00B96490">
        <w:rPr>
          <w:rFonts w:ascii="Calibri" w:eastAsia="Calibri" w:hAnsi="Calibri" w:cs="Calibri"/>
          <w:spacing w:val="2"/>
          <w:sz w:val="24"/>
          <w:szCs w:val="24"/>
        </w:rPr>
        <w:t xml:space="preserve"> </w:t>
      </w:r>
      <w:r w:rsidRPr="00B96490">
        <w:rPr>
          <w:rFonts w:ascii="Calibri" w:eastAsia="Calibri" w:hAnsi="Calibri" w:cs="Calibri"/>
          <w:sz w:val="24"/>
          <w:szCs w:val="24"/>
        </w:rPr>
        <w:t>A</w:t>
      </w:r>
      <w:r w:rsidRPr="00B96490">
        <w:rPr>
          <w:rFonts w:ascii="Calibri" w:eastAsia="Calibri" w:hAnsi="Calibri" w:cs="Calibri"/>
          <w:spacing w:val="3"/>
          <w:sz w:val="24"/>
          <w:szCs w:val="24"/>
        </w:rPr>
        <w:t xml:space="preserve"> </w:t>
      </w:r>
      <w:r w:rsidRPr="00B96490">
        <w:rPr>
          <w:rFonts w:ascii="Calibri" w:eastAsia="Calibri" w:hAnsi="Calibri" w:cs="Calibri"/>
          <w:sz w:val="24"/>
          <w:szCs w:val="24"/>
        </w:rPr>
        <w:t>is</w:t>
      </w:r>
      <w:r w:rsidRPr="00B96490">
        <w:rPr>
          <w:rFonts w:ascii="Calibri" w:eastAsia="Calibri" w:hAnsi="Calibri" w:cs="Calibri"/>
          <w:spacing w:val="3"/>
          <w:sz w:val="24"/>
          <w:szCs w:val="24"/>
        </w:rPr>
        <w:t xml:space="preserve"> </w:t>
      </w:r>
      <w:r w:rsidRPr="00B96490">
        <w:rPr>
          <w:rFonts w:ascii="Calibri" w:eastAsia="Calibri" w:hAnsi="Calibri" w:cs="Calibri"/>
          <w:sz w:val="24"/>
          <w:szCs w:val="24"/>
        </w:rPr>
        <w:t>m</w:t>
      </w:r>
      <w:r w:rsidRPr="00B96490">
        <w:rPr>
          <w:rFonts w:ascii="Calibri" w:eastAsia="Calibri" w:hAnsi="Calibri" w:cs="Calibri"/>
          <w:spacing w:val="1"/>
          <w:sz w:val="24"/>
          <w:szCs w:val="24"/>
        </w:rPr>
        <w:t>o</w:t>
      </w:r>
      <w:r w:rsidRPr="00B96490">
        <w:rPr>
          <w:rFonts w:ascii="Calibri" w:eastAsia="Calibri" w:hAnsi="Calibri" w:cs="Calibri"/>
          <w:spacing w:val="-2"/>
          <w:sz w:val="24"/>
          <w:szCs w:val="24"/>
        </w:rPr>
        <w:t>r</w:t>
      </w:r>
      <w:r w:rsidRPr="00B96490">
        <w:rPr>
          <w:rFonts w:ascii="Calibri" w:eastAsia="Calibri" w:hAnsi="Calibri" w:cs="Calibri"/>
          <w:spacing w:val="1"/>
          <w:sz w:val="24"/>
          <w:szCs w:val="24"/>
        </w:rPr>
        <w:t>t</w:t>
      </w:r>
      <w:r w:rsidRPr="00B96490">
        <w:rPr>
          <w:rFonts w:ascii="Calibri" w:eastAsia="Calibri" w:hAnsi="Calibri" w:cs="Calibri"/>
          <w:sz w:val="24"/>
          <w:szCs w:val="24"/>
        </w:rPr>
        <w:t>gag</w:t>
      </w:r>
      <w:r w:rsidRPr="00B96490">
        <w:rPr>
          <w:rFonts w:ascii="Calibri" w:eastAsia="Calibri" w:hAnsi="Calibri" w:cs="Calibri"/>
          <w:spacing w:val="-2"/>
          <w:sz w:val="24"/>
          <w:szCs w:val="24"/>
        </w:rPr>
        <w:t>e</w:t>
      </w:r>
      <w:r w:rsidRPr="00B96490">
        <w:rPr>
          <w:rFonts w:ascii="Calibri" w:eastAsia="Calibri" w:hAnsi="Calibri" w:cs="Calibri"/>
          <w:sz w:val="24"/>
          <w:szCs w:val="24"/>
        </w:rPr>
        <w:t>d</w:t>
      </w:r>
      <w:r w:rsidRPr="00B96490">
        <w:rPr>
          <w:rFonts w:ascii="Calibri" w:eastAsia="Calibri" w:hAnsi="Calibri" w:cs="Calibri"/>
          <w:spacing w:val="4"/>
          <w:sz w:val="24"/>
          <w:szCs w:val="24"/>
        </w:rPr>
        <w:t xml:space="preserve"> </w:t>
      </w:r>
      <w:r w:rsidRPr="00B96490">
        <w:rPr>
          <w:rFonts w:ascii="Calibri" w:eastAsia="Calibri" w:hAnsi="Calibri" w:cs="Calibri"/>
          <w:spacing w:val="-1"/>
          <w:sz w:val="24"/>
          <w:szCs w:val="24"/>
        </w:rPr>
        <w:t>w</w:t>
      </w:r>
      <w:r w:rsidRPr="00B96490">
        <w:rPr>
          <w:rFonts w:ascii="Calibri" w:eastAsia="Calibri" w:hAnsi="Calibri" w:cs="Calibri"/>
          <w:sz w:val="24"/>
          <w:szCs w:val="24"/>
        </w:rPr>
        <w:t>i</w:t>
      </w:r>
      <w:r w:rsidRPr="00B96490">
        <w:rPr>
          <w:rFonts w:ascii="Calibri" w:eastAsia="Calibri" w:hAnsi="Calibri" w:cs="Calibri"/>
          <w:spacing w:val="1"/>
          <w:sz w:val="24"/>
          <w:szCs w:val="24"/>
        </w:rPr>
        <w:t>t</w:t>
      </w:r>
      <w:r w:rsidRPr="00B96490">
        <w:rPr>
          <w:rFonts w:ascii="Calibri" w:eastAsia="Calibri" w:hAnsi="Calibri" w:cs="Calibri"/>
          <w:sz w:val="24"/>
          <w:szCs w:val="24"/>
        </w:rPr>
        <w:t>h</w:t>
      </w:r>
      <w:r w:rsidRPr="00B96490">
        <w:rPr>
          <w:rFonts w:ascii="Calibri" w:eastAsia="Calibri" w:hAnsi="Calibri" w:cs="Calibri"/>
          <w:spacing w:val="2"/>
          <w:sz w:val="24"/>
          <w:szCs w:val="24"/>
        </w:rPr>
        <w:t xml:space="preserve"> </w:t>
      </w:r>
      <w:r w:rsidRPr="00B96490">
        <w:rPr>
          <w:rFonts w:ascii="Calibri" w:eastAsia="Calibri" w:hAnsi="Calibri" w:cs="Calibri"/>
          <w:sz w:val="24"/>
          <w:szCs w:val="24"/>
        </w:rPr>
        <w:t>a</w:t>
      </w:r>
      <w:r w:rsidRPr="00B96490">
        <w:rPr>
          <w:rFonts w:ascii="Calibri" w:eastAsia="Calibri" w:hAnsi="Calibri" w:cs="Calibri"/>
          <w:spacing w:val="1"/>
          <w:sz w:val="24"/>
          <w:szCs w:val="24"/>
        </w:rPr>
        <w:t xml:space="preserve"> b</w:t>
      </w:r>
      <w:r w:rsidRPr="00B96490">
        <w:rPr>
          <w:rFonts w:ascii="Calibri" w:eastAsia="Calibri" w:hAnsi="Calibri" w:cs="Calibri"/>
          <w:sz w:val="24"/>
          <w:szCs w:val="24"/>
        </w:rPr>
        <w:t>a</w:t>
      </w:r>
      <w:r w:rsidRPr="00B96490">
        <w:rPr>
          <w:rFonts w:ascii="Calibri" w:eastAsia="Calibri" w:hAnsi="Calibri" w:cs="Calibri"/>
          <w:spacing w:val="1"/>
          <w:sz w:val="24"/>
          <w:szCs w:val="24"/>
        </w:rPr>
        <w:t>n</w:t>
      </w:r>
      <w:r w:rsidRPr="00B96490">
        <w:rPr>
          <w:rFonts w:ascii="Calibri" w:eastAsia="Calibri" w:hAnsi="Calibri" w:cs="Calibri"/>
          <w:spacing w:val="-1"/>
          <w:sz w:val="24"/>
          <w:szCs w:val="24"/>
        </w:rPr>
        <w:t>k</w:t>
      </w:r>
      <w:r w:rsidRPr="00B96490">
        <w:rPr>
          <w:rFonts w:ascii="Calibri" w:eastAsia="Calibri" w:hAnsi="Calibri" w:cs="Calibri"/>
          <w:sz w:val="24"/>
          <w:szCs w:val="24"/>
        </w:rPr>
        <w:t>,</w:t>
      </w:r>
      <w:r w:rsidRPr="00B96490">
        <w:rPr>
          <w:rFonts w:ascii="Calibri" w:eastAsia="Calibri" w:hAnsi="Calibri" w:cs="Calibri"/>
          <w:spacing w:val="3"/>
          <w:sz w:val="24"/>
          <w:szCs w:val="24"/>
        </w:rPr>
        <w:t xml:space="preserve"> </w:t>
      </w:r>
      <w:r w:rsidRPr="00B96490">
        <w:rPr>
          <w:rFonts w:ascii="Calibri" w:eastAsia="Calibri" w:hAnsi="Calibri" w:cs="Calibri"/>
          <w:sz w:val="24"/>
          <w:szCs w:val="24"/>
        </w:rPr>
        <w:t>A</w:t>
      </w:r>
      <w:r w:rsidRPr="00B96490">
        <w:rPr>
          <w:rFonts w:ascii="Calibri" w:eastAsia="Calibri" w:hAnsi="Calibri" w:cs="Calibri"/>
          <w:spacing w:val="3"/>
          <w:sz w:val="24"/>
          <w:szCs w:val="24"/>
        </w:rPr>
        <w:t xml:space="preserve"> </w:t>
      </w:r>
      <w:r w:rsidRPr="00B96490">
        <w:rPr>
          <w:rFonts w:ascii="Calibri" w:eastAsia="Calibri" w:hAnsi="Calibri" w:cs="Calibri"/>
          <w:spacing w:val="-1"/>
          <w:sz w:val="24"/>
          <w:szCs w:val="24"/>
        </w:rPr>
        <w:t>c</w:t>
      </w:r>
      <w:r w:rsidRPr="00B96490">
        <w:rPr>
          <w:rFonts w:ascii="Calibri" w:eastAsia="Calibri" w:hAnsi="Calibri" w:cs="Calibri"/>
          <w:spacing w:val="-2"/>
          <w:sz w:val="24"/>
          <w:szCs w:val="24"/>
        </w:rPr>
        <w:t>a</w:t>
      </w:r>
      <w:r w:rsidRPr="00B96490">
        <w:rPr>
          <w:rFonts w:ascii="Calibri" w:eastAsia="Calibri" w:hAnsi="Calibri" w:cs="Calibri"/>
          <w:spacing w:val="1"/>
          <w:sz w:val="24"/>
          <w:szCs w:val="24"/>
        </w:rPr>
        <w:t>nn</w:t>
      </w:r>
      <w:r w:rsidRPr="00B96490">
        <w:rPr>
          <w:rFonts w:ascii="Calibri" w:eastAsia="Calibri" w:hAnsi="Calibri" w:cs="Calibri"/>
          <w:spacing w:val="-2"/>
          <w:sz w:val="24"/>
          <w:szCs w:val="24"/>
        </w:rPr>
        <w:t>o</w:t>
      </w:r>
      <w:r w:rsidRPr="00B96490">
        <w:rPr>
          <w:rFonts w:ascii="Calibri" w:eastAsia="Calibri" w:hAnsi="Calibri" w:cs="Calibri"/>
          <w:sz w:val="24"/>
          <w:szCs w:val="24"/>
        </w:rPr>
        <w:t>t</w:t>
      </w:r>
      <w:r w:rsidRPr="00B96490">
        <w:rPr>
          <w:rFonts w:ascii="Calibri" w:eastAsia="Calibri" w:hAnsi="Calibri" w:cs="Calibri"/>
          <w:spacing w:val="4"/>
          <w:sz w:val="24"/>
          <w:szCs w:val="24"/>
        </w:rPr>
        <w:t xml:space="preserve"> </w:t>
      </w:r>
      <w:r w:rsidRPr="00B96490">
        <w:rPr>
          <w:rFonts w:ascii="Calibri" w:eastAsia="Calibri" w:hAnsi="Calibri" w:cs="Calibri"/>
          <w:sz w:val="24"/>
          <w:szCs w:val="24"/>
        </w:rPr>
        <w:t>sell</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i</w:t>
      </w:r>
      <w:r w:rsidRPr="00B96490">
        <w:rPr>
          <w:rFonts w:ascii="Calibri" w:eastAsia="Calibri" w:hAnsi="Calibri" w:cs="Calibri"/>
          <w:spacing w:val="1"/>
          <w:sz w:val="24"/>
          <w:szCs w:val="24"/>
        </w:rPr>
        <w:t>t</w:t>
      </w:r>
      <w:r w:rsidRPr="00B96490">
        <w:rPr>
          <w:rFonts w:ascii="Calibri" w:eastAsia="Calibri" w:hAnsi="Calibri" w:cs="Calibri"/>
          <w:sz w:val="24"/>
          <w:szCs w:val="24"/>
        </w:rPr>
        <w:t>,</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a</w:t>
      </w:r>
      <w:r w:rsidRPr="00B96490">
        <w:rPr>
          <w:rFonts w:ascii="Calibri" w:eastAsia="Calibri" w:hAnsi="Calibri" w:cs="Calibri"/>
          <w:spacing w:val="-1"/>
          <w:sz w:val="24"/>
          <w:szCs w:val="24"/>
        </w:rPr>
        <w:t>n</w:t>
      </w:r>
      <w:r w:rsidRPr="00B96490">
        <w:rPr>
          <w:rFonts w:ascii="Calibri" w:eastAsia="Calibri" w:hAnsi="Calibri" w:cs="Calibri"/>
          <w:sz w:val="24"/>
          <w:szCs w:val="24"/>
        </w:rPr>
        <w:t>d</w:t>
      </w:r>
      <w:r w:rsidRPr="00B96490">
        <w:rPr>
          <w:rFonts w:ascii="Calibri" w:eastAsia="Calibri" w:hAnsi="Calibri" w:cs="Calibri"/>
          <w:spacing w:val="4"/>
          <w:sz w:val="24"/>
          <w:szCs w:val="24"/>
        </w:rPr>
        <w:t xml:space="preserve"> </w:t>
      </w:r>
      <w:r w:rsidRPr="00B96490">
        <w:rPr>
          <w:rFonts w:ascii="Calibri" w:eastAsia="Calibri" w:hAnsi="Calibri" w:cs="Calibri"/>
          <w:spacing w:val="-2"/>
          <w:sz w:val="24"/>
          <w:szCs w:val="24"/>
        </w:rPr>
        <w:t>i</w:t>
      </w:r>
      <w:r w:rsidRPr="00B96490">
        <w:rPr>
          <w:rFonts w:ascii="Calibri" w:eastAsia="Calibri" w:hAnsi="Calibri" w:cs="Calibri"/>
          <w:sz w:val="24"/>
          <w:szCs w:val="24"/>
        </w:rPr>
        <w:t xml:space="preserve">f </w:t>
      </w:r>
      <w:r w:rsidRPr="00B96490">
        <w:rPr>
          <w:rFonts w:ascii="Calibri" w:eastAsia="Calibri" w:hAnsi="Calibri" w:cs="Calibri"/>
          <w:spacing w:val="1"/>
          <w:sz w:val="24"/>
          <w:szCs w:val="24"/>
        </w:rPr>
        <w:t>h</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pacing w:val="-2"/>
          <w:sz w:val="24"/>
          <w:szCs w:val="24"/>
        </w:rPr>
        <w:t>e</w:t>
      </w:r>
      <w:r w:rsidRPr="00B96490">
        <w:rPr>
          <w:rFonts w:ascii="Calibri" w:eastAsia="Calibri" w:hAnsi="Calibri" w:cs="Calibri"/>
          <w:spacing w:val="1"/>
          <w:sz w:val="24"/>
          <w:szCs w:val="24"/>
        </w:rPr>
        <w:t>n</w:t>
      </w:r>
      <w:r w:rsidRPr="00B96490">
        <w:rPr>
          <w:rFonts w:ascii="Calibri" w:eastAsia="Calibri" w:hAnsi="Calibri" w:cs="Calibri"/>
          <w:spacing w:val="-1"/>
          <w:sz w:val="24"/>
          <w:szCs w:val="24"/>
        </w:rPr>
        <w:t>t</w:t>
      </w:r>
      <w:r w:rsidRPr="00B96490">
        <w:rPr>
          <w:rFonts w:ascii="Calibri" w:eastAsia="Calibri" w:hAnsi="Calibri" w:cs="Calibri"/>
          <w:sz w:val="24"/>
          <w:szCs w:val="24"/>
        </w:rPr>
        <w:t>e</w:t>
      </w:r>
      <w:r w:rsidRPr="00B96490">
        <w:rPr>
          <w:rFonts w:ascii="Calibri" w:eastAsia="Calibri" w:hAnsi="Calibri" w:cs="Calibri"/>
          <w:spacing w:val="1"/>
          <w:sz w:val="24"/>
          <w:szCs w:val="24"/>
        </w:rPr>
        <w:t>r</w:t>
      </w:r>
      <w:r w:rsidRPr="00B96490">
        <w:rPr>
          <w:rFonts w:ascii="Calibri" w:eastAsia="Calibri" w:hAnsi="Calibri" w:cs="Calibri"/>
          <w:sz w:val="24"/>
          <w:szCs w:val="24"/>
        </w:rPr>
        <w:t>s i</w:t>
      </w:r>
      <w:r w:rsidRPr="00B96490">
        <w:rPr>
          <w:rFonts w:ascii="Calibri" w:eastAsia="Calibri" w:hAnsi="Calibri" w:cs="Calibri"/>
          <w:spacing w:val="-1"/>
          <w:sz w:val="24"/>
          <w:szCs w:val="24"/>
        </w:rPr>
        <w:t>n</w:t>
      </w:r>
      <w:r w:rsidRPr="00B96490">
        <w:rPr>
          <w:rFonts w:ascii="Calibri" w:eastAsia="Calibri" w:hAnsi="Calibri" w:cs="Calibri"/>
          <w:spacing w:val="1"/>
          <w:sz w:val="24"/>
          <w:szCs w:val="24"/>
        </w:rPr>
        <w:t>t</w:t>
      </w:r>
      <w:r w:rsidRPr="00B96490">
        <w:rPr>
          <w:rFonts w:ascii="Calibri" w:eastAsia="Calibri" w:hAnsi="Calibri" w:cs="Calibri"/>
          <w:sz w:val="24"/>
          <w:szCs w:val="24"/>
        </w:rPr>
        <w:t>o</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a</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c</w:t>
      </w:r>
      <w:r w:rsidRPr="00B96490">
        <w:rPr>
          <w:rFonts w:ascii="Calibri" w:eastAsia="Calibri" w:hAnsi="Calibri" w:cs="Calibri"/>
          <w:spacing w:val="-2"/>
          <w:sz w:val="24"/>
          <w:szCs w:val="24"/>
        </w:rPr>
        <w:t>o</w:t>
      </w:r>
      <w:r w:rsidRPr="00B96490">
        <w:rPr>
          <w:rFonts w:ascii="Calibri" w:eastAsia="Calibri" w:hAnsi="Calibri" w:cs="Calibri"/>
          <w:spacing w:val="1"/>
          <w:sz w:val="24"/>
          <w:szCs w:val="24"/>
        </w:rPr>
        <w:t>nt</w:t>
      </w:r>
      <w:r w:rsidRPr="00B96490">
        <w:rPr>
          <w:rFonts w:ascii="Calibri" w:eastAsia="Calibri" w:hAnsi="Calibri" w:cs="Calibri"/>
          <w:sz w:val="24"/>
          <w:szCs w:val="24"/>
        </w:rPr>
        <w:t>ract</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t</w:t>
      </w:r>
      <w:r w:rsidRPr="00B96490">
        <w:rPr>
          <w:rFonts w:ascii="Calibri" w:eastAsia="Calibri" w:hAnsi="Calibri" w:cs="Calibri"/>
          <w:sz w:val="24"/>
          <w:szCs w:val="24"/>
        </w:rPr>
        <w:t>o</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sell</w:t>
      </w:r>
      <w:r w:rsidRPr="00B96490">
        <w:rPr>
          <w:rFonts w:ascii="Calibri" w:eastAsia="Calibri" w:hAnsi="Calibri" w:cs="Calibri"/>
          <w:spacing w:val="1"/>
          <w:sz w:val="24"/>
          <w:szCs w:val="24"/>
        </w:rPr>
        <w:t xml:space="preserve"> </w:t>
      </w:r>
      <w:r w:rsidRPr="00B96490">
        <w:rPr>
          <w:rFonts w:ascii="Calibri" w:eastAsia="Calibri" w:hAnsi="Calibri" w:cs="Calibri"/>
          <w:spacing w:val="-2"/>
          <w:sz w:val="24"/>
          <w:szCs w:val="24"/>
        </w:rPr>
        <w:t>i</w:t>
      </w:r>
      <w:r w:rsidRPr="00B96490">
        <w:rPr>
          <w:rFonts w:ascii="Calibri" w:eastAsia="Calibri" w:hAnsi="Calibri" w:cs="Calibri"/>
          <w:spacing w:val="1"/>
          <w:sz w:val="24"/>
          <w:szCs w:val="24"/>
        </w:rPr>
        <w:t>t</w:t>
      </w:r>
      <w:r w:rsidRPr="00B96490">
        <w:rPr>
          <w:rFonts w:ascii="Calibri" w:eastAsia="Calibri" w:hAnsi="Calibri" w:cs="Calibri"/>
          <w:sz w:val="24"/>
          <w:szCs w:val="24"/>
        </w:rPr>
        <w:t>,</w:t>
      </w:r>
      <w:r w:rsidRPr="00B96490">
        <w:rPr>
          <w:rFonts w:ascii="Calibri" w:eastAsia="Calibri" w:hAnsi="Calibri" w:cs="Calibri"/>
          <w:spacing w:val="1"/>
          <w:sz w:val="24"/>
          <w:szCs w:val="24"/>
        </w:rPr>
        <w:t xml:space="preserve"> </w:t>
      </w:r>
      <w:r w:rsidRPr="00B96490">
        <w:rPr>
          <w:rFonts w:ascii="Calibri" w:eastAsia="Calibri" w:hAnsi="Calibri" w:cs="Calibri"/>
          <w:spacing w:val="-2"/>
          <w:sz w:val="24"/>
          <w:szCs w:val="24"/>
        </w:rPr>
        <w:t>i</w:t>
      </w:r>
      <w:r w:rsidRPr="00B96490">
        <w:rPr>
          <w:rFonts w:ascii="Calibri" w:eastAsia="Calibri" w:hAnsi="Calibri" w:cs="Calibri"/>
          <w:sz w:val="24"/>
          <w:szCs w:val="24"/>
        </w:rPr>
        <w:t>t</w:t>
      </w:r>
      <w:r w:rsidRPr="00B96490">
        <w:rPr>
          <w:rFonts w:ascii="Calibri" w:eastAsia="Calibri" w:hAnsi="Calibri" w:cs="Calibri"/>
          <w:spacing w:val="2"/>
          <w:sz w:val="24"/>
          <w:szCs w:val="24"/>
        </w:rPr>
        <w:t xml:space="preserve"> </w:t>
      </w:r>
      <w:r w:rsidRPr="00B96490">
        <w:rPr>
          <w:rFonts w:ascii="Calibri" w:eastAsia="Calibri" w:hAnsi="Calibri" w:cs="Calibri"/>
          <w:spacing w:val="-1"/>
          <w:sz w:val="24"/>
          <w:szCs w:val="24"/>
        </w:rPr>
        <w:t>w</w:t>
      </w:r>
      <w:r w:rsidRPr="00B96490">
        <w:rPr>
          <w:rFonts w:ascii="Calibri" w:eastAsia="Calibri" w:hAnsi="Calibri" w:cs="Calibri"/>
          <w:sz w:val="24"/>
          <w:szCs w:val="24"/>
        </w:rPr>
        <w:t>ill</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b</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a</w:t>
      </w:r>
      <w:r w:rsidRPr="00B96490">
        <w:rPr>
          <w:rFonts w:ascii="Calibri" w:eastAsia="Calibri" w:hAnsi="Calibri" w:cs="Calibri"/>
          <w:spacing w:val="-1"/>
          <w:sz w:val="24"/>
          <w:szCs w:val="24"/>
        </w:rPr>
        <w:t xml:space="preserve"> </w:t>
      </w:r>
      <w:proofErr w:type="spellStart"/>
      <w:r w:rsidRPr="00B96490">
        <w:rPr>
          <w:rFonts w:ascii="Calibri" w:eastAsia="Calibri" w:hAnsi="Calibri" w:cs="Calibri"/>
          <w:spacing w:val="1"/>
          <w:sz w:val="24"/>
          <w:szCs w:val="24"/>
        </w:rPr>
        <w:t>M</w:t>
      </w:r>
      <w:r w:rsidRPr="00B96490">
        <w:rPr>
          <w:rFonts w:ascii="Calibri" w:eastAsia="Calibri" w:hAnsi="Calibri" w:cs="Calibri"/>
          <w:spacing w:val="-2"/>
          <w:sz w:val="24"/>
          <w:szCs w:val="24"/>
        </w:rPr>
        <w:t>a</w:t>
      </w:r>
      <w:r w:rsidRPr="00B96490">
        <w:rPr>
          <w:rFonts w:ascii="Calibri" w:eastAsia="Calibri" w:hAnsi="Calibri" w:cs="Calibri"/>
          <w:spacing w:val="-1"/>
          <w:sz w:val="24"/>
          <w:szCs w:val="24"/>
        </w:rPr>
        <w:t>w</w:t>
      </w:r>
      <w:r w:rsidRPr="00B96490">
        <w:rPr>
          <w:rFonts w:ascii="Calibri" w:eastAsia="Calibri" w:hAnsi="Calibri" w:cs="Calibri"/>
          <w:spacing w:val="1"/>
          <w:sz w:val="24"/>
          <w:szCs w:val="24"/>
        </w:rPr>
        <w:t>qu</w:t>
      </w:r>
      <w:r w:rsidRPr="00B96490">
        <w:rPr>
          <w:rFonts w:ascii="Calibri" w:eastAsia="Calibri" w:hAnsi="Calibri" w:cs="Calibri"/>
          <w:sz w:val="24"/>
          <w:szCs w:val="24"/>
        </w:rPr>
        <w:t>f</w:t>
      </w:r>
      <w:proofErr w:type="spellEnd"/>
      <w:r w:rsidRPr="00B96490">
        <w:rPr>
          <w:rFonts w:ascii="Calibri" w:eastAsia="Calibri" w:hAnsi="Calibri" w:cs="Calibri"/>
          <w:spacing w:val="2"/>
          <w:sz w:val="24"/>
          <w:szCs w:val="24"/>
        </w:rPr>
        <w:t xml:space="preserve"> </w:t>
      </w:r>
      <w:r w:rsidRPr="00B96490">
        <w:rPr>
          <w:rFonts w:ascii="Calibri" w:eastAsia="Calibri" w:hAnsi="Calibri" w:cs="Calibri"/>
          <w:spacing w:val="-1"/>
          <w:sz w:val="24"/>
          <w:szCs w:val="24"/>
        </w:rPr>
        <w:t>c</w:t>
      </w:r>
      <w:r w:rsidRPr="00B96490">
        <w:rPr>
          <w:rFonts w:ascii="Calibri" w:eastAsia="Calibri" w:hAnsi="Calibri" w:cs="Calibri"/>
          <w:spacing w:val="-2"/>
          <w:sz w:val="24"/>
          <w:szCs w:val="24"/>
        </w:rPr>
        <w:t>o</w:t>
      </w:r>
      <w:r w:rsidRPr="00B96490">
        <w:rPr>
          <w:rFonts w:ascii="Calibri" w:eastAsia="Calibri" w:hAnsi="Calibri" w:cs="Calibri"/>
          <w:spacing w:val="1"/>
          <w:sz w:val="24"/>
          <w:szCs w:val="24"/>
        </w:rPr>
        <w:t>nt</w:t>
      </w:r>
      <w:r w:rsidRPr="00B96490">
        <w:rPr>
          <w:rFonts w:ascii="Calibri" w:eastAsia="Calibri" w:hAnsi="Calibri" w:cs="Calibri"/>
          <w:sz w:val="24"/>
          <w:szCs w:val="24"/>
        </w:rPr>
        <w:t>ra</w:t>
      </w:r>
      <w:r w:rsidRPr="00B96490">
        <w:rPr>
          <w:rFonts w:ascii="Calibri" w:eastAsia="Calibri" w:hAnsi="Calibri" w:cs="Calibri"/>
          <w:spacing w:val="-3"/>
          <w:sz w:val="24"/>
          <w:szCs w:val="24"/>
        </w:rPr>
        <w:t>c</w:t>
      </w:r>
      <w:r w:rsidRPr="00B96490">
        <w:rPr>
          <w:rFonts w:ascii="Calibri" w:eastAsia="Calibri" w:hAnsi="Calibri" w:cs="Calibri"/>
          <w:spacing w:val="1"/>
          <w:sz w:val="24"/>
          <w:szCs w:val="24"/>
        </w:rPr>
        <w:t>t</w:t>
      </w:r>
      <w:r w:rsidRPr="00B96490">
        <w:rPr>
          <w:rFonts w:ascii="Calibri" w:eastAsia="Calibri" w:hAnsi="Calibri" w:cs="Calibri"/>
          <w:sz w:val="24"/>
          <w:szCs w:val="24"/>
        </w:rPr>
        <w:t xml:space="preserve">. </w:t>
      </w:r>
      <w:r w:rsidRPr="00B96490">
        <w:rPr>
          <w:rFonts w:ascii="Calibri" w:eastAsia="Calibri" w:hAnsi="Calibri" w:cs="Calibri"/>
          <w:spacing w:val="-1"/>
          <w:sz w:val="24"/>
          <w:szCs w:val="24"/>
        </w:rPr>
        <w:t>T</w:t>
      </w:r>
      <w:r w:rsidRPr="00B96490">
        <w:rPr>
          <w:rFonts w:ascii="Calibri" w:eastAsia="Calibri" w:hAnsi="Calibri" w:cs="Calibri"/>
          <w:spacing w:val="1"/>
          <w:sz w:val="24"/>
          <w:szCs w:val="24"/>
        </w:rPr>
        <w:t>h</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b</w:t>
      </w:r>
      <w:r w:rsidRPr="00B96490">
        <w:rPr>
          <w:rFonts w:ascii="Calibri" w:eastAsia="Calibri" w:hAnsi="Calibri" w:cs="Calibri"/>
          <w:sz w:val="24"/>
          <w:szCs w:val="24"/>
        </w:rPr>
        <w:t>a</w:t>
      </w:r>
      <w:r w:rsidRPr="00B96490">
        <w:rPr>
          <w:rFonts w:ascii="Calibri" w:eastAsia="Calibri" w:hAnsi="Calibri" w:cs="Calibri"/>
          <w:spacing w:val="1"/>
          <w:sz w:val="24"/>
          <w:szCs w:val="24"/>
        </w:rPr>
        <w:t>n</w:t>
      </w:r>
      <w:r w:rsidRPr="00B96490">
        <w:rPr>
          <w:rFonts w:ascii="Calibri" w:eastAsia="Calibri" w:hAnsi="Calibri" w:cs="Calibri"/>
          <w:sz w:val="24"/>
          <w:szCs w:val="24"/>
        </w:rPr>
        <w:t>k</w:t>
      </w:r>
      <w:r w:rsidRPr="00B96490">
        <w:rPr>
          <w:rFonts w:ascii="Calibri" w:eastAsia="Calibri" w:hAnsi="Calibri" w:cs="Calibri"/>
          <w:spacing w:val="-3"/>
          <w:sz w:val="24"/>
          <w:szCs w:val="24"/>
        </w:rPr>
        <w:t xml:space="preserve"> </w:t>
      </w:r>
      <w:r w:rsidRPr="00B96490">
        <w:rPr>
          <w:rFonts w:ascii="Calibri" w:eastAsia="Calibri" w:hAnsi="Calibri" w:cs="Calibri"/>
          <w:spacing w:val="-1"/>
          <w:sz w:val="24"/>
          <w:szCs w:val="24"/>
        </w:rPr>
        <w:t>w</w:t>
      </w:r>
      <w:r w:rsidRPr="00B96490">
        <w:rPr>
          <w:rFonts w:ascii="Calibri" w:eastAsia="Calibri" w:hAnsi="Calibri" w:cs="Calibri"/>
          <w:sz w:val="24"/>
          <w:szCs w:val="24"/>
        </w:rPr>
        <w:t>o</w:t>
      </w:r>
      <w:r w:rsidRPr="00B96490">
        <w:rPr>
          <w:rFonts w:ascii="Calibri" w:eastAsia="Calibri" w:hAnsi="Calibri" w:cs="Calibri"/>
          <w:spacing w:val="2"/>
          <w:sz w:val="24"/>
          <w:szCs w:val="24"/>
        </w:rPr>
        <w:t>u</w:t>
      </w:r>
      <w:r w:rsidRPr="00B96490">
        <w:rPr>
          <w:rFonts w:ascii="Calibri" w:eastAsia="Calibri" w:hAnsi="Calibri" w:cs="Calibri"/>
          <w:sz w:val="24"/>
          <w:szCs w:val="24"/>
        </w:rPr>
        <w:t xml:space="preserve">ld </w:t>
      </w:r>
      <w:r w:rsidRPr="00B96490">
        <w:rPr>
          <w:rFonts w:ascii="Calibri" w:eastAsia="Calibri" w:hAnsi="Calibri" w:cs="Calibri"/>
          <w:spacing w:val="1"/>
          <w:sz w:val="24"/>
          <w:szCs w:val="24"/>
        </w:rPr>
        <w:t>d</w:t>
      </w:r>
      <w:r w:rsidRPr="00B96490">
        <w:rPr>
          <w:rFonts w:ascii="Calibri" w:eastAsia="Calibri" w:hAnsi="Calibri" w:cs="Calibri"/>
          <w:sz w:val="24"/>
          <w:szCs w:val="24"/>
        </w:rPr>
        <w:t>em</w:t>
      </w:r>
      <w:r w:rsidRPr="00B96490">
        <w:rPr>
          <w:rFonts w:ascii="Calibri" w:eastAsia="Calibri" w:hAnsi="Calibri" w:cs="Calibri"/>
          <w:spacing w:val="1"/>
          <w:sz w:val="24"/>
          <w:szCs w:val="24"/>
        </w:rPr>
        <w:t>a</w:t>
      </w:r>
      <w:r w:rsidRPr="00B96490">
        <w:rPr>
          <w:rFonts w:ascii="Calibri" w:eastAsia="Calibri" w:hAnsi="Calibri" w:cs="Calibri"/>
          <w:spacing w:val="-1"/>
          <w:sz w:val="24"/>
          <w:szCs w:val="24"/>
        </w:rPr>
        <w:t>n</w:t>
      </w:r>
      <w:r w:rsidRPr="00B96490">
        <w:rPr>
          <w:rFonts w:ascii="Calibri" w:eastAsia="Calibri" w:hAnsi="Calibri" w:cs="Calibri"/>
          <w:sz w:val="24"/>
          <w:szCs w:val="24"/>
        </w:rPr>
        <w:t>d</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th</w:t>
      </w:r>
      <w:r w:rsidRPr="00B96490">
        <w:rPr>
          <w:rFonts w:ascii="Calibri" w:eastAsia="Calibri" w:hAnsi="Calibri" w:cs="Calibri"/>
          <w:spacing w:val="-2"/>
          <w:sz w:val="24"/>
          <w:szCs w:val="24"/>
        </w:rPr>
        <w:t>a</w:t>
      </w:r>
      <w:r w:rsidRPr="00B96490">
        <w:rPr>
          <w:rFonts w:ascii="Calibri" w:eastAsia="Calibri" w:hAnsi="Calibri" w:cs="Calibri"/>
          <w:sz w:val="24"/>
          <w:szCs w:val="24"/>
        </w:rPr>
        <w:t xml:space="preserve">t </w:t>
      </w:r>
      <w:r w:rsidRPr="00B96490">
        <w:rPr>
          <w:rFonts w:ascii="Calibri" w:eastAsia="Calibri" w:hAnsi="Calibri" w:cs="Calibri"/>
          <w:spacing w:val="1"/>
          <w:sz w:val="24"/>
          <w:szCs w:val="24"/>
        </w:rPr>
        <w:t>h</w:t>
      </w:r>
      <w:r w:rsidRPr="00B96490">
        <w:rPr>
          <w:rFonts w:ascii="Calibri" w:eastAsia="Calibri" w:hAnsi="Calibri" w:cs="Calibri"/>
          <w:sz w:val="24"/>
          <w:szCs w:val="24"/>
        </w:rPr>
        <w:t>is</w:t>
      </w:r>
      <w:r w:rsidRPr="00B96490">
        <w:rPr>
          <w:rFonts w:ascii="Calibri" w:eastAsia="Calibri" w:hAnsi="Calibri" w:cs="Calibri"/>
          <w:spacing w:val="-2"/>
          <w:sz w:val="24"/>
          <w:szCs w:val="24"/>
        </w:rPr>
        <w:t xml:space="preserve"> </w:t>
      </w:r>
      <w:r w:rsidRPr="00B96490">
        <w:rPr>
          <w:rFonts w:ascii="Calibri" w:eastAsia="Calibri" w:hAnsi="Calibri" w:cs="Calibri"/>
          <w:spacing w:val="-1"/>
          <w:sz w:val="24"/>
          <w:szCs w:val="24"/>
        </w:rPr>
        <w:t>d</w:t>
      </w:r>
      <w:r w:rsidRPr="00B96490">
        <w:rPr>
          <w:rFonts w:ascii="Calibri" w:eastAsia="Calibri" w:hAnsi="Calibri" w:cs="Calibri"/>
          <w:sz w:val="24"/>
          <w:szCs w:val="24"/>
        </w:rPr>
        <w:t>e</w:t>
      </w:r>
      <w:r w:rsidRPr="00B96490">
        <w:rPr>
          <w:rFonts w:ascii="Calibri" w:eastAsia="Calibri" w:hAnsi="Calibri" w:cs="Calibri"/>
          <w:spacing w:val="-1"/>
          <w:sz w:val="24"/>
          <w:szCs w:val="24"/>
        </w:rPr>
        <w:t>b</w:t>
      </w:r>
      <w:r w:rsidRPr="00B96490">
        <w:rPr>
          <w:rFonts w:ascii="Calibri" w:eastAsia="Calibri" w:hAnsi="Calibri" w:cs="Calibri"/>
          <w:sz w:val="24"/>
          <w:szCs w:val="24"/>
        </w:rPr>
        <w:t xml:space="preserve">t </w:t>
      </w:r>
      <w:r w:rsidRPr="00B96490">
        <w:rPr>
          <w:rFonts w:ascii="Calibri" w:eastAsia="Calibri" w:hAnsi="Calibri" w:cs="Calibri"/>
          <w:spacing w:val="1"/>
          <w:sz w:val="24"/>
          <w:szCs w:val="24"/>
        </w:rPr>
        <w:t>b</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p</w:t>
      </w:r>
      <w:r w:rsidRPr="00B96490">
        <w:rPr>
          <w:rFonts w:ascii="Calibri" w:eastAsia="Calibri" w:hAnsi="Calibri" w:cs="Calibri"/>
          <w:sz w:val="24"/>
          <w:szCs w:val="24"/>
        </w:rPr>
        <w:t>aid</w:t>
      </w:r>
      <w:r w:rsidRPr="00B96490">
        <w:rPr>
          <w:rFonts w:ascii="Calibri" w:eastAsia="Calibri" w:hAnsi="Calibri" w:cs="Calibri"/>
          <w:spacing w:val="1"/>
          <w:sz w:val="24"/>
          <w:szCs w:val="24"/>
        </w:rPr>
        <w:t xml:space="preserve"> f</w:t>
      </w:r>
      <w:r w:rsidRPr="00B96490">
        <w:rPr>
          <w:rFonts w:ascii="Calibri" w:eastAsia="Calibri" w:hAnsi="Calibri" w:cs="Calibri"/>
          <w:spacing w:val="-2"/>
          <w:sz w:val="24"/>
          <w:szCs w:val="24"/>
        </w:rPr>
        <w:t>i</w:t>
      </w:r>
      <w:r w:rsidRPr="00B96490">
        <w:rPr>
          <w:rFonts w:ascii="Calibri" w:eastAsia="Calibri" w:hAnsi="Calibri" w:cs="Calibri"/>
          <w:sz w:val="24"/>
          <w:szCs w:val="24"/>
        </w:rPr>
        <w:t>rs</w:t>
      </w:r>
      <w:r w:rsidRPr="00B96490">
        <w:rPr>
          <w:rFonts w:ascii="Calibri" w:eastAsia="Calibri" w:hAnsi="Calibri" w:cs="Calibri"/>
          <w:spacing w:val="1"/>
          <w:sz w:val="24"/>
          <w:szCs w:val="24"/>
        </w:rPr>
        <w:t>t</w:t>
      </w:r>
      <w:r w:rsidRPr="00B96490">
        <w:rPr>
          <w:rFonts w:ascii="Calibri" w:eastAsia="Calibri" w:hAnsi="Calibri" w:cs="Calibri"/>
          <w:sz w:val="24"/>
          <w:szCs w:val="24"/>
        </w:rPr>
        <w:t>.</w:t>
      </w:r>
      <w:r w:rsidRPr="00B96490">
        <w:rPr>
          <w:rFonts w:ascii="Calibri" w:eastAsia="Calibri" w:hAnsi="Calibri" w:cs="Calibri"/>
          <w:spacing w:val="2"/>
          <w:sz w:val="24"/>
          <w:szCs w:val="24"/>
        </w:rPr>
        <w:t xml:space="preserve"> </w:t>
      </w:r>
      <w:r w:rsidRPr="00B96490">
        <w:rPr>
          <w:rFonts w:ascii="Calibri" w:eastAsia="Calibri" w:hAnsi="Calibri" w:cs="Calibri"/>
          <w:spacing w:val="-3"/>
          <w:sz w:val="24"/>
          <w:szCs w:val="24"/>
        </w:rPr>
        <w:t>I</w:t>
      </w:r>
      <w:r w:rsidRPr="00B96490">
        <w:rPr>
          <w:rFonts w:ascii="Calibri" w:eastAsia="Calibri" w:hAnsi="Calibri" w:cs="Calibri"/>
          <w:sz w:val="24"/>
          <w:szCs w:val="24"/>
        </w:rPr>
        <w:t>t</w:t>
      </w:r>
      <w:r w:rsidRPr="00B96490">
        <w:rPr>
          <w:rFonts w:ascii="Calibri" w:eastAsia="Calibri" w:hAnsi="Calibri" w:cs="Calibri"/>
          <w:spacing w:val="3"/>
          <w:sz w:val="24"/>
          <w:szCs w:val="24"/>
        </w:rPr>
        <w:t xml:space="preserve"> </w:t>
      </w:r>
      <w:r w:rsidRPr="00B96490">
        <w:rPr>
          <w:rFonts w:ascii="Calibri" w:eastAsia="Calibri" w:hAnsi="Calibri" w:cs="Calibri"/>
          <w:sz w:val="24"/>
          <w:szCs w:val="24"/>
        </w:rPr>
        <w:t>is im</w:t>
      </w:r>
      <w:r w:rsidRPr="00B96490">
        <w:rPr>
          <w:rFonts w:ascii="Calibri" w:eastAsia="Calibri" w:hAnsi="Calibri" w:cs="Calibri"/>
          <w:spacing w:val="-1"/>
          <w:sz w:val="24"/>
          <w:szCs w:val="24"/>
        </w:rPr>
        <w:t>p</w:t>
      </w:r>
      <w:r w:rsidRPr="00B96490">
        <w:rPr>
          <w:rFonts w:ascii="Calibri" w:eastAsia="Calibri" w:hAnsi="Calibri" w:cs="Calibri"/>
          <w:sz w:val="24"/>
          <w:szCs w:val="24"/>
        </w:rPr>
        <w:t>o</w:t>
      </w:r>
      <w:r w:rsidRPr="00B96490">
        <w:rPr>
          <w:rFonts w:ascii="Calibri" w:eastAsia="Calibri" w:hAnsi="Calibri" w:cs="Calibri"/>
          <w:spacing w:val="1"/>
          <w:sz w:val="24"/>
          <w:szCs w:val="24"/>
        </w:rPr>
        <w:t>r</w:t>
      </w:r>
      <w:r w:rsidRPr="00B96490">
        <w:rPr>
          <w:rFonts w:ascii="Calibri" w:eastAsia="Calibri" w:hAnsi="Calibri" w:cs="Calibri"/>
          <w:spacing w:val="-1"/>
          <w:sz w:val="24"/>
          <w:szCs w:val="24"/>
        </w:rPr>
        <w:t>t</w:t>
      </w:r>
      <w:r w:rsidRPr="00B96490">
        <w:rPr>
          <w:rFonts w:ascii="Calibri" w:eastAsia="Calibri" w:hAnsi="Calibri" w:cs="Calibri"/>
          <w:sz w:val="24"/>
          <w:szCs w:val="24"/>
        </w:rPr>
        <w:t>a</w:t>
      </w:r>
      <w:r w:rsidRPr="00B96490">
        <w:rPr>
          <w:rFonts w:ascii="Calibri" w:eastAsia="Calibri" w:hAnsi="Calibri" w:cs="Calibri"/>
          <w:spacing w:val="1"/>
          <w:sz w:val="24"/>
          <w:szCs w:val="24"/>
        </w:rPr>
        <w:t>n</w:t>
      </w:r>
      <w:r w:rsidRPr="00B96490">
        <w:rPr>
          <w:rFonts w:ascii="Calibri" w:eastAsia="Calibri" w:hAnsi="Calibri" w:cs="Calibri"/>
          <w:sz w:val="24"/>
          <w:szCs w:val="24"/>
        </w:rPr>
        <w:t>t</w:t>
      </w:r>
      <w:r w:rsidRPr="00B96490">
        <w:rPr>
          <w:rFonts w:ascii="Calibri" w:eastAsia="Calibri" w:hAnsi="Calibri" w:cs="Calibri"/>
          <w:spacing w:val="1"/>
          <w:sz w:val="24"/>
          <w:szCs w:val="24"/>
        </w:rPr>
        <w:t xml:space="preserve"> t</w:t>
      </w:r>
      <w:r w:rsidRPr="00B96490">
        <w:rPr>
          <w:rFonts w:ascii="Calibri" w:eastAsia="Calibri" w:hAnsi="Calibri" w:cs="Calibri"/>
          <w:sz w:val="24"/>
          <w:szCs w:val="24"/>
        </w:rPr>
        <w:t>o</w:t>
      </w:r>
      <w:r w:rsidRPr="00B96490">
        <w:rPr>
          <w:rFonts w:ascii="Calibri" w:eastAsia="Calibri" w:hAnsi="Calibri" w:cs="Calibri"/>
          <w:spacing w:val="1"/>
          <w:sz w:val="24"/>
          <w:szCs w:val="24"/>
        </w:rPr>
        <w:t xml:space="preserve"> </w:t>
      </w:r>
      <w:r w:rsidRPr="00B96490">
        <w:rPr>
          <w:rFonts w:ascii="Calibri" w:eastAsia="Calibri" w:hAnsi="Calibri" w:cs="Calibri"/>
          <w:spacing w:val="-2"/>
          <w:sz w:val="24"/>
          <w:szCs w:val="24"/>
        </w:rPr>
        <w:t>o</w:t>
      </w:r>
      <w:r w:rsidRPr="00B96490">
        <w:rPr>
          <w:rFonts w:ascii="Calibri" w:eastAsia="Calibri" w:hAnsi="Calibri" w:cs="Calibri"/>
          <w:spacing w:val="1"/>
          <w:sz w:val="24"/>
          <w:szCs w:val="24"/>
        </w:rPr>
        <w:t>b</w:t>
      </w:r>
      <w:r w:rsidRPr="00B96490">
        <w:rPr>
          <w:rFonts w:ascii="Calibri" w:eastAsia="Calibri" w:hAnsi="Calibri" w:cs="Calibri"/>
          <w:sz w:val="24"/>
          <w:szCs w:val="24"/>
        </w:rPr>
        <w:t>serve</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t</w:t>
      </w:r>
      <w:r w:rsidRPr="00B96490">
        <w:rPr>
          <w:rFonts w:ascii="Calibri" w:eastAsia="Calibri" w:hAnsi="Calibri" w:cs="Calibri"/>
          <w:spacing w:val="1"/>
          <w:sz w:val="24"/>
          <w:szCs w:val="24"/>
        </w:rPr>
        <w:t>h</w:t>
      </w:r>
      <w:r w:rsidRPr="00B96490">
        <w:rPr>
          <w:rFonts w:ascii="Calibri" w:eastAsia="Calibri" w:hAnsi="Calibri" w:cs="Calibri"/>
          <w:sz w:val="24"/>
          <w:szCs w:val="24"/>
        </w:rPr>
        <w:t>at</w:t>
      </w:r>
      <w:r w:rsidRPr="00B96490">
        <w:rPr>
          <w:rFonts w:ascii="Calibri" w:eastAsia="Calibri" w:hAnsi="Calibri" w:cs="Calibri"/>
          <w:spacing w:val="1"/>
          <w:sz w:val="24"/>
          <w:szCs w:val="24"/>
        </w:rPr>
        <w:t xml:space="preserve"> b</w:t>
      </w:r>
      <w:r w:rsidRPr="00B96490">
        <w:rPr>
          <w:rFonts w:ascii="Calibri" w:eastAsia="Calibri" w:hAnsi="Calibri" w:cs="Calibri"/>
          <w:spacing w:val="-2"/>
          <w:sz w:val="24"/>
          <w:szCs w:val="24"/>
        </w:rPr>
        <w:t>e</w:t>
      </w:r>
      <w:r w:rsidRPr="00B96490">
        <w:rPr>
          <w:rFonts w:ascii="Calibri" w:eastAsia="Calibri" w:hAnsi="Calibri" w:cs="Calibri"/>
          <w:spacing w:val="1"/>
          <w:sz w:val="24"/>
          <w:szCs w:val="24"/>
        </w:rPr>
        <w:t>f</w:t>
      </w:r>
      <w:r w:rsidRPr="00B96490">
        <w:rPr>
          <w:rFonts w:ascii="Calibri" w:eastAsia="Calibri" w:hAnsi="Calibri" w:cs="Calibri"/>
          <w:spacing w:val="-2"/>
          <w:sz w:val="24"/>
          <w:szCs w:val="24"/>
        </w:rPr>
        <w:t>o</w:t>
      </w:r>
      <w:r w:rsidRPr="00B96490">
        <w:rPr>
          <w:rFonts w:ascii="Calibri" w:eastAsia="Calibri" w:hAnsi="Calibri" w:cs="Calibri"/>
          <w:sz w:val="24"/>
          <w:szCs w:val="24"/>
        </w:rPr>
        <w:t>re</w:t>
      </w:r>
      <w:r w:rsidRPr="00B96490">
        <w:rPr>
          <w:rFonts w:ascii="Calibri" w:eastAsia="Calibri" w:hAnsi="Calibri" w:cs="Calibri"/>
          <w:spacing w:val="3"/>
          <w:sz w:val="24"/>
          <w:szCs w:val="24"/>
        </w:rPr>
        <w:t xml:space="preserve"> </w:t>
      </w:r>
      <w:r w:rsidRPr="00B96490">
        <w:rPr>
          <w:rFonts w:ascii="Calibri" w:eastAsia="Calibri" w:hAnsi="Calibri" w:cs="Calibri"/>
          <w:sz w:val="24"/>
          <w:szCs w:val="24"/>
        </w:rPr>
        <w:t>r</w:t>
      </w:r>
      <w:r w:rsidRPr="00B96490">
        <w:rPr>
          <w:rFonts w:ascii="Calibri" w:eastAsia="Calibri" w:hAnsi="Calibri" w:cs="Calibri"/>
          <w:spacing w:val="-2"/>
          <w:sz w:val="24"/>
          <w:szCs w:val="24"/>
        </w:rPr>
        <w:t>a</w:t>
      </w:r>
      <w:r w:rsidRPr="00B96490">
        <w:rPr>
          <w:rFonts w:ascii="Calibri" w:eastAsia="Calibri" w:hAnsi="Calibri" w:cs="Calibri"/>
          <w:spacing w:val="1"/>
          <w:sz w:val="24"/>
          <w:szCs w:val="24"/>
        </w:rPr>
        <w:t>t</w:t>
      </w:r>
      <w:r w:rsidRPr="00B96490">
        <w:rPr>
          <w:rFonts w:ascii="Calibri" w:eastAsia="Calibri" w:hAnsi="Calibri" w:cs="Calibri"/>
          <w:sz w:val="24"/>
          <w:szCs w:val="24"/>
        </w:rPr>
        <w:t>i</w:t>
      </w:r>
      <w:r w:rsidRPr="00B96490">
        <w:rPr>
          <w:rFonts w:ascii="Calibri" w:eastAsia="Calibri" w:hAnsi="Calibri" w:cs="Calibri"/>
          <w:spacing w:val="1"/>
          <w:sz w:val="24"/>
          <w:szCs w:val="24"/>
        </w:rPr>
        <w:t>f</w:t>
      </w:r>
      <w:r w:rsidRPr="00B96490">
        <w:rPr>
          <w:rFonts w:ascii="Calibri" w:eastAsia="Calibri" w:hAnsi="Calibri" w:cs="Calibri"/>
          <w:sz w:val="24"/>
          <w:szCs w:val="24"/>
        </w:rPr>
        <w:t>i</w:t>
      </w:r>
      <w:r w:rsidRPr="00B96490">
        <w:rPr>
          <w:rFonts w:ascii="Calibri" w:eastAsia="Calibri" w:hAnsi="Calibri" w:cs="Calibri"/>
          <w:spacing w:val="-1"/>
          <w:sz w:val="24"/>
          <w:szCs w:val="24"/>
        </w:rPr>
        <w:t>c</w:t>
      </w:r>
      <w:r w:rsidRPr="00B96490">
        <w:rPr>
          <w:rFonts w:ascii="Calibri" w:eastAsia="Calibri" w:hAnsi="Calibri" w:cs="Calibri"/>
          <w:spacing w:val="-2"/>
          <w:sz w:val="24"/>
          <w:szCs w:val="24"/>
        </w:rPr>
        <w:t>a</w:t>
      </w:r>
      <w:r w:rsidRPr="00B96490">
        <w:rPr>
          <w:rFonts w:ascii="Calibri" w:eastAsia="Calibri" w:hAnsi="Calibri" w:cs="Calibri"/>
          <w:spacing w:val="1"/>
          <w:sz w:val="24"/>
          <w:szCs w:val="24"/>
        </w:rPr>
        <w:t>t</w:t>
      </w:r>
      <w:r w:rsidRPr="00B96490">
        <w:rPr>
          <w:rFonts w:ascii="Calibri" w:eastAsia="Calibri" w:hAnsi="Calibri" w:cs="Calibri"/>
          <w:sz w:val="24"/>
          <w:szCs w:val="24"/>
        </w:rPr>
        <w:t>io</w:t>
      </w:r>
      <w:r w:rsidRPr="00B96490">
        <w:rPr>
          <w:rFonts w:ascii="Calibri" w:eastAsia="Calibri" w:hAnsi="Calibri" w:cs="Calibri"/>
          <w:spacing w:val="2"/>
          <w:sz w:val="24"/>
          <w:szCs w:val="24"/>
        </w:rPr>
        <w:t>n</w:t>
      </w:r>
      <w:r w:rsidRPr="00B96490">
        <w:rPr>
          <w:rFonts w:ascii="Calibri" w:eastAsia="Calibri" w:hAnsi="Calibri" w:cs="Calibri"/>
          <w:sz w:val="24"/>
          <w:szCs w:val="24"/>
        </w:rPr>
        <w:t xml:space="preserve">, </w:t>
      </w:r>
      <w:r w:rsidRPr="00B96490">
        <w:rPr>
          <w:rFonts w:ascii="Calibri" w:eastAsia="Calibri" w:hAnsi="Calibri" w:cs="Calibri"/>
          <w:spacing w:val="-1"/>
          <w:sz w:val="24"/>
          <w:szCs w:val="24"/>
        </w:rPr>
        <w:t>t</w:t>
      </w:r>
      <w:r w:rsidRPr="00B96490">
        <w:rPr>
          <w:rFonts w:ascii="Calibri" w:eastAsia="Calibri" w:hAnsi="Calibri" w:cs="Calibri"/>
          <w:spacing w:val="1"/>
          <w:sz w:val="24"/>
          <w:szCs w:val="24"/>
        </w:rPr>
        <w:t>h</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b</w:t>
      </w:r>
      <w:r w:rsidRPr="00B96490">
        <w:rPr>
          <w:rFonts w:ascii="Calibri" w:eastAsia="Calibri" w:hAnsi="Calibri" w:cs="Calibri"/>
          <w:spacing w:val="1"/>
          <w:sz w:val="24"/>
          <w:szCs w:val="24"/>
        </w:rPr>
        <w:t>u</w:t>
      </w:r>
      <w:r w:rsidRPr="00B96490">
        <w:rPr>
          <w:rFonts w:ascii="Calibri" w:eastAsia="Calibri" w:hAnsi="Calibri" w:cs="Calibri"/>
          <w:sz w:val="24"/>
          <w:szCs w:val="24"/>
        </w:rPr>
        <w:t xml:space="preserve">yer </w:t>
      </w:r>
      <w:r w:rsidRPr="00B96490">
        <w:rPr>
          <w:rFonts w:ascii="Calibri" w:eastAsia="Calibri" w:hAnsi="Calibri" w:cs="Calibri"/>
          <w:spacing w:val="1"/>
          <w:sz w:val="24"/>
          <w:szCs w:val="24"/>
        </w:rPr>
        <w:t>h</w:t>
      </w:r>
      <w:r w:rsidRPr="00B96490">
        <w:rPr>
          <w:rFonts w:ascii="Calibri" w:eastAsia="Calibri" w:hAnsi="Calibri" w:cs="Calibri"/>
          <w:sz w:val="24"/>
          <w:szCs w:val="24"/>
        </w:rPr>
        <w:t xml:space="preserve">as </w:t>
      </w:r>
      <w:r w:rsidRPr="00B96490">
        <w:rPr>
          <w:rFonts w:ascii="Calibri" w:eastAsia="Calibri" w:hAnsi="Calibri" w:cs="Calibri"/>
          <w:spacing w:val="-1"/>
          <w:sz w:val="24"/>
          <w:szCs w:val="24"/>
        </w:rPr>
        <w:t>t</w:t>
      </w:r>
      <w:r w:rsidRPr="00B96490">
        <w:rPr>
          <w:rFonts w:ascii="Calibri" w:eastAsia="Calibri" w:hAnsi="Calibri" w:cs="Calibri"/>
          <w:spacing w:val="1"/>
          <w:sz w:val="24"/>
          <w:szCs w:val="24"/>
        </w:rPr>
        <w:t>h</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rig</w:t>
      </w:r>
      <w:r w:rsidRPr="00B96490">
        <w:rPr>
          <w:rFonts w:ascii="Calibri" w:eastAsia="Calibri" w:hAnsi="Calibri" w:cs="Calibri"/>
          <w:spacing w:val="1"/>
          <w:sz w:val="24"/>
          <w:szCs w:val="24"/>
        </w:rPr>
        <w:t>h</w:t>
      </w:r>
      <w:r w:rsidRPr="00B96490">
        <w:rPr>
          <w:rFonts w:ascii="Calibri" w:eastAsia="Calibri" w:hAnsi="Calibri" w:cs="Calibri"/>
          <w:sz w:val="24"/>
          <w:szCs w:val="24"/>
        </w:rPr>
        <w:t>t</w:t>
      </w:r>
      <w:r w:rsidRPr="00B96490">
        <w:rPr>
          <w:rFonts w:ascii="Calibri" w:eastAsia="Calibri" w:hAnsi="Calibri" w:cs="Calibri"/>
          <w:spacing w:val="9"/>
          <w:sz w:val="24"/>
          <w:szCs w:val="24"/>
        </w:rPr>
        <w:t xml:space="preserve"> </w:t>
      </w:r>
      <w:r w:rsidRPr="00B96490">
        <w:rPr>
          <w:rFonts w:ascii="Calibri" w:eastAsia="Calibri" w:hAnsi="Calibri" w:cs="Calibri"/>
          <w:spacing w:val="1"/>
          <w:sz w:val="24"/>
          <w:szCs w:val="24"/>
        </w:rPr>
        <w:t>t</w:t>
      </w:r>
      <w:r w:rsidRPr="00B96490">
        <w:rPr>
          <w:rFonts w:ascii="Calibri" w:eastAsia="Calibri" w:hAnsi="Calibri" w:cs="Calibri"/>
          <w:sz w:val="24"/>
          <w:szCs w:val="24"/>
        </w:rPr>
        <w:t>o</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r</w:t>
      </w:r>
      <w:r w:rsidRPr="00B96490">
        <w:rPr>
          <w:rFonts w:ascii="Calibri" w:eastAsia="Calibri" w:hAnsi="Calibri" w:cs="Calibri"/>
          <w:spacing w:val="1"/>
          <w:sz w:val="24"/>
          <w:szCs w:val="24"/>
        </w:rPr>
        <w:t>e</w:t>
      </w:r>
      <w:r w:rsidRPr="00B96490">
        <w:rPr>
          <w:rFonts w:ascii="Calibri" w:eastAsia="Calibri" w:hAnsi="Calibri" w:cs="Calibri"/>
          <w:sz w:val="24"/>
          <w:szCs w:val="24"/>
        </w:rPr>
        <w:t>vo</w:t>
      </w:r>
      <w:r w:rsidRPr="00B96490">
        <w:rPr>
          <w:rFonts w:ascii="Calibri" w:eastAsia="Calibri" w:hAnsi="Calibri" w:cs="Calibri"/>
          <w:spacing w:val="-1"/>
          <w:sz w:val="24"/>
          <w:szCs w:val="24"/>
        </w:rPr>
        <w:t>k</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t</w:t>
      </w:r>
      <w:r w:rsidRPr="00B96490">
        <w:rPr>
          <w:rFonts w:ascii="Calibri" w:eastAsia="Calibri" w:hAnsi="Calibri" w:cs="Calibri"/>
          <w:spacing w:val="1"/>
          <w:sz w:val="24"/>
          <w:szCs w:val="24"/>
        </w:rPr>
        <w:t>h</w:t>
      </w:r>
      <w:r w:rsidRPr="00B96490">
        <w:rPr>
          <w:rFonts w:ascii="Calibri" w:eastAsia="Calibri" w:hAnsi="Calibri" w:cs="Calibri"/>
          <w:sz w:val="24"/>
          <w:szCs w:val="24"/>
        </w:rPr>
        <w:t xml:space="preserve">e </w:t>
      </w:r>
      <w:r w:rsidRPr="00B96490">
        <w:rPr>
          <w:rFonts w:ascii="Calibri" w:eastAsia="Calibri" w:hAnsi="Calibri" w:cs="Calibri"/>
          <w:spacing w:val="-1"/>
          <w:sz w:val="24"/>
          <w:szCs w:val="24"/>
        </w:rPr>
        <w:t>c</w:t>
      </w:r>
      <w:r w:rsidRPr="00B96490">
        <w:rPr>
          <w:rFonts w:ascii="Calibri" w:eastAsia="Calibri" w:hAnsi="Calibri" w:cs="Calibri"/>
          <w:sz w:val="24"/>
          <w:szCs w:val="24"/>
        </w:rPr>
        <w:t>o</w:t>
      </w:r>
      <w:r w:rsidRPr="00B96490">
        <w:rPr>
          <w:rFonts w:ascii="Calibri" w:eastAsia="Calibri" w:hAnsi="Calibri" w:cs="Calibri"/>
          <w:spacing w:val="2"/>
          <w:sz w:val="24"/>
          <w:szCs w:val="24"/>
        </w:rPr>
        <w:t>n</w:t>
      </w:r>
      <w:r w:rsidRPr="00B96490">
        <w:rPr>
          <w:rFonts w:ascii="Calibri" w:eastAsia="Calibri" w:hAnsi="Calibri" w:cs="Calibri"/>
          <w:spacing w:val="1"/>
          <w:sz w:val="24"/>
          <w:szCs w:val="24"/>
        </w:rPr>
        <w:t>t</w:t>
      </w:r>
      <w:r w:rsidRPr="00B96490">
        <w:rPr>
          <w:rFonts w:ascii="Calibri" w:eastAsia="Calibri" w:hAnsi="Calibri" w:cs="Calibri"/>
          <w:sz w:val="24"/>
          <w:szCs w:val="24"/>
        </w:rPr>
        <w:t>ract</w:t>
      </w:r>
      <w:r w:rsidRPr="00B96490">
        <w:rPr>
          <w:rFonts w:ascii="Calibri" w:eastAsia="Calibri" w:hAnsi="Calibri" w:cs="Calibri"/>
          <w:spacing w:val="-1"/>
          <w:sz w:val="24"/>
          <w:szCs w:val="24"/>
        </w:rPr>
        <w:t xml:space="preserve"> b</w:t>
      </w:r>
      <w:r w:rsidRPr="00B96490">
        <w:rPr>
          <w:rFonts w:ascii="Calibri" w:eastAsia="Calibri" w:hAnsi="Calibri" w:cs="Calibri"/>
          <w:spacing w:val="1"/>
          <w:sz w:val="24"/>
          <w:szCs w:val="24"/>
        </w:rPr>
        <w:t>u</w:t>
      </w:r>
      <w:r w:rsidRPr="00B96490">
        <w:rPr>
          <w:rFonts w:ascii="Calibri" w:eastAsia="Calibri" w:hAnsi="Calibri" w:cs="Calibri"/>
          <w:sz w:val="24"/>
          <w:szCs w:val="24"/>
        </w:rPr>
        <w:t xml:space="preserve">t </w:t>
      </w:r>
      <w:r w:rsidRPr="00B96490">
        <w:rPr>
          <w:rFonts w:ascii="Calibri" w:eastAsia="Calibri" w:hAnsi="Calibri" w:cs="Calibri"/>
          <w:spacing w:val="-1"/>
          <w:sz w:val="24"/>
          <w:szCs w:val="24"/>
        </w:rPr>
        <w:t>t</w:t>
      </w:r>
      <w:r w:rsidRPr="00B96490">
        <w:rPr>
          <w:rFonts w:ascii="Calibri" w:eastAsia="Calibri" w:hAnsi="Calibri" w:cs="Calibri"/>
          <w:spacing w:val="1"/>
          <w:sz w:val="24"/>
          <w:szCs w:val="24"/>
        </w:rPr>
        <w:t>h</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pacing w:val="-2"/>
          <w:sz w:val="24"/>
          <w:szCs w:val="24"/>
        </w:rPr>
        <w:t>m</w:t>
      </w:r>
      <w:r w:rsidRPr="00B96490">
        <w:rPr>
          <w:rFonts w:ascii="Calibri" w:eastAsia="Calibri" w:hAnsi="Calibri" w:cs="Calibri"/>
          <w:sz w:val="24"/>
          <w:szCs w:val="24"/>
        </w:rPr>
        <w:t>o</w:t>
      </w:r>
      <w:r w:rsidRPr="00B96490">
        <w:rPr>
          <w:rFonts w:ascii="Calibri" w:eastAsia="Calibri" w:hAnsi="Calibri" w:cs="Calibri"/>
          <w:spacing w:val="1"/>
          <w:sz w:val="24"/>
          <w:szCs w:val="24"/>
        </w:rPr>
        <w:t>rt</w:t>
      </w:r>
      <w:r w:rsidRPr="00B96490">
        <w:rPr>
          <w:rFonts w:ascii="Calibri" w:eastAsia="Calibri" w:hAnsi="Calibri" w:cs="Calibri"/>
          <w:sz w:val="24"/>
          <w:szCs w:val="24"/>
        </w:rPr>
        <w:t>g</w:t>
      </w:r>
      <w:r w:rsidRPr="00B96490">
        <w:rPr>
          <w:rFonts w:ascii="Calibri" w:eastAsia="Calibri" w:hAnsi="Calibri" w:cs="Calibri"/>
          <w:spacing w:val="-2"/>
          <w:sz w:val="24"/>
          <w:szCs w:val="24"/>
        </w:rPr>
        <w:t>a</w:t>
      </w:r>
      <w:r w:rsidRPr="00B96490">
        <w:rPr>
          <w:rFonts w:ascii="Calibri" w:eastAsia="Calibri" w:hAnsi="Calibri" w:cs="Calibri"/>
          <w:sz w:val="24"/>
          <w:szCs w:val="24"/>
        </w:rPr>
        <w:t>go</w:t>
      </w:r>
      <w:r w:rsidRPr="00B96490">
        <w:rPr>
          <w:rFonts w:ascii="Calibri" w:eastAsia="Calibri" w:hAnsi="Calibri" w:cs="Calibri"/>
          <w:spacing w:val="1"/>
          <w:sz w:val="24"/>
          <w:szCs w:val="24"/>
        </w:rPr>
        <w:t>r/</w:t>
      </w:r>
      <w:r w:rsidRPr="00B96490">
        <w:rPr>
          <w:rFonts w:ascii="Calibri" w:eastAsia="Calibri" w:hAnsi="Calibri" w:cs="Calibri"/>
          <w:sz w:val="24"/>
          <w:szCs w:val="24"/>
        </w:rPr>
        <w:t>sell</w:t>
      </w:r>
      <w:r w:rsidRPr="00B96490">
        <w:rPr>
          <w:rFonts w:ascii="Calibri" w:eastAsia="Calibri" w:hAnsi="Calibri" w:cs="Calibri"/>
          <w:spacing w:val="1"/>
          <w:sz w:val="24"/>
          <w:szCs w:val="24"/>
        </w:rPr>
        <w:t>e</w:t>
      </w:r>
      <w:r w:rsidRPr="00B96490">
        <w:rPr>
          <w:rFonts w:ascii="Calibri" w:eastAsia="Calibri" w:hAnsi="Calibri" w:cs="Calibri"/>
          <w:sz w:val="24"/>
          <w:szCs w:val="24"/>
        </w:rPr>
        <w:t>r</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h</w:t>
      </w:r>
      <w:r w:rsidRPr="00B96490">
        <w:rPr>
          <w:rFonts w:ascii="Calibri" w:eastAsia="Calibri" w:hAnsi="Calibri" w:cs="Calibri"/>
          <w:sz w:val="24"/>
          <w:szCs w:val="24"/>
        </w:rPr>
        <w:t>as</w:t>
      </w:r>
      <w:r w:rsidRPr="00B96490">
        <w:rPr>
          <w:rFonts w:ascii="Calibri" w:eastAsia="Calibri" w:hAnsi="Calibri" w:cs="Calibri"/>
          <w:spacing w:val="-2"/>
          <w:sz w:val="24"/>
          <w:szCs w:val="24"/>
        </w:rPr>
        <w:t xml:space="preserve"> </w:t>
      </w:r>
      <w:r w:rsidRPr="00B96490">
        <w:rPr>
          <w:rFonts w:ascii="Calibri" w:eastAsia="Calibri" w:hAnsi="Calibri" w:cs="Calibri"/>
          <w:spacing w:val="1"/>
          <w:sz w:val="24"/>
          <w:szCs w:val="24"/>
        </w:rPr>
        <w:t>n</w:t>
      </w:r>
      <w:r w:rsidRPr="00B96490">
        <w:rPr>
          <w:rFonts w:ascii="Calibri" w:eastAsia="Calibri" w:hAnsi="Calibri" w:cs="Calibri"/>
          <w:sz w:val="24"/>
          <w:szCs w:val="24"/>
        </w:rPr>
        <w:t>o</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rig</w:t>
      </w:r>
      <w:r w:rsidRPr="00B96490">
        <w:rPr>
          <w:rFonts w:ascii="Calibri" w:eastAsia="Calibri" w:hAnsi="Calibri" w:cs="Calibri"/>
          <w:spacing w:val="-1"/>
          <w:sz w:val="24"/>
          <w:szCs w:val="24"/>
        </w:rPr>
        <w:t>h</w:t>
      </w:r>
      <w:r w:rsidRPr="00B96490">
        <w:rPr>
          <w:rFonts w:ascii="Calibri" w:eastAsia="Calibri" w:hAnsi="Calibri" w:cs="Calibri"/>
          <w:sz w:val="24"/>
          <w:szCs w:val="24"/>
        </w:rPr>
        <w:t xml:space="preserve">t </w:t>
      </w:r>
      <w:r w:rsidRPr="00B96490">
        <w:rPr>
          <w:rFonts w:ascii="Calibri" w:eastAsia="Calibri" w:hAnsi="Calibri" w:cs="Calibri"/>
          <w:spacing w:val="1"/>
          <w:sz w:val="24"/>
          <w:szCs w:val="24"/>
        </w:rPr>
        <w:t>t</w:t>
      </w:r>
      <w:r w:rsidRPr="00B96490">
        <w:rPr>
          <w:rFonts w:ascii="Calibri" w:eastAsia="Calibri" w:hAnsi="Calibri" w:cs="Calibri"/>
          <w:sz w:val="24"/>
          <w:szCs w:val="24"/>
        </w:rPr>
        <w:t>o</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r</w:t>
      </w:r>
      <w:r w:rsidRPr="00B96490">
        <w:rPr>
          <w:rFonts w:ascii="Calibri" w:eastAsia="Calibri" w:hAnsi="Calibri" w:cs="Calibri"/>
          <w:spacing w:val="1"/>
          <w:sz w:val="24"/>
          <w:szCs w:val="24"/>
        </w:rPr>
        <w:t>e</w:t>
      </w:r>
      <w:r w:rsidRPr="00B96490">
        <w:rPr>
          <w:rFonts w:ascii="Calibri" w:eastAsia="Calibri" w:hAnsi="Calibri" w:cs="Calibri"/>
          <w:sz w:val="24"/>
          <w:szCs w:val="24"/>
        </w:rPr>
        <w:t>vo</w:t>
      </w:r>
      <w:r w:rsidRPr="00B96490">
        <w:rPr>
          <w:rFonts w:ascii="Calibri" w:eastAsia="Calibri" w:hAnsi="Calibri" w:cs="Calibri"/>
          <w:spacing w:val="-1"/>
          <w:sz w:val="24"/>
          <w:szCs w:val="24"/>
        </w:rPr>
        <w:t>k</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th</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c</w:t>
      </w:r>
      <w:r w:rsidRPr="00B96490">
        <w:rPr>
          <w:rFonts w:ascii="Calibri" w:eastAsia="Calibri" w:hAnsi="Calibri" w:cs="Calibri"/>
          <w:sz w:val="24"/>
          <w:szCs w:val="24"/>
        </w:rPr>
        <w:t>ont</w:t>
      </w:r>
      <w:r w:rsidRPr="00B96490">
        <w:rPr>
          <w:rFonts w:ascii="Calibri" w:eastAsia="Calibri" w:hAnsi="Calibri" w:cs="Calibri"/>
          <w:spacing w:val="1"/>
          <w:sz w:val="24"/>
          <w:szCs w:val="24"/>
        </w:rPr>
        <w:t>r</w:t>
      </w:r>
      <w:r w:rsidRPr="00B96490">
        <w:rPr>
          <w:rFonts w:ascii="Calibri" w:eastAsia="Calibri" w:hAnsi="Calibri" w:cs="Calibri"/>
          <w:sz w:val="24"/>
          <w:szCs w:val="24"/>
        </w:rPr>
        <w:t>act</w:t>
      </w:r>
      <w:r w:rsidRPr="00B96490">
        <w:rPr>
          <w:rFonts w:ascii="Calibri" w:eastAsia="Calibri" w:hAnsi="Calibri" w:cs="Calibri"/>
          <w:spacing w:val="-1"/>
          <w:sz w:val="24"/>
          <w:szCs w:val="24"/>
        </w:rPr>
        <w:t xml:space="preserve"> </w:t>
      </w:r>
      <w:r w:rsidRPr="00B96490">
        <w:rPr>
          <w:rFonts w:ascii="Calibri" w:eastAsia="Calibri" w:hAnsi="Calibri" w:cs="Calibri"/>
          <w:sz w:val="24"/>
          <w:szCs w:val="24"/>
        </w:rPr>
        <w:t>of sale</w:t>
      </w:r>
      <w:r w:rsidRPr="00B96490">
        <w:rPr>
          <w:rFonts w:ascii="Calibri" w:eastAsia="Calibri" w:hAnsi="Calibri" w:cs="Calibri"/>
          <w:spacing w:val="2"/>
          <w:sz w:val="24"/>
          <w:szCs w:val="24"/>
        </w:rPr>
        <w:t xml:space="preserve"> </w:t>
      </w:r>
      <w:r w:rsidRPr="00B96490">
        <w:rPr>
          <w:rFonts w:ascii="Calibri" w:eastAsia="Calibri" w:hAnsi="Calibri" w:cs="Calibri"/>
          <w:sz w:val="24"/>
          <w:szCs w:val="24"/>
        </w:rPr>
        <w:t>ma</w:t>
      </w:r>
      <w:r w:rsidRPr="00B96490">
        <w:rPr>
          <w:rFonts w:ascii="Calibri" w:eastAsia="Calibri" w:hAnsi="Calibri" w:cs="Calibri"/>
          <w:spacing w:val="-1"/>
          <w:sz w:val="24"/>
          <w:szCs w:val="24"/>
        </w:rPr>
        <w:t>d</w:t>
      </w:r>
      <w:r w:rsidRPr="00B96490">
        <w:rPr>
          <w:rFonts w:ascii="Calibri" w:eastAsia="Calibri" w:hAnsi="Calibri" w:cs="Calibri"/>
          <w:sz w:val="24"/>
          <w:szCs w:val="24"/>
        </w:rPr>
        <w:t>e</w:t>
      </w:r>
      <w:r w:rsidRPr="00B96490">
        <w:rPr>
          <w:rFonts w:ascii="Calibri" w:eastAsia="Calibri" w:hAnsi="Calibri" w:cs="Calibri"/>
          <w:spacing w:val="-1"/>
          <w:sz w:val="24"/>
          <w:szCs w:val="24"/>
        </w:rPr>
        <w:t xml:space="preserve"> </w:t>
      </w:r>
      <w:r w:rsidRPr="00B96490">
        <w:rPr>
          <w:rFonts w:ascii="Calibri" w:eastAsia="Calibri" w:hAnsi="Calibri" w:cs="Calibri"/>
          <w:spacing w:val="1"/>
          <w:sz w:val="24"/>
          <w:szCs w:val="24"/>
        </w:rPr>
        <w:t>b</w:t>
      </w:r>
      <w:r w:rsidRPr="00B96490">
        <w:rPr>
          <w:rFonts w:ascii="Calibri" w:eastAsia="Calibri" w:hAnsi="Calibri" w:cs="Calibri"/>
          <w:sz w:val="24"/>
          <w:szCs w:val="24"/>
        </w:rPr>
        <w:t xml:space="preserve">y </w:t>
      </w:r>
      <w:r w:rsidRPr="00B96490">
        <w:rPr>
          <w:rFonts w:ascii="Calibri" w:eastAsia="Calibri" w:hAnsi="Calibri" w:cs="Calibri"/>
          <w:spacing w:val="1"/>
          <w:sz w:val="24"/>
          <w:szCs w:val="24"/>
        </w:rPr>
        <w:t>h</w:t>
      </w:r>
      <w:r w:rsidRPr="00B96490">
        <w:rPr>
          <w:rFonts w:ascii="Calibri" w:eastAsia="Calibri" w:hAnsi="Calibri" w:cs="Calibri"/>
          <w:sz w:val="24"/>
          <w:szCs w:val="24"/>
        </w:rPr>
        <w:t>im.</w:t>
      </w:r>
    </w:p>
    <w:p w14:paraId="6E8E1B19" w14:textId="1A2FDF8A" w:rsidR="001F5981" w:rsidRDefault="001F5981" w:rsidP="001F5981">
      <w:pPr>
        <w:spacing w:before="43"/>
        <w:ind w:left="426"/>
        <w:rPr>
          <w:rFonts w:ascii="Calibri" w:eastAsia="Calibri" w:hAnsi="Calibri" w:cs="Calibri"/>
          <w:sz w:val="24"/>
          <w:szCs w:val="24"/>
        </w:rPr>
      </w:pPr>
    </w:p>
    <w:p w14:paraId="399F74F2" w14:textId="35562A27" w:rsidR="00B063DA" w:rsidRDefault="00B063DA" w:rsidP="001F5981">
      <w:pPr>
        <w:spacing w:before="43"/>
        <w:ind w:left="426"/>
        <w:rPr>
          <w:rFonts w:ascii="Calibri" w:eastAsia="Calibri" w:hAnsi="Calibri" w:cs="Calibri"/>
          <w:sz w:val="24"/>
          <w:szCs w:val="24"/>
        </w:rPr>
      </w:pPr>
    </w:p>
    <w:p w14:paraId="459BE386" w14:textId="08745EDB" w:rsidR="00B063DA" w:rsidRDefault="00B063DA" w:rsidP="001F5981">
      <w:pPr>
        <w:spacing w:before="43"/>
        <w:ind w:left="426"/>
        <w:rPr>
          <w:rFonts w:ascii="Calibri" w:eastAsia="Calibri" w:hAnsi="Calibri" w:cs="Calibri"/>
          <w:sz w:val="24"/>
          <w:szCs w:val="24"/>
        </w:rPr>
      </w:pPr>
    </w:p>
    <w:p w14:paraId="73679C7F" w14:textId="68EBA307" w:rsidR="00B063DA" w:rsidRDefault="00B063DA" w:rsidP="001F5981">
      <w:pPr>
        <w:spacing w:before="43"/>
        <w:ind w:left="426"/>
        <w:rPr>
          <w:rFonts w:ascii="Calibri" w:eastAsia="Calibri" w:hAnsi="Calibri" w:cs="Calibri"/>
          <w:sz w:val="24"/>
          <w:szCs w:val="24"/>
        </w:rPr>
      </w:pPr>
    </w:p>
    <w:p w14:paraId="32DA3D27" w14:textId="7968D370" w:rsidR="00B063DA" w:rsidRDefault="00B063DA" w:rsidP="001F5981">
      <w:pPr>
        <w:spacing w:before="43"/>
        <w:ind w:left="426"/>
        <w:rPr>
          <w:rFonts w:ascii="Calibri" w:eastAsia="Calibri" w:hAnsi="Calibri" w:cs="Calibri"/>
          <w:sz w:val="24"/>
          <w:szCs w:val="24"/>
        </w:rPr>
      </w:pPr>
    </w:p>
    <w:p w14:paraId="45845A76" w14:textId="018F3491" w:rsidR="00B063DA" w:rsidRDefault="00B063DA" w:rsidP="001F5981">
      <w:pPr>
        <w:spacing w:before="43"/>
        <w:ind w:left="426"/>
        <w:rPr>
          <w:rFonts w:ascii="Calibri" w:eastAsia="Calibri" w:hAnsi="Calibri" w:cs="Calibri"/>
          <w:sz w:val="24"/>
          <w:szCs w:val="24"/>
        </w:rPr>
      </w:pPr>
    </w:p>
    <w:p w14:paraId="6DE04E07" w14:textId="511E5AF4" w:rsidR="00B063DA" w:rsidRDefault="00B063DA" w:rsidP="001F5981">
      <w:pPr>
        <w:spacing w:before="43"/>
        <w:ind w:left="426"/>
        <w:rPr>
          <w:rFonts w:ascii="Calibri" w:eastAsia="Calibri" w:hAnsi="Calibri" w:cs="Calibri"/>
          <w:sz w:val="24"/>
          <w:szCs w:val="24"/>
        </w:rPr>
      </w:pPr>
    </w:p>
    <w:p w14:paraId="14942420" w14:textId="77777777" w:rsidR="00B063DA" w:rsidRDefault="00B063DA" w:rsidP="001F5981">
      <w:pPr>
        <w:spacing w:before="43"/>
        <w:ind w:left="426"/>
        <w:rPr>
          <w:rFonts w:ascii="Calibri" w:eastAsia="Calibri" w:hAnsi="Calibri" w:cs="Calibri"/>
          <w:sz w:val="24"/>
          <w:szCs w:val="24"/>
        </w:rPr>
      </w:pPr>
    </w:p>
    <w:p w14:paraId="5CB28F7B" w14:textId="77777777" w:rsidR="001F5981" w:rsidRPr="00B063DA" w:rsidRDefault="001F5981" w:rsidP="001F5981">
      <w:pPr>
        <w:tabs>
          <w:tab w:val="left" w:pos="1680"/>
        </w:tabs>
        <w:spacing w:before="43" w:line="275" w:lineRule="auto"/>
        <w:ind w:left="426" w:right="1636"/>
        <w:rPr>
          <w:rFonts w:ascii="Calibri" w:eastAsia="Calibri" w:hAnsi="Calibri" w:cs="Calibri"/>
          <w:sz w:val="28"/>
          <w:szCs w:val="28"/>
        </w:rPr>
      </w:pPr>
      <w:r w:rsidRPr="00B063DA">
        <w:rPr>
          <w:rFonts w:ascii="Calibri" w:eastAsia="Calibri" w:hAnsi="Calibri" w:cs="Calibri"/>
          <w:sz w:val="28"/>
          <w:szCs w:val="28"/>
        </w:rPr>
        <w:lastRenderedPageBreak/>
        <w:t xml:space="preserve">v.     </w:t>
      </w:r>
      <w:r w:rsidRPr="00B063DA">
        <w:rPr>
          <w:rFonts w:ascii="Calibri" w:eastAsia="Calibri" w:hAnsi="Calibri" w:cs="Calibri"/>
          <w:spacing w:val="1"/>
          <w:sz w:val="28"/>
          <w:szCs w:val="28"/>
        </w:rPr>
        <w:t>Wh</w:t>
      </w:r>
      <w:r w:rsidRPr="00B063DA">
        <w:rPr>
          <w:rFonts w:ascii="Calibri" w:eastAsia="Calibri" w:hAnsi="Calibri" w:cs="Calibri"/>
          <w:sz w:val="28"/>
          <w:szCs w:val="28"/>
        </w:rPr>
        <w:t>at</w:t>
      </w:r>
      <w:r w:rsidRPr="00B063DA">
        <w:rPr>
          <w:rFonts w:ascii="Calibri" w:eastAsia="Calibri" w:hAnsi="Calibri" w:cs="Calibri"/>
          <w:spacing w:val="-2"/>
          <w:sz w:val="28"/>
          <w:szCs w:val="28"/>
        </w:rPr>
        <w:t xml:space="preserve"> </w:t>
      </w:r>
      <w:r w:rsidRPr="00B063DA">
        <w:rPr>
          <w:rFonts w:ascii="Calibri" w:eastAsia="Calibri" w:hAnsi="Calibri" w:cs="Calibri"/>
          <w:sz w:val="28"/>
          <w:szCs w:val="28"/>
        </w:rPr>
        <w:t>is</w:t>
      </w:r>
      <w:r w:rsidRPr="00B063DA">
        <w:rPr>
          <w:rFonts w:ascii="Calibri" w:eastAsia="Calibri" w:hAnsi="Calibri" w:cs="Calibri"/>
          <w:spacing w:val="-2"/>
          <w:sz w:val="28"/>
          <w:szCs w:val="28"/>
        </w:rPr>
        <w:t xml:space="preserve"> </w:t>
      </w:r>
      <w:r w:rsidRPr="00B063DA">
        <w:rPr>
          <w:rFonts w:ascii="Calibri" w:eastAsia="Calibri" w:hAnsi="Calibri" w:cs="Calibri"/>
          <w:spacing w:val="2"/>
          <w:sz w:val="28"/>
          <w:szCs w:val="28"/>
        </w:rPr>
        <w:t>t</w:t>
      </w:r>
      <w:r w:rsidRPr="00B063DA">
        <w:rPr>
          <w:rFonts w:ascii="Calibri" w:eastAsia="Calibri" w:hAnsi="Calibri" w:cs="Calibri"/>
          <w:spacing w:val="1"/>
          <w:sz w:val="28"/>
          <w:szCs w:val="28"/>
        </w:rPr>
        <w:t>h</w:t>
      </w:r>
      <w:r w:rsidRPr="00B063DA">
        <w:rPr>
          <w:rFonts w:ascii="Calibri" w:eastAsia="Calibri" w:hAnsi="Calibri" w:cs="Calibri"/>
          <w:sz w:val="28"/>
          <w:szCs w:val="28"/>
        </w:rPr>
        <w:t>e</w:t>
      </w:r>
      <w:r w:rsidRPr="00B063DA">
        <w:rPr>
          <w:rFonts w:ascii="Calibri" w:eastAsia="Calibri" w:hAnsi="Calibri" w:cs="Calibri"/>
          <w:spacing w:val="-3"/>
          <w:sz w:val="28"/>
          <w:szCs w:val="28"/>
        </w:rPr>
        <w:t xml:space="preserve"> </w:t>
      </w:r>
      <w:r w:rsidRPr="00B063DA">
        <w:rPr>
          <w:rFonts w:ascii="Calibri" w:eastAsia="Calibri" w:hAnsi="Calibri" w:cs="Calibri"/>
          <w:spacing w:val="1"/>
          <w:sz w:val="28"/>
          <w:szCs w:val="28"/>
        </w:rPr>
        <w:t>d</w:t>
      </w:r>
      <w:r w:rsidRPr="00B063DA">
        <w:rPr>
          <w:rFonts w:ascii="Calibri" w:eastAsia="Calibri" w:hAnsi="Calibri" w:cs="Calibri"/>
          <w:spacing w:val="-2"/>
          <w:sz w:val="28"/>
          <w:szCs w:val="28"/>
        </w:rPr>
        <w:t>i</w:t>
      </w:r>
      <w:r w:rsidRPr="00B063DA">
        <w:rPr>
          <w:rFonts w:ascii="Calibri" w:eastAsia="Calibri" w:hAnsi="Calibri" w:cs="Calibri"/>
          <w:spacing w:val="1"/>
          <w:sz w:val="28"/>
          <w:szCs w:val="28"/>
        </w:rPr>
        <w:t>ffe</w:t>
      </w:r>
      <w:r w:rsidRPr="00B063DA">
        <w:rPr>
          <w:rFonts w:ascii="Calibri" w:eastAsia="Calibri" w:hAnsi="Calibri" w:cs="Calibri"/>
          <w:spacing w:val="-2"/>
          <w:sz w:val="28"/>
          <w:szCs w:val="28"/>
        </w:rPr>
        <w:t>r</w:t>
      </w:r>
      <w:r w:rsidRPr="00B063DA">
        <w:rPr>
          <w:rFonts w:ascii="Calibri" w:eastAsia="Calibri" w:hAnsi="Calibri" w:cs="Calibri"/>
          <w:spacing w:val="1"/>
          <w:sz w:val="28"/>
          <w:szCs w:val="28"/>
        </w:rPr>
        <w:t>en</w:t>
      </w:r>
      <w:r w:rsidRPr="00B063DA">
        <w:rPr>
          <w:rFonts w:ascii="Calibri" w:eastAsia="Calibri" w:hAnsi="Calibri" w:cs="Calibri"/>
          <w:sz w:val="28"/>
          <w:szCs w:val="28"/>
        </w:rPr>
        <w:t>ce</w:t>
      </w:r>
      <w:r w:rsidRPr="00B063DA">
        <w:rPr>
          <w:rFonts w:ascii="Calibri" w:eastAsia="Calibri" w:hAnsi="Calibri" w:cs="Calibri"/>
          <w:spacing w:val="-13"/>
          <w:sz w:val="28"/>
          <w:szCs w:val="28"/>
        </w:rPr>
        <w:t xml:space="preserve"> </w:t>
      </w:r>
      <w:r w:rsidRPr="00B063DA">
        <w:rPr>
          <w:rFonts w:ascii="Calibri" w:eastAsia="Calibri" w:hAnsi="Calibri" w:cs="Calibri"/>
          <w:spacing w:val="-1"/>
          <w:sz w:val="28"/>
          <w:szCs w:val="28"/>
        </w:rPr>
        <w:t>b</w:t>
      </w:r>
      <w:r w:rsidRPr="00B063DA">
        <w:rPr>
          <w:rFonts w:ascii="Calibri" w:eastAsia="Calibri" w:hAnsi="Calibri" w:cs="Calibri"/>
          <w:spacing w:val="1"/>
          <w:sz w:val="28"/>
          <w:szCs w:val="28"/>
        </w:rPr>
        <w:t>e</w:t>
      </w:r>
      <w:r w:rsidRPr="00B063DA">
        <w:rPr>
          <w:rFonts w:ascii="Calibri" w:eastAsia="Calibri" w:hAnsi="Calibri" w:cs="Calibri"/>
          <w:spacing w:val="4"/>
          <w:sz w:val="28"/>
          <w:szCs w:val="28"/>
        </w:rPr>
        <w:t>t</w:t>
      </w:r>
      <w:r w:rsidRPr="00B063DA">
        <w:rPr>
          <w:rFonts w:ascii="Calibri" w:eastAsia="Calibri" w:hAnsi="Calibri" w:cs="Calibri"/>
          <w:spacing w:val="-1"/>
          <w:sz w:val="28"/>
          <w:szCs w:val="28"/>
        </w:rPr>
        <w:t>w</w:t>
      </w:r>
      <w:r w:rsidRPr="00B063DA">
        <w:rPr>
          <w:rFonts w:ascii="Calibri" w:eastAsia="Calibri" w:hAnsi="Calibri" w:cs="Calibri"/>
          <w:spacing w:val="1"/>
          <w:sz w:val="28"/>
          <w:szCs w:val="28"/>
        </w:rPr>
        <w:t>ee</w:t>
      </w:r>
      <w:r w:rsidRPr="00B063DA">
        <w:rPr>
          <w:rFonts w:ascii="Calibri" w:eastAsia="Calibri" w:hAnsi="Calibri" w:cs="Calibri"/>
          <w:sz w:val="28"/>
          <w:szCs w:val="28"/>
        </w:rPr>
        <w:t>n</w:t>
      </w:r>
      <w:r w:rsidRPr="00B063DA">
        <w:rPr>
          <w:rFonts w:ascii="Calibri" w:eastAsia="Calibri" w:hAnsi="Calibri" w:cs="Calibri"/>
          <w:spacing w:val="-9"/>
          <w:sz w:val="28"/>
          <w:szCs w:val="28"/>
        </w:rPr>
        <w:t xml:space="preserve"> </w:t>
      </w:r>
      <w:r w:rsidRPr="00B063DA">
        <w:rPr>
          <w:rFonts w:ascii="Calibri" w:eastAsia="Calibri" w:hAnsi="Calibri" w:cs="Calibri"/>
          <w:spacing w:val="-3"/>
          <w:sz w:val="28"/>
          <w:szCs w:val="28"/>
        </w:rPr>
        <w:t>c</w:t>
      </w:r>
      <w:r w:rsidRPr="00B063DA">
        <w:rPr>
          <w:rFonts w:ascii="Calibri" w:eastAsia="Calibri" w:hAnsi="Calibri" w:cs="Calibri"/>
          <w:spacing w:val="1"/>
          <w:sz w:val="28"/>
          <w:szCs w:val="28"/>
        </w:rPr>
        <w:t>o</w:t>
      </w:r>
      <w:r w:rsidRPr="00B063DA">
        <w:rPr>
          <w:rFonts w:ascii="Calibri" w:eastAsia="Calibri" w:hAnsi="Calibri" w:cs="Calibri"/>
          <w:sz w:val="28"/>
          <w:szCs w:val="28"/>
        </w:rPr>
        <w:t>m</w:t>
      </w:r>
      <w:r w:rsidRPr="00B063DA">
        <w:rPr>
          <w:rFonts w:ascii="Calibri" w:eastAsia="Calibri" w:hAnsi="Calibri" w:cs="Calibri"/>
          <w:spacing w:val="-1"/>
          <w:sz w:val="28"/>
          <w:szCs w:val="28"/>
        </w:rPr>
        <w:t>m</w:t>
      </w:r>
      <w:r w:rsidRPr="00B063DA">
        <w:rPr>
          <w:rFonts w:ascii="Calibri" w:eastAsia="Calibri" w:hAnsi="Calibri" w:cs="Calibri"/>
          <w:spacing w:val="1"/>
          <w:sz w:val="28"/>
          <w:szCs w:val="28"/>
        </w:rPr>
        <w:t>un</w:t>
      </w:r>
      <w:r w:rsidRPr="00B063DA">
        <w:rPr>
          <w:rFonts w:ascii="Calibri" w:eastAsia="Calibri" w:hAnsi="Calibri" w:cs="Calibri"/>
          <w:sz w:val="28"/>
          <w:szCs w:val="28"/>
        </w:rPr>
        <w:t>ica</w:t>
      </w:r>
      <w:r w:rsidRPr="00B063DA">
        <w:rPr>
          <w:rFonts w:ascii="Calibri" w:eastAsia="Calibri" w:hAnsi="Calibri" w:cs="Calibri"/>
          <w:spacing w:val="2"/>
          <w:sz w:val="28"/>
          <w:szCs w:val="28"/>
        </w:rPr>
        <w:t>t</w:t>
      </w:r>
      <w:r w:rsidRPr="00B063DA">
        <w:rPr>
          <w:rFonts w:ascii="Calibri" w:eastAsia="Calibri" w:hAnsi="Calibri" w:cs="Calibri"/>
          <w:sz w:val="28"/>
          <w:szCs w:val="28"/>
        </w:rPr>
        <w:t>ive</w:t>
      </w:r>
      <w:r w:rsidRPr="00B063DA">
        <w:rPr>
          <w:rFonts w:ascii="Calibri" w:eastAsia="Calibri" w:hAnsi="Calibri" w:cs="Calibri"/>
          <w:spacing w:val="-18"/>
          <w:sz w:val="28"/>
          <w:szCs w:val="28"/>
        </w:rPr>
        <w:t xml:space="preserve"> </w:t>
      </w:r>
      <w:r w:rsidRPr="00B063DA">
        <w:rPr>
          <w:rFonts w:ascii="Calibri" w:eastAsia="Calibri" w:hAnsi="Calibri" w:cs="Calibri"/>
          <w:spacing w:val="-2"/>
          <w:sz w:val="28"/>
          <w:szCs w:val="28"/>
        </w:rPr>
        <w:t>a</w:t>
      </w:r>
      <w:r w:rsidRPr="00B063DA">
        <w:rPr>
          <w:rFonts w:ascii="Calibri" w:eastAsia="Calibri" w:hAnsi="Calibri" w:cs="Calibri"/>
          <w:spacing w:val="1"/>
          <w:sz w:val="28"/>
          <w:szCs w:val="28"/>
        </w:rPr>
        <w:t>n</w:t>
      </w:r>
      <w:r w:rsidRPr="00B063DA">
        <w:rPr>
          <w:rFonts w:ascii="Calibri" w:eastAsia="Calibri" w:hAnsi="Calibri" w:cs="Calibri"/>
          <w:sz w:val="28"/>
          <w:szCs w:val="28"/>
        </w:rPr>
        <w:t>d</w:t>
      </w:r>
      <w:r w:rsidRPr="00B063DA">
        <w:rPr>
          <w:rFonts w:ascii="Calibri" w:eastAsia="Calibri" w:hAnsi="Calibri" w:cs="Calibri"/>
          <w:spacing w:val="-2"/>
          <w:sz w:val="28"/>
          <w:szCs w:val="28"/>
        </w:rPr>
        <w:t xml:space="preserve"> </w:t>
      </w:r>
      <w:r w:rsidRPr="00B063DA">
        <w:rPr>
          <w:rFonts w:ascii="Calibri" w:eastAsia="Calibri" w:hAnsi="Calibri" w:cs="Calibri"/>
          <w:spacing w:val="1"/>
          <w:sz w:val="28"/>
          <w:szCs w:val="28"/>
        </w:rPr>
        <w:t>n</w:t>
      </w:r>
      <w:r w:rsidRPr="00B063DA">
        <w:rPr>
          <w:rFonts w:ascii="Calibri" w:eastAsia="Calibri" w:hAnsi="Calibri" w:cs="Calibri"/>
          <w:spacing w:val="-4"/>
          <w:sz w:val="28"/>
          <w:szCs w:val="28"/>
        </w:rPr>
        <w:t>o</w:t>
      </w:r>
      <w:r w:rsidRPr="00B063DA">
        <w:rPr>
          <w:rFonts w:ascii="Calibri" w:eastAsia="Calibri" w:hAnsi="Calibri" w:cs="Calibri"/>
          <w:spacing w:val="1"/>
          <w:sz w:val="28"/>
          <w:szCs w:val="28"/>
        </w:rPr>
        <w:t>n-</w:t>
      </w:r>
      <w:r w:rsidRPr="00B063DA">
        <w:rPr>
          <w:rFonts w:ascii="Calibri" w:eastAsia="Calibri" w:hAnsi="Calibri" w:cs="Calibri"/>
          <w:sz w:val="28"/>
          <w:szCs w:val="28"/>
        </w:rPr>
        <w:t>c</w:t>
      </w:r>
      <w:r w:rsidRPr="00B063DA">
        <w:rPr>
          <w:rFonts w:ascii="Calibri" w:eastAsia="Calibri" w:hAnsi="Calibri" w:cs="Calibri"/>
          <w:spacing w:val="1"/>
          <w:sz w:val="28"/>
          <w:szCs w:val="28"/>
        </w:rPr>
        <w:t>om</w:t>
      </w:r>
      <w:r w:rsidRPr="00B063DA">
        <w:rPr>
          <w:rFonts w:ascii="Calibri" w:eastAsia="Calibri" w:hAnsi="Calibri" w:cs="Calibri"/>
          <w:spacing w:val="-2"/>
          <w:sz w:val="28"/>
          <w:szCs w:val="28"/>
        </w:rPr>
        <w:t>m</w:t>
      </w:r>
      <w:r w:rsidRPr="00B063DA">
        <w:rPr>
          <w:rFonts w:ascii="Calibri" w:eastAsia="Calibri" w:hAnsi="Calibri" w:cs="Calibri"/>
          <w:spacing w:val="1"/>
          <w:sz w:val="28"/>
          <w:szCs w:val="28"/>
        </w:rPr>
        <w:t>u</w:t>
      </w:r>
      <w:r w:rsidRPr="00B063DA">
        <w:rPr>
          <w:rFonts w:ascii="Calibri" w:eastAsia="Calibri" w:hAnsi="Calibri" w:cs="Calibri"/>
          <w:spacing w:val="2"/>
          <w:sz w:val="28"/>
          <w:szCs w:val="28"/>
        </w:rPr>
        <w:t>n</w:t>
      </w:r>
      <w:r w:rsidRPr="00B063DA">
        <w:rPr>
          <w:rFonts w:ascii="Calibri" w:eastAsia="Calibri" w:hAnsi="Calibri" w:cs="Calibri"/>
          <w:sz w:val="28"/>
          <w:szCs w:val="28"/>
        </w:rPr>
        <w:t>ica</w:t>
      </w:r>
      <w:r w:rsidRPr="00B063DA">
        <w:rPr>
          <w:rFonts w:ascii="Calibri" w:eastAsia="Calibri" w:hAnsi="Calibri" w:cs="Calibri"/>
          <w:spacing w:val="2"/>
          <w:sz w:val="28"/>
          <w:szCs w:val="28"/>
        </w:rPr>
        <w:t>t</w:t>
      </w:r>
      <w:r w:rsidRPr="00B063DA">
        <w:rPr>
          <w:rFonts w:ascii="Calibri" w:eastAsia="Calibri" w:hAnsi="Calibri" w:cs="Calibri"/>
          <w:sz w:val="28"/>
          <w:szCs w:val="28"/>
        </w:rPr>
        <w:t>i</w:t>
      </w:r>
      <w:r w:rsidRPr="00B063DA">
        <w:rPr>
          <w:rFonts w:ascii="Calibri" w:eastAsia="Calibri" w:hAnsi="Calibri" w:cs="Calibri"/>
          <w:spacing w:val="-5"/>
          <w:sz w:val="28"/>
          <w:szCs w:val="28"/>
        </w:rPr>
        <w:t>v</w:t>
      </w:r>
      <w:r w:rsidRPr="00B063DA">
        <w:rPr>
          <w:rFonts w:ascii="Calibri" w:eastAsia="Calibri" w:hAnsi="Calibri" w:cs="Calibri"/>
          <w:sz w:val="28"/>
          <w:szCs w:val="28"/>
        </w:rPr>
        <w:t>e c</w:t>
      </w:r>
      <w:r w:rsidRPr="00B063DA">
        <w:rPr>
          <w:rFonts w:ascii="Calibri" w:eastAsia="Calibri" w:hAnsi="Calibri" w:cs="Calibri"/>
          <w:spacing w:val="1"/>
          <w:sz w:val="28"/>
          <w:szCs w:val="28"/>
        </w:rPr>
        <w:t>on</w:t>
      </w:r>
      <w:r w:rsidRPr="00B063DA">
        <w:rPr>
          <w:rFonts w:ascii="Calibri" w:eastAsia="Calibri" w:hAnsi="Calibri" w:cs="Calibri"/>
          <w:spacing w:val="2"/>
          <w:sz w:val="28"/>
          <w:szCs w:val="28"/>
        </w:rPr>
        <w:t>t</w:t>
      </w:r>
      <w:r w:rsidRPr="00B063DA">
        <w:rPr>
          <w:rFonts w:ascii="Calibri" w:eastAsia="Calibri" w:hAnsi="Calibri" w:cs="Calibri"/>
          <w:sz w:val="28"/>
          <w:szCs w:val="28"/>
        </w:rPr>
        <w:t>rac</w:t>
      </w:r>
      <w:r w:rsidRPr="00B063DA">
        <w:rPr>
          <w:rFonts w:ascii="Calibri" w:eastAsia="Calibri" w:hAnsi="Calibri" w:cs="Calibri"/>
          <w:spacing w:val="2"/>
          <w:sz w:val="28"/>
          <w:szCs w:val="28"/>
        </w:rPr>
        <w:t>t</w:t>
      </w:r>
      <w:r w:rsidRPr="00B063DA">
        <w:rPr>
          <w:rFonts w:ascii="Calibri" w:eastAsia="Calibri" w:hAnsi="Calibri" w:cs="Calibri"/>
          <w:sz w:val="28"/>
          <w:szCs w:val="28"/>
        </w:rPr>
        <w:t>s?</w:t>
      </w:r>
    </w:p>
    <w:p w14:paraId="49375632" w14:textId="77777777" w:rsidR="001F5981" w:rsidRDefault="001F5981" w:rsidP="001F5981">
      <w:pPr>
        <w:spacing w:before="11" w:line="258" w:lineRule="auto"/>
        <w:ind w:left="426" w:right="71"/>
        <w:jc w:val="both"/>
        <w:rPr>
          <w:rFonts w:ascii="Calibri" w:eastAsia="Calibri" w:hAnsi="Calibri" w:cs="Calibri"/>
          <w:spacing w:val="-2"/>
          <w:sz w:val="24"/>
          <w:szCs w:val="24"/>
        </w:rPr>
      </w:pPr>
      <w:r>
        <w:rPr>
          <w:rFonts w:ascii="Calibri" w:eastAsia="Calibri" w:hAnsi="Calibri" w:cs="Calibri"/>
          <w:sz w:val="24"/>
          <w:szCs w:val="24"/>
        </w:rPr>
        <w:t>The com</w:t>
      </w:r>
      <w:r>
        <w:rPr>
          <w:rFonts w:ascii="Calibri" w:eastAsia="Calibri" w:hAnsi="Calibri" w:cs="Calibri"/>
          <w:spacing w:val="1"/>
          <w:sz w:val="24"/>
          <w:szCs w:val="24"/>
        </w:rPr>
        <w:t>mut</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ive</w:t>
      </w:r>
      <w:r>
        <w:rPr>
          <w:rFonts w:ascii="Calibri" w:eastAsia="Calibri" w:hAnsi="Calibri" w:cs="Calibri"/>
          <w:spacing w:val="-13"/>
          <w:sz w:val="24"/>
          <w:szCs w:val="24"/>
        </w:rPr>
        <w:t xml:space="preserve"> (</w:t>
      </w:r>
      <w:proofErr w:type="spellStart"/>
      <w:r>
        <w:rPr>
          <w:rFonts w:ascii="Calibri" w:eastAsia="Calibri" w:hAnsi="Calibri" w:cs="Calibri"/>
          <w:spacing w:val="-3"/>
          <w:sz w:val="24"/>
          <w:szCs w:val="24"/>
        </w:rPr>
        <w:t>U</w:t>
      </w:r>
      <w:r>
        <w:rPr>
          <w:rFonts w:ascii="Calibri" w:eastAsia="Calibri" w:hAnsi="Calibri" w:cs="Calibri"/>
          <w:spacing w:val="1"/>
          <w:sz w:val="24"/>
          <w:szCs w:val="24"/>
        </w:rPr>
        <w:t>q</w:t>
      </w:r>
      <w:r>
        <w:rPr>
          <w:rFonts w:ascii="Calibri" w:eastAsia="Calibri" w:hAnsi="Calibri" w:cs="Calibri"/>
          <w:sz w:val="24"/>
          <w:szCs w:val="24"/>
        </w:rPr>
        <w:t>o</w:t>
      </w:r>
      <w:r>
        <w:rPr>
          <w:rFonts w:ascii="Calibri" w:eastAsia="Calibri" w:hAnsi="Calibri" w:cs="Calibri"/>
          <w:spacing w:val="-1"/>
          <w:sz w:val="24"/>
          <w:szCs w:val="24"/>
        </w:rPr>
        <w:t>o</w:t>
      </w:r>
      <w:r>
        <w:rPr>
          <w:rFonts w:ascii="Calibri" w:eastAsia="Calibri" w:hAnsi="Calibri" w:cs="Calibri"/>
          <w:spacing w:val="2"/>
          <w:sz w:val="24"/>
          <w:szCs w:val="24"/>
        </w:rPr>
        <w:t>d</w:t>
      </w:r>
      <w:proofErr w:type="spellEnd"/>
      <w:r>
        <w:rPr>
          <w:rFonts w:ascii="Calibri" w:eastAsia="Calibri" w:hAnsi="Calibri" w:cs="Calibri"/>
          <w:spacing w:val="1"/>
          <w:sz w:val="24"/>
          <w:szCs w:val="24"/>
        </w:rPr>
        <w:t>-</w:t>
      </w:r>
      <w:r>
        <w:rPr>
          <w:rFonts w:ascii="Calibri" w:eastAsia="Calibri" w:hAnsi="Calibri" w:cs="Calibri"/>
          <w:spacing w:val="-2"/>
          <w:sz w:val="24"/>
          <w:szCs w:val="24"/>
        </w:rPr>
        <w:t>e</w:t>
      </w:r>
      <w:r>
        <w:rPr>
          <w:rFonts w:ascii="Calibri" w:eastAsia="Calibri" w:hAnsi="Calibri" w:cs="Calibri"/>
          <w:spacing w:val="1"/>
          <w:sz w:val="24"/>
          <w:szCs w:val="24"/>
        </w:rPr>
        <w:t>-</w:t>
      </w:r>
      <w:proofErr w:type="spellStart"/>
      <w:r>
        <w:rPr>
          <w:rFonts w:ascii="Calibri" w:eastAsia="Calibri" w:hAnsi="Calibri" w:cs="Calibri"/>
          <w:spacing w:val="-1"/>
          <w:sz w:val="24"/>
          <w:szCs w:val="24"/>
        </w:rPr>
        <w:t>Mu</w:t>
      </w:r>
      <w:r>
        <w:rPr>
          <w:rFonts w:ascii="Calibri" w:eastAsia="Calibri" w:hAnsi="Calibri" w:cs="Calibri"/>
          <w:sz w:val="24"/>
          <w:szCs w:val="24"/>
        </w:rPr>
        <w:t>‘a</w:t>
      </w:r>
      <w:r>
        <w:rPr>
          <w:rFonts w:ascii="Calibri" w:eastAsia="Calibri" w:hAnsi="Calibri" w:cs="Calibri"/>
          <w:spacing w:val="-1"/>
          <w:sz w:val="24"/>
          <w:szCs w:val="24"/>
        </w:rPr>
        <w:t>w</w:t>
      </w:r>
      <w:r>
        <w:rPr>
          <w:rFonts w:ascii="Calibri" w:eastAsia="Calibri" w:hAnsi="Calibri" w:cs="Calibri"/>
          <w:sz w:val="24"/>
          <w:szCs w:val="24"/>
        </w:rPr>
        <w:t>a</w:t>
      </w:r>
      <w:r>
        <w:rPr>
          <w:rFonts w:ascii="Calibri" w:eastAsia="Calibri" w:hAnsi="Calibri" w:cs="Calibri"/>
          <w:spacing w:val="1"/>
          <w:sz w:val="24"/>
          <w:szCs w:val="24"/>
        </w:rPr>
        <w:t>dh</w:t>
      </w:r>
      <w:r>
        <w:rPr>
          <w:rFonts w:ascii="Calibri" w:eastAsia="Calibri" w:hAnsi="Calibri" w:cs="Calibri"/>
          <w:sz w:val="24"/>
          <w:szCs w:val="24"/>
        </w:rPr>
        <w:t>a</w:t>
      </w:r>
      <w:proofErr w:type="spellEnd"/>
      <w:r>
        <w:rPr>
          <w:rFonts w:ascii="Calibri" w:eastAsia="Calibri" w:hAnsi="Calibri" w:cs="Calibri"/>
          <w:sz w:val="24"/>
          <w:szCs w:val="24"/>
        </w:rPr>
        <w:t>)</w:t>
      </w:r>
      <w:r>
        <w:rPr>
          <w:rFonts w:ascii="Calibri" w:eastAsia="Calibri" w:hAnsi="Calibri" w:cs="Calibri"/>
          <w:spacing w:val="-1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ont</w:t>
      </w:r>
      <w:r>
        <w:rPr>
          <w:rFonts w:ascii="Calibri" w:eastAsia="Calibri" w:hAnsi="Calibri" w:cs="Calibri"/>
          <w:spacing w:val="1"/>
          <w:sz w:val="24"/>
          <w:szCs w:val="24"/>
        </w:rPr>
        <w:t>r</w:t>
      </w:r>
      <w:r>
        <w:rPr>
          <w:rFonts w:ascii="Calibri" w:eastAsia="Calibri" w:hAnsi="Calibri" w:cs="Calibri"/>
          <w:sz w:val="24"/>
          <w:szCs w:val="24"/>
        </w:rPr>
        <w:t>ac</w:t>
      </w:r>
      <w:r>
        <w:rPr>
          <w:rFonts w:ascii="Calibri" w:eastAsia="Calibri" w:hAnsi="Calibri" w:cs="Calibri"/>
          <w:spacing w:val="-2"/>
          <w:sz w:val="24"/>
          <w:szCs w:val="24"/>
        </w:rPr>
        <w:t>t</w:t>
      </w:r>
      <w:r>
        <w:rPr>
          <w:rFonts w:ascii="Calibri" w:eastAsia="Calibri" w:hAnsi="Calibri" w:cs="Calibri"/>
          <w:sz w:val="24"/>
          <w:szCs w:val="24"/>
        </w:rPr>
        <w:t>s define that</w:t>
      </w:r>
      <w:r>
        <w:rPr>
          <w:rFonts w:ascii="Calibri" w:eastAsia="Calibri" w:hAnsi="Calibri" w:cs="Calibri"/>
          <w:spacing w:val="-1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5"/>
          <w:sz w:val="24"/>
          <w:szCs w:val="24"/>
        </w:rPr>
        <w:t xml:space="preserve"> </w:t>
      </w:r>
      <w:r>
        <w:rPr>
          <w:rFonts w:ascii="Calibri" w:eastAsia="Calibri" w:hAnsi="Calibri" w:cs="Calibri"/>
          <w:spacing w:val="1"/>
          <w:sz w:val="24"/>
          <w:szCs w:val="24"/>
        </w:rPr>
        <w:t>p</w:t>
      </w:r>
      <w:r>
        <w:rPr>
          <w:rFonts w:ascii="Calibri" w:eastAsia="Calibri" w:hAnsi="Calibri" w:cs="Calibri"/>
          <w:spacing w:val="6"/>
          <w:sz w:val="24"/>
          <w:szCs w:val="24"/>
        </w:rPr>
        <w:t>a</w:t>
      </w:r>
      <w:r>
        <w:rPr>
          <w:rFonts w:ascii="Calibri" w:eastAsia="Calibri" w:hAnsi="Calibri" w:cs="Calibri"/>
          <w:sz w:val="24"/>
          <w:szCs w:val="24"/>
        </w:rPr>
        <w:t>r</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c</w:t>
      </w:r>
      <w:r>
        <w:rPr>
          <w:rFonts w:ascii="Calibri" w:eastAsia="Calibri" w:hAnsi="Calibri" w:cs="Calibri"/>
          <w:sz w:val="24"/>
          <w:szCs w:val="24"/>
        </w:rPr>
        <w:t>an</w:t>
      </w:r>
      <w:r>
        <w:rPr>
          <w:rFonts w:ascii="Calibri" w:eastAsia="Calibri" w:hAnsi="Calibri" w:cs="Calibri"/>
          <w:spacing w:val="2"/>
          <w:sz w:val="24"/>
          <w:szCs w:val="24"/>
        </w:rPr>
        <w:t xml:space="preserve"> </w:t>
      </w:r>
      <w:r>
        <w:rPr>
          <w:rFonts w:ascii="Calibri" w:eastAsia="Calibri" w:hAnsi="Calibri" w:cs="Calibri"/>
          <w:sz w:val="24"/>
          <w:szCs w:val="24"/>
        </w:rPr>
        <w:t>g</w:t>
      </w:r>
      <w:r>
        <w:rPr>
          <w:rFonts w:ascii="Calibri" w:eastAsia="Calibri" w:hAnsi="Calibri" w:cs="Calibri"/>
          <w:spacing w:val="-2"/>
          <w:sz w:val="24"/>
          <w:szCs w:val="24"/>
        </w:rPr>
        <w:t>e</w:t>
      </w:r>
      <w:r>
        <w:rPr>
          <w:rFonts w:ascii="Calibri" w:eastAsia="Calibri" w:hAnsi="Calibri" w:cs="Calibri"/>
          <w:sz w:val="24"/>
          <w:szCs w:val="24"/>
        </w:rPr>
        <w:t>t r</w:t>
      </w:r>
      <w:r>
        <w:rPr>
          <w:rFonts w:ascii="Calibri" w:eastAsia="Calibri" w:hAnsi="Calibri" w:cs="Calibri"/>
          <w:spacing w:val="1"/>
          <w:sz w:val="24"/>
          <w:szCs w:val="24"/>
        </w:rPr>
        <w:t>e</w:t>
      </w:r>
      <w:r>
        <w:rPr>
          <w:rFonts w:ascii="Calibri" w:eastAsia="Calibri" w:hAnsi="Calibri" w:cs="Calibri"/>
          <w:spacing w:val="-2"/>
          <w:sz w:val="24"/>
          <w:szCs w:val="24"/>
        </w:rPr>
        <w:t>m</w:t>
      </w:r>
      <w:r>
        <w:rPr>
          <w:rFonts w:ascii="Calibri" w:eastAsia="Calibri" w:hAnsi="Calibri" w:cs="Calibri"/>
          <w:spacing w:val="1"/>
          <w:sz w:val="24"/>
          <w:szCs w:val="24"/>
        </w:rPr>
        <w:t>un</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z w:val="24"/>
          <w:szCs w:val="24"/>
        </w:rPr>
        <w:t>or</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mp</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ion</w:t>
      </w:r>
      <w:r>
        <w:rPr>
          <w:rFonts w:ascii="Calibri" w:eastAsia="Calibri" w:hAnsi="Calibri" w:cs="Calibri"/>
          <w:spacing w:val="1"/>
          <w:sz w:val="24"/>
          <w:szCs w:val="24"/>
        </w:rPr>
        <w:t xml:space="preserve"> </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k</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sale,</w:t>
      </w:r>
      <w:r>
        <w:rPr>
          <w:rFonts w:ascii="Calibri" w:eastAsia="Calibri" w:hAnsi="Calibri" w:cs="Calibri"/>
          <w:spacing w:val="-1"/>
          <w:sz w:val="24"/>
          <w:szCs w:val="24"/>
        </w:rPr>
        <w:t xml:space="preserve"> p</w:t>
      </w:r>
      <w:r>
        <w:rPr>
          <w:rFonts w:ascii="Calibri" w:eastAsia="Calibri" w:hAnsi="Calibri" w:cs="Calibri"/>
          <w:spacing w:val="1"/>
          <w:sz w:val="24"/>
          <w:szCs w:val="24"/>
        </w:rPr>
        <w:t>u</w:t>
      </w:r>
      <w:r>
        <w:rPr>
          <w:rFonts w:ascii="Calibri" w:eastAsia="Calibri" w:hAnsi="Calibri" w:cs="Calibri"/>
          <w:sz w:val="24"/>
          <w:szCs w:val="24"/>
        </w:rPr>
        <w:t>rc</w:t>
      </w:r>
      <w:r>
        <w:rPr>
          <w:rFonts w:ascii="Calibri" w:eastAsia="Calibri" w:hAnsi="Calibri" w:cs="Calibri"/>
          <w:spacing w:val="1"/>
          <w:sz w:val="24"/>
          <w:szCs w:val="24"/>
        </w:rPr>
        <w:t>h</w:t>
      </w:r>
      <w:r>
        <w:rPr>
          <w:rFonts w:ascii="Calibri" w:eastAsia="Calibri" w:hAnsi="Calibri" w:cs="Calibri"/>
          <w:sz w:val="24"/>
          <w:szCs w:val="24"/>
        </w:rPr>
        <w:t>ase,</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e</w:t>
      </w:r>
      <w:r>
        <w:rPr>
          <w:rFonts w:ascii="Calibri" w:eastAsia="Calibri" w:hAnsi="Calibri" w:cs="Calibri"/>
          <w:sz w:val="24"/>
          <w:szCs w:val="24"/>
        </w:rPr>
        <w:t>ase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proofErr w:type="spellStart"/>
      <w:r>
        <w:rPr>
          <w:rFonts w:ascii="Calibri" w:eastAsia="Calibri" w:hAnsi="Calibri" w:cs="Calibri"/>
          <w:spacing w:val="-2"/>
          <w:sz w:val="24"/>
          <w:szCs w:val="24"/>
        </w:rPr>
        <w:t>Wa</w:t>
      </w:r>
      <w:r>
        <w:rPr>
          <w:rFonts w:ascii="Calibri" w:eastAsia="Calibri" w:hAnsi="Calibri" w:cs="Calibri"/>
          <w:spacing w:val="-1"/>
          <w:sz w:val="24"/>
          <w:szCs w:val="24"/>
        </w:rPr>
        <w:t>k</w:t>
      </w:r>
      <w:r>
        <w:rPr>
          <w:rFonts w:ascii="Calibri" w:eastAsia="Calibri" w:hAnsi="Calibri" w:cs="Calibri"/>
          <w:sz w:val="24"/>
          <w:szCs w:val="24"/>
        </w:rPr>
        <w:t>alah</w:t>
      </w:r>
      <w:proofErr w:type="spellEnd"/>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nt</w:t>
      </w:r>
      <w:r>
        <w:rPr>
          <w:rFonts w:ascii="Calibri" w:eastAsia="Calibri" w:hAnsi="Calibri" w:cs="Calibri"/>
          <w:sz w:val="24"/>
          <w:szCs w:val="24"/>
        </w:rPr>
        <w:t>rac</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3"/>
          <w:sz w:val="24"/>
          <w:szCs w:val="24"/>
        </w:rPr>
        <w:t xml:space="preserve"> </w:t>
      </w:r>
    </w:p>
    <w:p w14:paraId="6AF2A74F" w14:textId="77777777" w:rsidR="001F5981" w:rsidRDefault="001F5981" w:rsidP="001F5981">
      <w:pPr>
        <w:spacing w:before="11" w:line="258" w:lineRule="auto"/>
        <w:ind w:left="426" w:right="71"/>
        <w:jc w:val="both"/>
        <w:rPr>
          <w:rFonts w:ascii="Calibri" w:eastAsia="Calibri" w:hAnsi="Calibri" w:cs="Calibri"/>
          <w:sz w:val="24"/>
          <w:szCs w:val="24"/>
        </w:rPr>
      </w:pPr>
      <w:r>
        <w:rPr>
          <w:rFonts w:ascii="Calibri" w:eastAsia="Calibri" w:hAnsi="Calibri" w:cs="Calibri"/>
          <w:spacing w:val="1"/>
          <w:sz w:val="24"/>
          <w:szCs w:val="24"/>
        </w:rPr>
        <w:t>The n</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4"/>
          <w:sz w:val="24"/>
          <w:szCs w:val="24"/>
        </w:rPr>
        <w:t>-</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z w:val="24"/>
          <w:szCs w:val="24"/>
        </w:rPr>
        <w:t>m</w:t>
      </w:r>
      <w:r>
        <w:rPr>
          <w:rFonts w:ascii="Calibri" w:eastAsia="Calibri" w:hAnsi="Calibri" w:cs="Calibri"/>
          <w:spacing w:val="-2"/>
          <w:sz w:val="24"/>
          <w:szCs w:val="24"/>
        </w:rPr>
        <w:t>m</w:t>
      </w:r>
      <w:r>
        <w:rPr>
          <w:rFonts w:ascii="Calibri" w:eastAsia="Calibri" w:hAnsi="Calibri" w:cs="Calibri"/>
          <w:spacing w:val="1"/>
          <w:sz w:val="24"/>
          <w:szCs w:val="24"/>
        </w:rPr>
        <w:t>ut</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ive (</w:t>
      </w:r>
      <w:proofErr w:type="spellStart"/>
      <w:r>
        <w:rPr>
          <w:rFonts w:ascii="Calibri" w:eastAsia="Calibri" w:hAnsi="Calibri" w:cs="Calibri"/>
          <w:sz w:val="24"/>
          <w:szCs w:val="24"/>
        </w:rPr>
        <w:t>Uq</w:t>
      </w:r>
      <w:r>
        <w:rPr>
          <w:rFonts w:ascii="Calibri" w:eastAsia="Calibri" w:hAnsi="Calibri" w:cs="Calibri"/>
          <w:spacing w:val="-2"/>
          <w:sz w:val="24"/>
          <w:szCs w:val="24"/>
        </w:rPr>
        <w:t>o</w:t>
      </w:r>
      <w:r>
        <w:rPr>
          <w:rFonts w:ascii="Calibri" w:eastAsia="Calibri" w:hAnsi="Calibri" w:cs="Calibri"/>
          <w:sz w:val="24"/>
          <w:szCs w:val="24"/>
        </w:rPr>
        <w:t>od</w:t>
      </w:r>
      <w:proofErr w:type="spellEnd"/>
      <w:r>
        <w:rPr>
          <w:rFonts w:ascii="Calibri" w:eastAsia="Calibri" w:hAnsi="Calibri" w:cs="Calibri"/>
          <w:spacing w:val="2"/>
          <w:sz w:val="24"/>
          <w:szCs w:val="24"/>
        </w:rPr>
        <w:t xml:space="preserve"> </w:t>
      </w:r>
      <w:proofErr w:type="spellStart"/>
      <w:r>
        <w:rPr>
          <w:rFonts w:ascii="Calibri" w:eastAsia="Calibri" w:hAnsi="Calibri" w:cs="Calibri"/>
          <w:sz w:val="24"/>
          <w:szCs w:val="24"/>
        </w:rPr>
        <w:t>G</w:t>
      </w:r>
      <w:r>
        <w:rPr>
          <w:rFonts w:ascii="Calibri" w:eastAsia="Calibri" w:hAnsi="Calibri" w:cs="Calibri"/>
          <w:spacing w:val="-1"/>
          <w:sz w:val="24"/>
          <w:szCs w:val="24"/>
        </w:rPr>
        <w:t>h</w:t>
      </w:r>
      <w:r>
        <w:rPr>
          <w:rFonts w:ascii="Calibri" w:eastAsia="Calibri" w:hAnsi="Calibri" w:cs="Calibri"/>
          <w:sz w:val="24"/>
          <w:szCs w:val="24"/>
        </w:rPr>
        <w:t>air</w:t>
      </w:r>
      <w:proofErr w:type="spellEnd"/>
      <w:r>
        <w:rPr>
          <w:rFonts w:ascii="Calibri" w:eastAsia="Calibri" w:hAnsi="Calibri" w:cs="Calibri"/>
          <w:spacing w:val="1"/>
          <w:sz w:val="24"/>
          <w:szCs w:val="24"/>
        </w:rPr>
        <w:t xml:space="preserve"> </w:t>
      </w:r>
      <w:proofErr w:type="spellStart"/>
      <w:r>
        <w:rPr>
          <w:rFonts w:ascii="Calibri" w:eastAsia="Calibri" w:hAnsi="Calibri" w:cs="Calibri"/>
          <w:spacing w:val="-1"/>
          <w:sz w:val="24"/>
          <w:szCs w:val="24"/>
        </w:rPr>
        <w:t>M</w:t>
      </w:r>
      <w:r>
        <w:rPr>
          <w:rFonts w:ascii="Calibri" w:eastAsia="Calibri" w:hAnsi="Calibri" w:cs="Calibri"/>
          <w:spacing w:val="1"/>
          <w:sz w:val="24"/>
          <w:szCs w:val="24"/>
        </w:rPr>
        <w:t>u</w:t>
      </w:r>
      <w:r>
        <w:rPr>
          <w:rFonts w:ascii="Calibri" w:eastAsia="Calibri" w:hAnsi="Calibri" w:cs="Calibri"/>
          <w:sz w:val="24"/>
          <w:szCs w:val="24"/>
        </w:rPr>
        <w:t>‘a</w:t>
      </w:r>
      <w:r>
        <w:rPr>
          <w:rFonts w:ascii="Calibri" w:eastAsia="Calibri" w:hAnsi="Calibri" w:cs="Calibri"/>
          <w:spacing w:val="-1"/>
          <w:sz w:val="24"/>
          <w:szCs w:val="24"/>
        </w:rPr>
        <w:t>w</w:t>
      </w:r>
      <w:r>
        <w:rPr>
          <w:rFonts w:ascii="Calibri" w:eastAsia="Calibri" w:hAnsi="Calibri" w:cs="Calibri"/>
          <w:sz w:val="24"/>
          <w:szCs w:val="24"/>
        </w:rPr>
        <w:t>a</w:t>
      </w:r>
      <w:r>
        <w:rPr>
          <w:rFonts w:ascii="Calibri" w:eastAsia="Calibri" w:hAnsi="Calibri" w:cs="Calibri"/>
          <w:spacing w:val="1"/>
          <w:sz w:val="24"/>
          <w:szCs w:val="24"/>
        </w:rPr>
        <w:t>dh</w:t>
      </w:r>
      <w:r>
        <w:rPr>
          <w:rFonts w:ascii="Calibri" w:eastAsia="Calibri" w:hAnsi="Calibri" w:cs="Calibri"/>
          <w:sz w:val="24"/>
          <w:szCs w:val="24"/>
        </w:rPr>
        <w:t>a</w:t>
      </w:r>
      <w:proofErr w:type="spellEnd"/>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1"/>
          <w:sz w:val="24"/>
          <w:szCs w:val="24"/>
        </w:rPr>
        <w:t>t</w:t>
      </w:r>
      <w:r>
        <w:rPr>
          <w:rFonts w:ascii="Calibri" w:eastAsia="Calibri" w:hAnsi="Calibri" w:cs="Calibri"/>
          <w:sz w:val="24"/>
          <w:szCs w:val="24"/>
        </w:rPr>
        <w:t>rac</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1"/>
          <w:sz w:val="24"/>
          <w:szCs w:val="24"/>
        </w:rPr>
        <w:t xml:space="preserve"> define that </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get</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y re</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z w:val="24"/>
          <w:szCs w:val="24"/>
        </w:rPr>
        <w:t>rn</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mp</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ion</w:t>
      </w:r>
      <w:r>
        <w:rPr>
          <w:rFonts w:ascii="Calibri" w:eastAsia="Calibri" w:hAnsi="Calibri" w:cs="Calibri"/>
          <w:spacing w:val="1"/>
          <w:sz w:val="24"/>
          <w:szCs w:val="24"/>
        </w:rPr>
        <w:t xml:space="preserve"> </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k</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on</w:t>
      </w:r>
      <w:r>
        <w:rPr>
          <w:rFonts w:ascii="Calibri" w:eastAsia="Calibri" w:hAnsi="Calibri" w:cs="Calibri"/>
          <w:spacing w:val="-2"/>
          <w:sz w:val="24"/>
          <w:szCs w:val="24"/>
        </w:rPr>
        <w:t>t</w:t>
      </w:r>
      <w:r>
        <w:rPr>
          <w:rFonts w:ascii="Calibri" w:eastAsia="Calibri" w:hAnsi="Calibri" w:cs="Calibri"/>
          <w:sz w:val="24"/>
          <w:szCs w:val="24"/>
        </w:rPr>
        <w:t>rac</w:t>
      </w:r>
      <w:r>
        <w:rPr>
          <w:rFonts w:ascii="Calibri" w:eastAsia="Calibri" w:hAnsi="Calibri" w:cs="Calibri"/>
          <w:spacing w:val="1"/>
          <w:sz w:val="24"/>
          <w:szCs w:val="24"/>
        </w:rPr>
        <w:t>t</w:t>
      </w:r>
      <w:r>
        <w:rPr>
          <w:rFonts w:ascii="Calibri" w:eastAsia="Calibri" w:hAnsi="Calibri" w:cs="Calibri"/>
          <w:sz w:val="24"/>
          <w:szCs w:val="24"/>
        </w:rPr>
        <w:t>s of l</w:t>
      </w:r>
      <w:r>
        <w:rPr>
          <w:rFonts w:ascii="Calibri" w:eastAsia="Calibri" w:hAnsi="Calibri" w:cs="Calibri"/>
          <w:spacing w:val="1"/>
          <w:sz w:val="24"/>
          <w:szCs w:val="24"/>
        </w:rPr>
        <w:t>o</w:t>
      </w:r>
      <w:r>
        <w:rPr>
          <w:rFonts w:ascii="Calibri" w:eastAsia="Calibri" w:hAnsi="Calibri" w:cs="Calibri"/>
          <w:spacing w:val="-2"/>
          <w:sz w:val="24"/>
          <w:szCs w:val="24"/>
        </w:rPr>
        <w:t>a</w:t>
      </w:r>
      <w:r>
        <w:rPr>
          <w:rFonts w:ascii="Calibri" w:eastAsia="Calibri" w:hAnsi="Calibri" w:cs="Calibri"/>
          <w:sz w:val="24"/>
          <w:szCs w:val="24"/>
        </w:rPr>
        <w:t>n.</w:t>
      </w:r>
    </w:p>
    <w:p w14:paraId="7A097828" w14:textId="3B00651D" w:rsidR="001F5981" w:rsidRDefault="001F5981" w:rsidP="001F5981">
      <w:pPr>
        <w:tabs>
          <w:tab w:val="left" w:pos="1680"/>
        </w:tabs>
        <w:spacing w:before="43" w:line="275" w:lineRule="auto"/>
        <w:ind w:left="426" w:right="1636"/>
        <w:rPr>
          <w:rFonts w:ascii="Calibri" w:eastAsia="Calibri" w:hAnsi="Calibri" w:cs="Calibri"/>
          <w:sz w:val="24"/>
          <w:szCs w:val="24"/>
        </w:rPr>
      </w:pPr>
    </w:p>
    <w:p w14:paraId="39B81179" w14:textId="77777777" w:rsidR="00480F62" w:rsidRDefault="00480F62" w:rsidP="001F5981">
      <w:pPr>
        <w:tabs>
          <w:tab w:val="left" w:pos="1680"/>
        </w:tabs>
        <w:spacing w:before="43" w:line="275" w:lineRule="auto"/>
        <w:ind w:left="426" w:right="1636"/>
        <w:rPr>
          <w:rFonts w:ascii="Calibri" w:eastAsia="Calibri" w:hAnsi="Calibri" w:cs="Calibri"/>
          <w:sz w:val="24"/>
          <w:szCs w:val="24"/>
        </w:rPr>
      </w:pPr>
    </w:p>
    <w:p w14:paraId="58539D7A" w14:textId="56CB35C3" w:rsidR="001F5981" w:rsidRPr="00B063DA" w:rsidRDefault="001F5981" w:rsidP="00480F62">
      <w:pPr>
        <w:spacing w:before="2"/>
        <w:ind w:left="426" w:right="4"/>
        <w:rPr>
          <w:rFonts w:ascii="Calibri" w:eastAsia="Calibri" w:hAnsi="Calibri" w:cs="Calibri"/>
          <w:sz w:val="28"/>
          <w:szCs w:val="28"/>
        </w:rPr>
      </w:pPr>
      <w:r w:rsidRPr="00B063DA">
        <w:rPr>
          <w:rFonts w:ascii="Calibri" w:eastAsia="Calibri" w:hAnsi="Calibri" w:cs="Calibri"/>
          <w:sz w:val="28"/>
          <w:szCs w:val="28"/>
        </w:rPr>
        <w:t xml:space="preserve">vi.     </w:t>
      </w:r>
      <w:r w:rsidRPr="00B063DA">
        <w:rPr>
          <w:rFonts w:ascii="Calibri" w:eastAsia="Calibri" w:hAnsi="Calibri" w:cs="Calibri"/>
          <w:spacing w:val="32"/>
          <w:sz w:val="28"/>
          <w:szCs w:val="28"/>
        </w:rPr>
        <w:t xml:space="preserve"> </w:t>
      </w:r>
      <w:r w:rsidRPr="00B063DA">
        <w:rPr>
          <w:rFonts w:ascii="Calibri" w:eastAsia="Calibri" w:hAnsi="Calibri" w:cs="Calibri"/>
          <w:spacing w:val="1"/>
          <w:sz w:val="28"/>
          <w:szCs w:val="28"/>
        </w:rPr>
        <w:t>E</w:t>
      </w:r>
      <w:r w:rsidRPr="00B063DA">
        <w:rPr>
          <w:rFonts w:ascii="Calibri" w:eastAsia="Calibri" w:hAnsi="Calibri" w:cs="Calibri"/>
          <w:spacing w:val="-1"/>
          <w:sz w:val="28"/>
          <w:szCs w:val="28"/>
        </w:rPr>
        <w:t>x</w:t>
      </w:r>
      <w:r w:rsidRPr="00B063DA">
        <w:rPr>
          <w:rFonts w:ascii="Calibri" w:eastAsia="Calibri" w:hAnsi="Calibri" w:cs="Calibri"/>
          <w:spacing w:val="1"/>
          <w:sz w:val="28"/>
          <w:szCs w:val="28"/>
        </w:rPr>
        <w:t>p</w:t>
      </w:r>
      <w:r w:rsidRPr="00B063DA">
        <w:rPr>
          <w:rFonts w:ascii="Calibri" w:eastAsia="Calibri" w:hAnsi="Calibri" w:cs="Calibri"/>
          <w:sz w:val="28"/>
          <w:szCs w:val="28"/>
        </w:rPr>
        <w:t>lain</w:t>
      </w:r>
      <w:r w:rsidRPr="00B063DA">
        <w:rPr>
          <w:rFonts w:ascii="Calibri" w:eastAsia="Calibri" w:hAnsi="Calibri" w:cs="Calibri"/>
          <w:spacing w:val="-1"/>
          <w:sz w:val="28"/>
          <w:szCs w:val="28"/>
        </w:rPr>
        <w:t xml:space="preserve"> </w:t>
      </w:r>
      <w:r w:rsidRPr="00B063DA">
        <w:rPr>
          <w:rFonts w:ascii="Calibri" w:eastAsia="Calibri" w:hAnsi="Calibri" w:cs="Calibri"/>
          <w:spacing w:val="-2"/>
          <w:sz w:val="28"/>
          <w:szCs w:val="28"/>
        </w:rPr>
        <w:t>a</w:t>
      </w:r>
      <w:r w:rsidRPr="00B063DA">
        <w:rPr>
          <w:rFonts w:ascii="Calibri" w:eastAsia="Calibri" w:hAnsi="Calibri" w:cs="Calibri"/>
          <w:sz w:val="28"/>
          <w:szCs w:val="28"/>
        </w:rPr>
        <w:t xml:space="preserve">n </w:t>
      </w:r>
      <w:r w:rsidRPr="00B063DA">
        <w:rPr>
          <w:rFonts w:ascii="Calibri" w:eastAsia="Calibri" w:hAnsi="Calibri" w:cs="Calibri"/>
          <w:spacing w:val="-2"/>
          <w:sz w:val="28"/>
          <w:szCs w:val="28"/>
        </w:rPr>
        <w:t>i</w:t>
      </w:r>
      <w:r w:rsidRPr="00B063DA">
        <w:rPr>
          <w:rFonts w:ascii="Calibri" w:eastAsia="Calibri" w:hAnsi="Calibri" w:cs="Calibri"/>
          <w:spacing w:val="1"/>
          <w:sz w:val="28"/>
          <w:szCs w:val="28"/>
        </w:rPr>
        <w:t>n</w:t>
      </w:r>
      <w:r w:rsidRPr="00B063DA">
        <w:rPr>
          <w:rFonts w:ascii="Calibri" w:eastAsia="Calibri" w:hAnsi="Calibri" w:cs="Calibri"/>
          <w:sz w:val="28"/>
          <w:szCs w:val="28"/>
        </w:rPr>
        <w:t>valid</w:t>
      </w:r>
      <w:r w:rsidR="00480F62" w:rsidRPr="00B063DA">
        <w:rPr>
          <w:rFonts w:ascii="Calibri" w:eastAsia="Calibri" w:hAnsi="Calibri" w:cs="Calibri"/>
          <w:spacing w:val="-5"/>
          <w:sz w:val="28"/>
          <w:szCs w:val="28"/>
        </w:rPr>
        <w:t xml:space="preserve"> </w:t>
      </w:r>
      <w:r w:rsidRPr="00B063DA">
        <w:rPr>
          <w:rFonts w:ascii="Calibri" w:eastAsia="Calibri" w:hAnsi="Calibri" w:cs="Calibri"/>
          <w:sz w:val="28"/>
          <w:szCs w:val="28"/>
        </w:rPr>
        <w:t>c</w:t>
      </w:r>
      <w:r w:rsidRPr="00B063DA">
        <w:rPr>
          <w:rFonts w:ascii="Calibri" w:eastAsia="Calibri" w:hAnsi="Calibri" w:cs="Calibri"/>
          <w:spacing w:val="-1"/>
          <w:sz w:val="28"/>
          <w:szCs w:val="28"/>
        </w:rPr>
        <w:t>o</w:t>
      </w:r>
      <w:r w:rsidRPr="00B063DA">
        <w:rPr>
          <w:rFonts w:ascii="Calibri" w:eastAsia="Calibri" w:hAnsi="Calibri" w:cs="Calibri"/>
          <w:spacing w:val="1"/>
          <w:sz w:val="28"/>
          <w:szCs w:val="28"/>
        </w:rPr>
        <w:t>n</w:t>
      </w:r>
      <w:r w:rsidRPr="00B063DA">
        <w:rPr>
          <w:rFonts w:ascii="Calibri" w:eastAsia="Calibri" w:hAnsi="Calibri" w:cs="Calibri"/>
          <w:spacing w:val="2"/>
          <w:sz w:val="28"/>
          <w:szCs w:val="28"/>
        </w:rPr>
        <w:t>t</w:t>
      </w:r>
      <w:r w:rsidRPr="00B063DA">
        <w:rPr>
          <w:rFonts w:ascii="Calibri" w:eastAsia="Calibri" w:hAnsi="Calibri" w:cs="Calibri"/>
          <w:spacing w:val="1"/>
          <w:sz w:val="28"/>
          <w:szCs w:val="28"/>
        </w:rPr>
        <w:t>r</w:t>
      </w:r>
      <w:r w:rsidRPr="00B063DA">
        <w:rPr>
          <w:rFonts w:ascii="Calibri" w:eastAsia="Calibri" w:hAnsi="Calibri" w:cs="Calibri"/>
          <w:spacing w:val="-4"/>
          <w:sz w:val="28"/>
          <w:szCs w:val="28"/>
        </w:rPr>
        <w:t>a</w:t>
      </w:r>
      <w:r w:rsidRPr="00B063DA">
        <w:rPr>
          <w:rFonts w:ascii="Calibri" w:eastAsia="Calibri" w:hAnsi="Calibri" w:cs="Calibri"/>
          <w:sz w:val="28"/>
          <w:szCs w:val="28"/>
        </w:rPr>
        <w:t>c</w:t>
      </w:r>
      <w:r w:rsidRPr="00B063DA">
        <w:rPr>
          <w:rFonts w:ascii="Calibri" w:eastAsia="Calibri" w:hAnsi="Calibri" w:cs="Calibri"/>
          <w:spacing w:val="2"/>
          <w:sz w:val="28"/>
          <w:szCs w:val="28"/>
        </w:rPr>
        <w:t>t</w:t>
      </w:r>
      <w:r w:rsidRPr="00B063DA">
        <w:rPr>
          <w:rFonts w:ascii="Calibri" w:eastAsia="Calibri" w:hAnsi="Calibri" w:cs="Calibri"/>
          <w:sz w:val="28"/>
          <w:szCs w:val="28"/>
        </w:rPr>
        <w:t xml:space="preserve">. </w:t>
      </w:r>
    </w:p>
    <w:p w14:paraId="1ACD3068" w14:textId="77777777" w:rsidR="001F5981" w:rsidRDefault="001F5981" w:rsidP="001F5981">
      <w:pPr>
        <w:spacing w:before="11" w:line="258" w:lineRule="auto"/>
        <w:ind w:left="426" w:right="76"/>
        <w:jc w:val="both"/>
        <w:rPr>
          <w:rFonts w:ascii="Calibri" w:eastAsia="Calibri" w:hAnsi="Calibri" w:cs="Calibri"/>
          <w:sz w:val="24"/>
          <w:szCs w:val="24"/>
        </w:rPr>
      </w:pPr>
      <w:r>
        <w:rPr>
          <w:rFonts w:ascii="Calibri" w:eastAsia="Calibri" w:hAnsi="Calibri" w:cs="Calibri"/>
          <w:sz w:val="24"/>
          <w:szCs w:val="24"/>
        </w:rPr>
        <w:t>T</w:t>
      </w:r>
      <w:r w:rsidRPr="007C4797">
        <w:rPr>
          <w:rFonts w:ascii="Calibri" w:eastAsia="Calibri" w:hAnsi="Calibri" w:cs="Calibri"/>
          <w:sz w:val="24"/>
          <w:szCs w:val="24"/>
        </w:rPr>
        <w:t>h</w:t>
      </w:r>
      <w:r>
        <w:rPr>
          <w:rFonts w:ascii="Calibri" w:eastAsia="Calibri" w:hAnsi="Calibri" w:cs="Calibri"/>
          <w:sz w:val="24"/>
          <w:szCs w:val="24"/>
        </w:rPr>
        <w:t>e</w:t>
      </w:r>
      <w:r w:rsidRPr="007C4797">
        <w:rPr>
          <w:rFonts w:ascii="Calibri" w:eastAsia="Calibri" w:hAnsi="Calibri" w:cs="Calibri"/>
          <w:sz w:val="24"/>
          <w:szCs w:val="24"/>
        </w:rPr>
        <w:t xml:space="preserve"> </w:t>
      </w:r>
      <w:r>
        <w:rPr>
          <w:rFonts w:ascii="Calibri" w:eastAsia="Calibri" w:hAnsi="Calibri" w:cs="Calibri"/>
          <w:sz w:val="24"/>
          <w:szCs w:val="24"/>
        </w:rPr>
        <w:t>vali</w:t>
      </w:r>
      <w:r w:rsidRPr="007C4797">
        <w:rPr>
          <w:rFonts w:ascii="Calibri" w:eastAsia="Calibri" w:hAnsi="Calibri" w:cs="Calibri"/>
          <w:sz w:val="24"/>
          <w:szCs w:val="24"/>
        </w:rPr>
        <w:t>dit</w:t>
      </w:r>
      <w:r>
        <w:rPr>
          <w:rFonts w:ascii="Calibri" w:eastAsia="Calibri" w:hAnsi="Calibri" w:cs="Calibri"/>
          <w:sz w:val="24"/>
          <w:szCs w:val="24"/>
        </w:rPr>
        <w:t>y</w:t>
      </w:r>
      <w:r w:rsidRPr="007C4797">
        <w:rPr>
          <w:rFonts w:ascii="Calibri" w:eastAsia="Calibri" w:hAnsi="Calibri" w:cs="Calibri"/>
          <w:sz w:val="24"/>
          <w:szCs w:val="24"/>
        </w:rPr>
        <w:t xml:space="preserve"> o</w:t>
      </w:r>
      <w:r>
        <w:rPr>
          <w:rFonts w:ascii="Calibri" w:eastAsia="Calibri" w:hAnsi="Calibri" w:cs="Calibri"/>
          <w:sz w:val="24"/>
          <w:szCs w:val="24"/>
        </w:rPr>
        <w:t>f</w:t>
      </w:r>
      <w:r w:rsidRPr="007C4797">
        <w:rPr>
          <w:rFonts w:ascii="Calibri" w:eastAsia="Calibri" w:hAnsi="Calibri" w:cs="Calibri"/>
          <w:sz w:val="24"/>
          <w:szCs w:val="24"/>
        </w:rPr>
        <w:t xml:space="preserve"> an</w:t>
      </w:r>
      <w:r>
        <w:rPr>
          <w:rFonts w:ascii="Calibri" w:eastAsia="Calibri" w:hAnsi="Calibri" w:cs="Calibri"/>
          <w:sz w:val="24"/>
          <w:szCs w:val="24"/>
        </w:rPr>
        <w:t>y</w:t>
      </w:r>
      <w:r w:rsidRPr="007C4797">
        <w:rPr>
          <w:rFonts w:ascii="Calibri" w:eastAsia="Calibri" w:hAnsi="Calibri" w:cs="Calibri"/>
          <w:sz w:val="24"/>
          <w:szCs w:val="24"/>
        </w:rPr>
        <w:t xml:space="preserve"> contr</w:t>
      </w:r>
      <w:r>
        <w:rPr>
          <w:rFonts w:ascii="Calibri" w:eastAsia="Calibri" w:hAnsi="Calibri" w:cs="Calibri"/>
          <w:sz w:val="24"/>
          <w:szCs w:val="24"/>
        </w:rPr>
        <w:t>act</w:t>
      </w:r>
      <w:r w:rsidRPr="007C4797">
        <w:rPr>
          <w:rFonts w:ascii="Calibri" w:eastAsia="Calibri" w:hAnsi="Calibri" w:cs="Calibri"/>
          <w:sz w:val="24"/>
          <w:szCs w:val="24"/>
        </w:rPr>
        <w:t xml:space="preserve"> d</w:t>
      </w:r>
      <w:r>
        <w:rPr>
          <w:rFonts w:ascii="Calibri" w:eastAsia="Calibri" w:hAnsi="Calibri" w:cs="Calibri"/>
          <w:sz w:val="24"/>
          <w:szCs w:val="24"/>
        </w:rPr>
        <w:t>e</w:t>
      </w:r>
      <w:r w:rsidRPr="007C4797">
        <w:rPr>
          <w:rFonts w:ascii="Calibri" w:eastAsia="Calibri" w:hAnsi="Calibri" w:cs="Calibri"/>
          <w:sz w:val="24"/>
          <w:szCs w:val="24"/>
        </w:rPr>
        <w:t>pend</w:t>
      </w:r>
      <w:r>
        <w:rPr>
          <w:rFonts w:ascii="Calibri" w:eastAsia="Calibri" w:hAnsi="Calibri" w:cs="Calibri"/>
          <w:sz w:val="24"/>
          <w:szCs w:val="24"/>
        </w:rPr>
        <w:t xml:space="preserve">s on </w:t>
      </w:r>
      <w:r w:rsidRPr="007C4797">
        <w:rPr>
          <w:rFonts w:ascii="Calibri" w:eastAsia="Calibri" w:hAnsi="Calibri" w:cs="Calibri"/>
          <w:sz w:val="24"/>
          <w:szCs w:val="24"/>
        </w:rPr>
        <w:t>th</w:t>
      </w:r>
      <w:r>
        <w:rPr>
          <w:rFonts w:ascii="Calibri" w:eastAsia="Calibri" w:hAnsi="Calibri" w:cs="Calibri"/>
          <w:sz w:val="24"/>
          <w:szCs w:val="24"/>
        </w:rPr>
        <w:t>e</w:t>
      </w:r>
      <w:r w:rsidRPr="007C4797">
        <w:rPr>
          <w:rFonts w:ascii="Calibri" w:eastAsia="Calibri" w:hAnsi="Calibri" w:cs="Calibri"/>
          <w:sz w:val="24"/>
          <w:szCs w:val="24"/>
        </w:rPr>
        <w:t xml:space="preserve"> </w:t>
      </w:r>
      <w:r>
        <w:rPr>
          <w:rFonts w:ascii="Calibri" w:eastAsia="Calibri" w:hAnsi="Calibri" w:cs="Calibri"/>
          <w:sz w:val="24"/>
          <w:szCs w:val="24"/>
        </w:rPr>
        <w:t>lega</w:t>
      </w:r>
      <w:r w:rsidRPr="007C4797">
        <w:rPr>
          <w:rFonts w:ascii="Calibri" w:eastAsia="Calibri" w:hAnsi="Calibri" w:cs="Calibri"/>
          <w:sz w:val="24"/>
          <w:szCs w:val="24"/>
        </w:rPr>
        <w:t>l</w:t>
      </w:r>
      <w:r>
        <w:rPr>
          <w:rFonts w:ascii="Calibri" w:eastAsia="Calibri" w:hAnsi="Calibri" w:cs="Calibri"/>
          <w:sz w:val="24"/>
          <w:szCs w:val="24"/>
        </w:rPr>
        <w:t>i</w:t>
      </w:r>
      <w:r w:rsidRPr="007C4797">
        <w:rPr>
          <w:rFonts w:ascii="Calibri" w:eastAsia="Calibri" w:hAnsi="Calibri" w:cs="Calibri"/>
          <w:sz w:val="24"/>
          <w:szCs w:val="24"/>
        </w:rPr>
        <w:t>t</w:t>
      </w:r>
      <w:r>
        <w:rPr>
          <w:rFonts w:ascii="Calibri" w:eastAsia="Calibri" w:hAnsi="Calibri" w:cs="Calibri"/>
          <w:sz w:val="24"/>
          <w:szCs w:val="24"/>
        </w:rPr>
        <w:t>y</w:t>
      </w:r>
      <w:r w:rsidRPr="007C4797">
        <w:rPr>
          <w:rFonts w:ascii="Calibri" w:eastAsia="Calibri" w:hAnsi="Calibri" w:cs="Calibri"/>
          <w:sz w:val="24"/>
          <w:szCs w:val="24"/>
        </w:rPr>
        <w:t xml:space="preserve"> </w:t>
      </w:r>
      <w:r>
        <w:rPr>
          <w:rFonts w:ascii="Calibri" w:eastAsia="Calibri" w:hAnsi="Calibri" w:cs="Calibri"/>
          <w:sz w:val="24"/>
          <w:szCs w:val="24"/>
        </w:rPr>
        <w:t>or</w:t>
      </w:r>
      <w:r w:rsidRPr="007C4797">
        <w:rPr>
          <w:rFonts w:ascii="Calibri" w:eastAsia="Calibri" w:hAnsi="Calibri" w:cs="Calibri"/>
          <w:sz w:val="24"/>
          <w:szCs w:val="24"/>
        </w:rPr>
        <w:t xml:space="preserve"> </w:t>
      </w:r>
      <w:r>
        <w:rPr>
          <w:rFonts w:ascii="Calibri" w:eastAsia="Calibri" w:hAnsi="Calibri" w:cs="Calibri"/>
          <w:sz w:val="24"/>
          <w:szCs w:val="24"/>
        </w:rPr>
        <w:t>illegal</w:t>
      </w:r>
      <w:r w:rsidRPr="007C4797">
        <w:rPr>
          <w:rFonts w:ascii="Calibri" w:eastAsia="Calibri" w:hAnsi="Calibri" w:cs="Calibri"/>
          <w:sz w:val="24"/>
          <w:szCs w:val="24"/>
        </w:rPr>
        <w:t>it</w:t>
      </w:r>
      <w:r>
        <w:rPr>
          <w:rFonts w:ascii="Calibri" w:eastAsia="Calibri" w:hAnsi="Calibri" w:cs="Calibri"/>
          <w:sz w:val="24"/>
          <w:szCs w:val="24"/>
        </w:rPr>
        <w:t>y of</w:t>
      </w:r>
      <w:r w:rsidRPr="007C4797">
        <w:rPr>
          <w:rFonts w:ascii="Calibri" w:eastAsia="Calibri" w:hAnsi="Calibri" w:cs="Calibri"/>
          <w:sz w:val="24"/>
          <w:szCs w:val="24"/>
        </w:rPr>
        <w:t xml:space="preserve"> th</w:t>
      </w:r>
      <w:r>
        <w:rPr>
          <w:rFonts w:ascii="Calibri" w:eastAsia="Calibri" w:hAnsi="Calibri" w:cs="Calibri"/>
          <w:sz w:val="24"/>
          <w:szCs w:val="24"/>
        </w:rPr>
        <w:t>e</w:t>
      </w:r>
      <w:r w:rsidRPr="007C4797">
        <w:rPr>
          <w:rFonts w:ascii="Calibri" w:eastAsia="Calibri" w:hAnsi="Calibri" w:cs="Calibri"/>
          <w:sz w:val="24"/>
          <w:szCs w:val="24"/>
        </w:rPr>
        <w:t xml:space="preserve"> sub</w:t>
      </w:r>
      <w:r>
        <w:rPr>
          <w:rFonts w:ascii="Calibri" w:eastAsia="Calibri" w:hAnsi="Calibri" w:cs="Calibri"/>
          <w:sz w:val="24"/>
          <w:szCs w:val="24"/>
        </w:rPr>
        <w:t>j</w:t>
      </w:r>
      <w:r w:rsidRPr="007C4797">
        <w:rPr>
          <w:rFonts w:ascii="Calibri" w:eastAsia="Calibri" w:hAnsi="Calibri" w:cs="Calibri"/>
          <w:sz w:val="24"/>
          <w:szCs w:val="24"/>
        </w:rPr>
        <w:t>ec</w:t>
      </w:r>
      <w:r>
        <w:rPr>
          <w:rFonts w:ascii="Calibri" w:eastAsia="Calibri" w:hAnsi="Calibri" w:cs="Calibri"/>
          <w:sz w:val="24"/>
          <w:szCs w:val="24"/>
        </w:rPr>
        <w:t>t</w:t>
      </w:r>
      <w:r w:rsidRPr="007C4797">
        <w:rPr>
          <w:rFonts w:ascii="Calibri" w:eastAsia="Calibri" w:hAnsi="Calibri" w:cs="Calibri"/>
          <w:sz w:val="24"/>
          <w:szCs w:val="24"/>
        </w:rPr>
        <w:t xml:space="preserve"> </w:t>
      </w:r>
      <w:r>
        <w:rPr>
          <w:rFonts w:ascii="Calibri" w:eastAsia="Calibri" w:hAnsi="Calibri" w:cs="Calibri"/>
          <w:sz w:val="24"/>
          <w:szCs w:val="24"/>
        </w:rPr>
        <w:t>ma</w:t>
      </w:r>
      <w:r w:rsidRPr="007C4797">
        <w:rPr>
          <w:rFonts w:ascii="Calibri" w:eastAsia="Calibri" w:hAnsi="Calibri" w:cs="Calibri"/>
          <w:sz w:val="24"/>
          <w:szCs w:val="24"/>
        </w:rPr>
        <w:t>tt</w:t>
      </w:r>
      <w:r>
        <w:rPr>
          <w:rFonts w:ascii="Calibri" w:eastAsia="Calibri" w:hAnsi="Calibri" w:cs="Calibri"/>
          <w:sz w:val="24"/>
          <w:szCs w:val="24"/>
        </w:rPr>
        <w:t>e</w:t>
      </w:r>
      <w:r w:rsidRPr="007C4797">
        <w:rPr>
          <w:rFonts w:ascii="Calibri" w:eastAsia="Calibri" w:hAnsi="Calibri" w:cs="Calibri"/>
          <w:sz w:val="24"/>
          <w:szCs w:val="24"/>
        </w:rPr>
        <w:t>r</w:t>
      </w:r>
      <w:r>
        <w:rPr>
          <w:rFonts w:ascii="Calibri" w:eastAsia="Calibri" w:hAnsi="Calibri" w:cs="Calibri"/>
          <w:sz w:val="24"/>
          <w:szCs w:val="24"/>
        </w:rPr>
        <w:t xml:space="preserve">, </w:t>
      </w:r>
      <w:r w:rsidRPr="007C4797">
        <w:rPr>
          <w:rFonts w:ascii="Calibri" w:eastAsia="Calibri" w:hAnsi="Calibri" w:cs="Calibri"/>
          <w:sz w:val="24"/>
          <w:szCs w:val="24"/>
        </w:rPr>
        <w:t>th</w:t>
      </w:r>
      <w:r>
        <w:rPr>
          <w:rFonts w:ascii="Calibri" w:eastAsia="Calibri" w:hAnsi="Calibri" w:cs="Calibri"/>
          <w:sz w:val="24"/>
          <w:szCs w:val="24"/>
        </w:rPr>
        <w:t>e</w:t>
      </w:r>
      <w:r w:rsidRPr="007C4797">
        <w:rPr>
          <w:rFonts w:ascii="Calibri" w:eastAsia="Calibri" w:hAnsi="Calibri" w:cs="Calibri"/>
          <w:sz w:val="24"/>
          <w:szCs w:val="24"/>
        </w:rPr>
        <w:t xml:space="preserve"> </w:t>
      </w:r>
      <w:r>
        <w:rPr>
          <w:rFonts w:ascii="Calibri" w:eastAsia="Calibri" w:hAnsi="Calibri" w:cs="Calibri"/>
          <w:sz w:val="24"/>
          <w:szCs w:val="24"/>
        </w:rPr>
        <w:t>exist</w:t>
      </w:r>
      <w:r w:rsidRPr="007C4797">
        <w:rPr>
          <w:rFonts w:ascii="Calibri" w:eastAsia="Calibri" w:hAnsi="Calibri" w:cs="Calibri"/>
          <w:sz w:val="24"/>
          <w:szCs w:val="24"/>
        </w:rPr>
        <w:t>enc</w:t>
      </w:r>
      <w:r>
        <w:rPr>
          <w:rFonts w:ascii="Calibri" w:eastAsia="Calibri" w:hAnsi="Calibri" w:cs="Calibri"/>
          <w:sz w:val="24"/>
          <w:szCs w:val="24"/>
        </w:rPr>
        <w:t>e</w:t>
      </w:r>
      <w:r w:rsidRPr="007C4797">
        <w:rPr>
          <w:rFonts w:ascii="Calibri" w:eastAsia="Calibri" w:hAnsi="Calibri" w:cs="Calibri"/>
          <w:sz w:val="24"/>
          <w:szCs w:val="24"/>
        </w:rPr>
        <w:t xml:space="preserve"> </w:t>
      </w:r>
      <w:r>
        <w:rPr>
          <w:rFonts w:ascii="Calibri" w:eastAsia="Calibri" w:hAnsi="Calibri" w:cs="Calibri"/>
          <w:sz w:val="24"/>
          <w:szCs w:val="24"/>
        </w:rPr>
        <w:t>a</w:t>
      </w:r>
      <w:r w:rsidRPr="007C4797">
        <w:rPr>
          <w:rFonts w:ascii="Calibri" w:eastAsia="Calibri" w:hAnsi="Calibri" w:cs="Calibri"/>
          <w:sz w:val="24"/>
          <w:szCs w:val="24"/>
        </w:rPr>
        <w:t>n</w:t>
      </w:r>
      <w:r>
        <w:rPr>
          <w:rFonts w:ascii="Calibri" w:eastAsia="Calibri" w:hAnsi="Calibri" w:cs="Calibri"/>
          <w:sz w:val="24"/>
          <w:szCs w:val="24"/>
        </w:rPr>
        <w:t xml:space="preserve">d </w:t>
      </w:r>
      <w:r w:rsidRPr="007C4797">
        <w:rPr>
          <w:rFonts w:ascii="Calibri" w:eastAsia="Calibri" w:hAnsi="Calibri" w:cs="Calibri"/>
          <w:sz w:val="24"/>
          <w:szCs w:val="24"/>
        </w:rPr>
        <w:t>p</w:t>
      </w:r>
      <w:r>
        <w:rPr>
          <w:rFonts w:ascii="Calibri" w:eastAsia="Calibri" w:hAnsi="Calibri" w:cs="Calibri"/>
          <w:sz w:val="24"/>
          <w:szCs w:val="24"/>
        </w:rPr>
        <w:t>r</w:t>
      </w:r>
      <w:r w:rsidRPr="007C4797">
        <w:rPr>
          <w:rFonts w:ascii="Calibri" w:eastAsia="Calibri" w:hAnsi="Calibri" w:cs="Calibri"/>
          <w:sz w:val="24"/>
          <w:szCs w:val="24"/>
        </w:rPr>
        <w:t>ec</w:t>
      </w:r>
      <w:r>
        <w:rPr>
          <w:rFonts w:ascii="Calibri" w:eastAsia="Calibri" w:hAnsi="Calibri" w:cs="Calibri"/>
          <w:sz w:val="24"/>
          <w:szCs w:val="24"/>
        </w:rPr>
        <w:t>ise</w:t>
      </w:r>
      <w:r w:rsidRPr="007C4797">
        <w:rPr>
          <w:rFonts w:ascii="Calibri" w:eastAsia="Calibri" w:hAnsi="Calibri" w:cs="Calibri"/>
          <w:sz w:val="24"/>
          <w:szCs w:val="24"/>
        </w:rPr>
        <w:t xml:space="preserve"> det</w:t>
      </w:r>
      <w:r>
        <w:rPr>
          <w:rFonts w:ascii="Calibri" w:eastAsia="Calibri" w:hAnsi="Calibri" w:cs="Calibri"/>
          <w:sz w:val="24"/>
          <w:szCs w:val="24"/>
        </w:rPr>
        <w:t>e</w:t>
      </w:r>
      <w:r w:rsidRPr="007C4797">
        <w:rPr>
          <w:rFonts w:ascii="Calibri" w:eastAsia="Calibri" w:hAnsi="Calibri" w:cs="Calibri"/>
          <w:sz w:val="24"/>
          <w:szCs w:val="24"/>
        </w:rPr>
        <w:t>r</w:t>
      </w:r>
      <w:r>
        <w:rPr>
          <w:rFonts w:ascii="Calibri" w:eastAsia="Calibri" w:hAnsi="Calibri" w:cs="Calibri"/>
          <w:sz w:val="24"/>
          <w:szCs w:val="24"/>
        </w:rPr>
        <w:t>m</w:t>
      </w:r>
      <w:r w:rsidRPr="007C4797">
        <w:rPr>
          <w:rFonts w:ascii="Calibri" w:eastAsia="Calibri" w:hAnsi="Calibri" w:cs="Calibri"/>
          <w:sz w:val="24"/>
          <w:szCs w:val="24"/>
        </w:rPr>
        <w:t>in</w:t>
      </w:r>
      <w:r>
        <w:rPr>
          <w:rFonts w:ascii="Calibri" w:eastAsia="Calibri" w:hAnsi="Calibri" w:cs="Calibri"/>
          <w:sz w:val="24"/>
          <w:szCs w:val="24"/>
        </w:rPr>
        <w:t>a</w:t>
      </w:r>
      <w:r w:rsidRPr="007C4797">
        <w:rPr>
          <w:rFonts w:ascii="Calibri" w:eastAsia="Calibri" w:hAnsi="Calibri" w:cs="Calibri"/>
          <w:sz w:val="24"/>
          <w:szCs w:val="24"/>
        </w:rPr>
        <w:t>ti</w:t>
      </w:r>
      <w:r>
        <w:rPr>
          <w:rFonts w:ascii="Calibri" w:eastAsia="Calibri" w:hAnsi="Calibri" w:cs="Calibri"/>
          <w:sz w:val="24"/>
          <w:szCs w:val="24"/>
        </w:rPr>
        <w:t>on</w:t>
      </w:r>
      <w:r w:rsidRPr="007C4797">
        <w:rPr>
          <w:rFonts w:ascii="Calibri" w:eastAsia="Calibri" w:hAnsi="Calibri" w:cs="Calibri"/>
          <w:sz w:val="24"/>
          <w:szCs w:val="24"/>
        </w:rPr>
        <w:t xml:space="preserve"> </w:t>
      </w:r>
      <w:r>
        <w:rPr>
          <w:rFonts w:ascii="Calibri" w:eastAsia="Calibri" w:hAnsi="Calibri" w:cs="Calibri"/>
          <w:sz w:val="24"/>
          <w:szCs w:val="24"/>
        </w:rPr>
        <w:t>of</w:t>
      </w:r>
      <w:r w:rsidRPr="007C4797">
        <w:rPr>
          <w:rFonts w:ascii="Calibri" w:eastAsia="Calibri" w:hAnsi="Calibri" w:cs="Calibri"/>
          <w:sz w:val="24"/>
          <w:szCs w:val="24"/>
        </w:rPr>
        <w:t xml:space="preserve"> th</w:t>
      </w:r>
      <w:r>
        <w:rPr>
          <w:rFonts w:ascii="Calibri" w:eastAsia="Calibri" w:hAnsi="Calibri" w:cs="Calibri"/>
          <w:sz w:val="24"/>
          <w:szCs w:val="24"/>
        </w:rPr>
        <w:t>e</w:t>
      </w:r>
      <w:r w:rsidRPr="007C4797">
        <w:rPr>
          <w:rFonts w:ascii="Calibri" w:eastAsia="Calibri" w:hAnsi="Calibri" w:cs="Calibri"/>
          <w:sz w:val="24"/>
          <w:szCs w:val="24"/>
        </w:rPr>
        <w:t xml:space="preserve"> </w:t>
      </w:r>
      <w:r>
        <w:rPr>
          <w:rFonts w:ascii="Calibri" w:eastAsia="Calibri" w:hAnsi="Calibri" w:cs="Calibri"/>
          <w:sz w:val="24"/>
          <w:szCs w:val="24"/>
        </w:rPr>
        <w:t>s</w:t>
      </w:r>
      <w:r w:rsidRPr="007C4797">
        <w:rPr>
          <w:rFonts w:ascii="Calibri" w:eastAsia="Calibri" w:hAnsi="Calibri" w:cs="Calibri"/>
          <w:sz w:val="24"/>
          <w:szCs w:val="24"/>
        </w:rPr>
        <w:t>ubj</w:t>
      </w:r>
      <w:r>
        <w:rPr>
          <w:rFonts w:ascii="Calibri" w:eastAsia="Calibri" w:hAnsi="Calibri" w:cs="Calibri"/>
          <w:sz w:val="24"/>
          <w:szCs w:val="24"/>
        </w:rPr>
        <w:t>ect</w:t>
      </w:r>
      <w:r w:rsidRPr="007C4797">
        <w:rPr>
          <w:rFonts w:ascii="Calibri" w:eastAsia="Calibri" w:hAnsi="Calibri" w:cs="Calibri"/>
          <w:sz w:val="24"/>
          <w:szCs w:val="24"/>
        </w:rPr>
        <w:t xml:space="preserve"> </w:t>
      </w:r>
      <w:r>
        <w:rPr>
          <w:rFonts w:ascii="Calibri" w:eastAsia="Calibri" w:hAnsi="Calibri" w:cs="Calibri"/>
          <w:sz w:val="24"/>
          <w:szCs w:val="24"/>
        </w:rPr>
        <w:t>ma</w:t>
      </w:r>
      <w:r w:rsidRPr="007C4797">
        <w:rPr>
          <w:rFonts w:ascii="Calibri" w:eastAsia="Calibri" w:hAnsi="Calibri" w:cs="Calibri"/>
          <w:sz w:val="24"/>
          <w:szCs w:val="24"/>
        </w:rPr>
        <w:t>tt</w:t>
      </w:r>
      <w:r>
        <w:rPr>
          <w:rFonts w:ascii="Calibri" w:eastAsia="Calibri" w:hAnsi="Calibri" w:cs="Calibri"/>
          <w:sz w:val="24"/>
          <w:szCs w:val="24"/>
        </w:rPr>
        <w:t>e</w:t>
      </w:r>
      <w:r w:rsidRPr="007C4797">
        <w:rPr>
          <w:rFonts w:ascii="Calibri" w:eastAsia="Calibri" w:hAnsi="Calibri" w:cs="Calibri"/>
          <w:sz w:val="24"/>
          <w:szCs w:val="24"/>
        </w:rPr>
        <w:t>r</w:t>
      </w:r>
      <w:r>
        <w:rPr>
          <w:rFonts w:ascii="Calibri" w:eastAsia="Calibri" w:hAnsi="Calibri" w:cs="Calibri"/>
          <w:sz w:val="24"/>
          <w:szCs w:val="24"/>
        </w:rPr>
        <w:t>,</w:t>
      </w:r>
      <w:r w:rsidRPr="007C4797">
        <w:rPr>
          <w:rFonts w:ascii="Calibri" w:eastAsia="Calibri" w:hAnsi="Calibri" w:cs="Calibri"/>
          <w:sz w:val="24"/>
          <w:szCs w:val="24"/>
        </w:rPr>
        <w:t xml:space="preserve"> d</w:t>
      </w:r>
      <w:r>
        <w:rPr>
          <w:rFonts w:ascii="Calibri" w:eastAsia="Calibri" w:hAnsi="Calibri" w:cs="Calibri"/>
          <w:sz w:val="24"/>
          <w:szCs w:val="24"/>
        </w:rPr>
        <w:t>el</w:t>
      </w:r>
      <w:r w:rsidRPr="007C4797">
        <w:rPr>
          <w:rFonts w:ascii="Calibri" w:eastAsia="Calibri" w:hAnsi="Calibri" w:cs="Calibri"/>
          <w:sz w:val="24"/>
          <w:szCs w:val="24"/>
        </w:rPr>
        <w:t>i</w:t>
      </w:r>
      <w:r>
        <w:rPr>
          <w:rFonts w:ascii="Calibri" w:eastAsia="Calibri" w:hAnsi="Calibri" w:cs="Calibri"/>
          <w:sz w:val="24"/>
          <w:szCs w:val="24"/>
        </w:rPr>
        <w:t>very</w:t>
      </w:r>
      <w:r w:rsidRPr="007C4797">
        <w:rPr>
          <w:rFonts w:ascii="Calibri" w:eastAsia="Calibri" w:hAnsi="Calibri" w:cs="Calibri"/>
          <w:sz w:val="24"/>
          <w:szCs w:val="24"/>
        </w:rPr>
        <w:t xml:space="preserve"> </w:t>
      </w:r>
      <w:r>
        <w:rPr>
          <w:rFonts w:ascii="Calibri" w:eastAsia="Calibri" w:hAnsi="Calibri" w:cs="Calibri"/>
          <w:sz w:val="24"/>
          <w:szCs w:val="24"/>
        </w:rPr>
        <w:t>or</w:t>
      </w:r>
      <w:r w:rsidRPr="007C4797">
        <w:rPr>
          <w:rFonts w:ascii="Calibri" w:eastAsia="Calibri" w:hAnsi="Calibri" w:cs="Calibri"/>
          <w:sz w:val="24"/>
          <w:szCs w:val="24"/>
        </w:rPr>
        <w:t xml:space="preserve"> th</w:t>
      </w:r>
      <w:r>
        <w:rPr>
          <w:rFonts w:ascii="Calibri" w:eastAsia="Calibri" w:hAnsi="Calibri" w:cs="Calibri"/>
          <w:sz w:val="24"/>
          <w:szCs w:val="24"/>
        </w:rPr>
        <w:t>e</w:t>
      </w:r>
      <w:r w:rsidRPr="007C4797">
        <w:rPr>
          <w:rFonts w:ascii="Calibri" w:eastAsia="Calibri" w:hAnsi="Calibri" w:cs="Calibri"/>
          <w:sz w:val="24"/>
          <w:szCs w:val="24"/>
        </w:rPr>
        <w:t xml:space="preserve"> </w:t>
      </w:r>
      <w:r>
        <w:rPr>
          <w:rFonts w:ascii="Calibri" w:eastAsia="Calibri" w:hAnsi="Calibri" w:cs="Calibri"/>
          <w:sz w:val="24"/>
          <w:szCs w:val="24"/>
        </w:rPr>
        <w:t>a</w:t>
      </w:r>
      <w:r w:rsidRPr="007C4797">
        <w:rPr>
          <w:rFonts w:ascii="Calibri" w:eastAsia="Calibri" w:hAnsi="Calibri" w:cs="Calibri"/>
          <w:sz w:val="24"/>
          <w:szCs w:val="24"/>
        </w:rPr>
        <w:t>b</w:t>
      </w:r>
      <w:r>
        <w:rPr>
          <w:rFonts w:ascii="Calibri" w:eastAsia="Calibri" w:hAnsi="Calibri" w:cs="Calibri"/>
          <w:sz w:val="24"/>
          <w:szCs w:val="24"/>
        </w:rPr>
        <w:t>il</w:t>
      </w:r>
      <w:r w:rsidRPr="007C4797">
        <w:rPr>
          <w:rFonts w:ascii="Calibri" w:eastAsia="Calibri" w:hAnsi="Calibri" w:cs="Calibri"/>
          <w:sz w:val="24"/>
          <w:szCs w:val="24"/>
        </w:rPr>
        <w:t>it</w:t>
      </w:r>
      <w:r>
        <w:rPr>
          <w:rFonts w:ascii="Calibri" w:eastAsia="Calibri" w:hAnsi="Calibri" w:cs="Calibri"/>
          <w:sz w:val="24"/>
          <w:szCs w:val="24"/>
        </w:rPr>
        <w:t xml:space="preserve">y </w:t>
      </w:r>
      <w:r w:rsidRPr="007C4797">
        <w:rPr>
          <w:rFonts w:ascii="Calibri" w:eastAsia="Calibri" w:hAnsi="Calibri" w:cs="Calibri"/>
          <w:sz w:val="24"/>
          <w:szCs w:val="24"/>
        </w:rPr>
        <w:t>t</w:t>
      </w:r>
      <w:r>
        <w:rPr>
          <w:rFonts w:ascii="Calibri" w:eastAsia="Calibri" w:hAnsi="Calibri" w:cs="Calibri"/>
          <w:sz w:val="24"/>
          <w:szCs w:val="24"/>
        </w:rPr>
        <w:t>o</w:t>
      </w:r>
      <w:r w:rsidRPr="007C4797">
        <w:rPr>
          <w:rFonts w:ascii="Calibri" w:eastAsia="Calibri" w:hAnsi="Calibri" w:cs="Calibri"/>
          <w:sz w:val="24"/>
          <w:szCs w:val="24"/>
        </w:rPr>
        <w:t xml:space="preserve"> de</w:t>
      </w:r>
      <w:r>
        <w:rPr>
          <w:rFonts w:ascii="Calibri" w:eastAsia="Calibri" w:hAnsi="Calibri" w:cs="Calibri"/>
          <w:sz w:val="24"/>
          <w:szCs w:val="24"/>
        </w:rPr>
        <w:t>l</w:t>
      </w:r>
      <w:r w:rsidRPr="007C4797">
        <w:rPr>
          <w:rFonts w:ascii="Calibri" w:eastAsia="Calibri" w:hAnsi="Calibri" w:cs="Calibri"/>
          <w:sz w:val="24"/>
          <w:szCs w:val="24"/>
        </w:rPr>
        <w:t>i</w:t>
      </w:r>
      <w:r>
        <w:rPr>
          <w:rFonts w:ascii="Calibri" w:eastAsia="Calibri" w:hAnsi="Calibri" w:cs="Calibri"/>
          <w:sz w:val="24"/>
          <w:szCs w:val="24"/>
        </w:rPr>
        <w:t>ver</w:t>
      </w:r>
      <w:r w:rsidRPr="007C4797">
        <w:rPr>
          <w:rFonts w:ascii="Calibri" w:eastAsia="Calibri" w:hAnsi="Calibri" w:cs="Calibri"/>
          <w:sz w:val="24"/>
          <w:szCs w:val="24"/>
        </w:rPr>
        <w:t xml:space="preserve"> th</w:t>
      </w:r>
      <w:r>
        <w:rPr>
          <w:rFonts w:ascii="Calibri" w:eastAsia="Calibri" w:hAnsi="Calibri" w:cs="Calibri"/>
          <w:sz w:val="24"/>
          <w:szCs w:val="24"/>
        </w:rPr>
        <w:t>e</w:t>
      </w:r>
      <w:r w:rsidRPr="007C4797">
        <w:rPr>
          <w:rFonts w:ascii="Calibri" w:eastAsia="Calibri" w:hAnsi="Calibri" w:cs="Calibri"/>
          <w:sz w:val="24"/>
          <w:szCs w:val="24"/>
        </w:rPr>
        <w:t xml:space="preserve"> </w:t>
      </w:r>
      <w:r>
        <w:rPr>
          <w:rFonts w:ascii="Calibri" w:eastAsia="Calibri" w:hAnsi="Calibri" w:cs="Calibri"/>
          <w:sz w:val="24"/>
          <w:szCs w:val="24"/>
        </w:rPr>
        <w:t>s</w:t>
      </w:r>
      <w:r w:rsidRPr="007C4797">
        <w:rPr>
          <w:rFonts w:ascii="Calibri" w:eastAsia="Calibri" w:hAnsi="Calibri" w:cs="Calibri"/>
          <w:sz w:val="24"/>
          <w:szCs w:val="24"/>
        </w:rPr>
        <w:t>ub</w:t>
      </w:r>
      <w:r>
        <w:rPr>
          <w:rFonts w:ascii="Calibri" w:eastAsia="Calibri" w:hAnsi="Calibri" w:cs="Calibri"/>
          <w:sz w:val="24"/>
          <w:szCs w:val="24"/>
        </w:rPr>
        <w:t>j</w:t>
      </w:r>
      <w:r w:rsidRPr="007C4797">
        <w:rPr>
          <w:rFonts w:ascii="Calibri" w:eastAsia="Calibri" w:hAnsi="Calibri" w:cs="Calibri"/>
          <w:sz w:val="24"/>
          <w:szCs w:val="24"/>
        </w:rPr>
        <w:t>ec</w:t>
      </w:r>
      <w:r>
        <w:rPr>
          <w:rFonts w:ascii="Calibri" w:eastAsia="Calibri" w:hAnsi="Calibri" w:cs="Calibri"/>
          <w:sz w:val="24"/>
          <w:szCs w:val="24"/>
        </w:rPr>
        <w:t>t</w:t>
      </w:r>
      <w:r w:rsidRPr="007C4797">
        <w:rPr>
          <w:rFonts w:ascii="Calibri" w:eastAsia="Calibri" w:hAnsi="Calibri" w:cs="Calibri"/>
          <w:sz w:val="24"/>
          <w:szCs w:val="24"/>
        </w:rPr>
        <w:t xml:space="preserve"> </w:t>
      </w:r>
      <w:r>
        <w:rPr>
          <w:rFonts w:ascii="Calibri" w:eastAsia="Calibri" w:hAnsi="Calibri" w:cs="Calibri"/>
          <w:sz w:val="24"/>
          <w:szCs w:val="24"/>
        </w:rPr>
        <w:t>m</w:t>
      </w:r>
      <w:r w:rsidRPr="007C4797">
        <w:rPr>
          <w:rFonts w:ascii="Calibri" w:eastAsia="Calibri" w:hAnsi="Calibri" w:cs="Calibri"/>
          <w:sz w:val="24"/>
          <w:szCs w:val="24"/>
        </w:rPr>
        <w:t>att</w:t>
      </w:r>
      <w:r>
        <w:rPr>
          <w:rFonts w:ascii="Calibri" w:eastAsia="Calibri" w:hAnsi="Calibri" w:cs="Calibri"/>
          <w:sz w:val="24"/>
          <w:szCs w:val="24"/>
        </w:rPr>
        <w:t>er</w:t>
      </w:r>
      <w:r w:rsidRPr="007C4797">
        <w:rPr>
          <w:rFonts w:ascii="Calibri" w:eastAsia="Calibri" w:hAnsi="Calibri" w:cs="Calibri"/>
          <w:sz w:val="24"/>
          <w:szCs w:val="24"/>
        </w:rPr>
        <w:t xml:space="preserve"> w</w:t>
      </w:r>
      <w:r>
        <w:rPr>
          <w:rFonts w:ascii="Calibri" w:eastAsia="Calibri" w:hAnsi="Calibri" w:cs="Calibri"/>
          <w:sz w:val="24"/>
          <w:szCs w:val="24"/>
        </w:rPr>
        <w:t>i</w:t>
      </w:r>
      <w:r w:rsidRPr="007C4797">
        <w:rPr>
          <w:rFonts w:ascii="Calibri" w:eastAsia="Calibri" w:hAnsi="Calibri" w:cs="Calibri"/>
          <w:sz w:val="24"/>
          <w:szCs w:val="24"/>
        </w:rPr>
        <w:t>thou</w:t>
      </w:r>
      <w:r>
        <w:rPr>
          <w:rFonts w:ascii="Calibri" w:eastAsia="Calibri" w:hAnsi="Calibri" w:cs="Calibri"/>
          <w:sz w:val="24"/>
          <w:szCs w:val="24"/>
        </w:rPr>
        <w:t>t i</w:t>
      </w:r>
      <w:r w:rsidRPr="007C4797">
        <w:rPr>
          <w:rFonts w:ascii="Calibri" w:eastAsia="Calibri" w:hAnsi="Calibri" w:cs="Calibri"/>
          <w:sz w:val="24"/>
          <w:szCs w:val="24"/>
        </w:rPr>
        <w:t>n</w:t>
      </w:r>
      <w:r>
        <w:rPr>
          <w:rFonts w:ascii="Calibri" w:eastAsia="Calibri" w:hAnsi="Calibri" w:cs="Calibri"/>
          <w:sz w:val="24"/>
          <w:szCs w:val="24"/>
        </w:rPr>
        <w:t>volvem</w:t>
      </w:r>
      <w:r w:rsidRPr="007C4797">
        <w:rPr>
          <w:rFonts w:ascii="Calibri" w:eastAsia="Calibri" w:hAnsi="Calibri" w:cs="Calibri"/>
          <w:sz w:val="24"/>
          <w:szCs w:val="24"/>
        </w:rPr>
        <w:t>en</w:t>
      </w:r>
      <w:r>
        <w:rPr>
          <w:rFonts w:ascii="Calibri" w:eastAsia="Calibri" w:hAnsi="Calibri" w:cs="Calibri"/>
          <w:sz w:val="24"/>
          <w:szCs w:val="24"/>
        </w:rPr>
        <w:t>t</w:t>
      </w:r>
      <w:r w:rsidRPr="007C4797">
        <w:rPr>
          <w:rFonts w:ascii="Calibri" w:eastAsia="Calibri" w:hAnsi="Calibri" w:cs="Calibri"/>
          <w:sz w:val="24"/>
          <w:szCs w:val="24"/>
        </w:rPr>
        <w:t xml:space="preserve"> o</w:t>
      </w:r>
      <w:r>
        <w:rPr>
          <w:rFonts w:ascii="Calibri" w:eastAsia="Calibri" w:hAnsi="Calibri" w:cs="Calibri"/>
          <w:sz w:val="24"/>
          <w:szCs w:val="24"/>
        </w:rPr>
        <w:t>f</w:t>
      </w:r>
      <w:r w:rsidRPr="007C4797">
        <w:rPr>
          <w:rFonts w:ascii="Calibri" w:eastAsia="Calibri" w:hAnsi="Calibri" w:cs="Calibri"/>
          <w:sz w:val="24"/>
          <w:szCs w:val="24"/>
        </w:rPr>
        <w:t xml:space="preserve"> </w:t>
      </w:r>
      <w:r>
        <w:rPr>
          <w:rFonts w:ascii="Calibri" w:eastAsia="Calibri" w:hAnsi="Calibri" w:cs="Calibri"/>
          <w:sz w:val="24"/>
          <w:szCs w:val="24"/>
        </w:rPr>
        <w:t>ex</w:t>
      </w:r>
      <w:r w:rsidRPr="007C4797">
        <w:rPr>
          <w:rFonts w:ascii="Calibri" w:eastAsia="Calibri" w:hAnsi="Calibri" w:cs="Calibri"/>
          <w:sz w:val="24"/>
          <w:szCs w:val="24"/>
        </w:rPr>
        <w:t>c</w:t>
      </w:r>
      <w:r>
        <w:rPr>
          <w:rFonts w:ascii="Calibri" w:eastAsia="Calibri" w:hAnsi="Calibri" w:cs="Calibri"/>
          <w:sz w:val="24"/>
          <w:szCs w:val="24"/>
        </w:rPr>
        <w:t>essive</w:t>
      </w:r>
      <w:r w:rsidRPr="007C4797">
        <w:rPr>
          <w:rFonts w:ascii="Calibri" w:eastAsia="Calibri" w:hAnsi="Calibri" w:cs="Calibri"/>
          <w:sz w:val="24"/>
          <w:szCs w:val="24"/>
        </w:rPr>
        <w:t xml:space="preserve"> unc</w:t>
      </w:r>
      <w:r>
        <w:rPr>
          <w:rFonts w:ascii="Calibri" w:eastAsia="Calibri" w:hAnsi="Calibri" w:cs="Calibri"/>
          <w:sz w:val="24"/>
          <w:szCs w:val="24"/>
        </w:rPr>
        <w:t>e</w:t>
      </w:r>
      <w:r w:rsidRPr="007C4797">
        <w:rPr>
          <w:rFonts w:ascii="Calibri" w:eastAsia="Calibri" w:hAnsi="Calibri" w:cs="Calibri"/>
          <w:sz w:val="24"/>
          <w:szCs w:val="24"/>
        </w:rPr>
        <w:t>rt</w:t>
      </w:r>
      <w:r>
        <w:rPr>
          <w:rFonts w:ascii="Calibri" w:eastAsia="Calibri" w:hAnsi="Calibri" w:cs="Calibri"/>
          <w:sz w:val="24"/>
          <w:szCs w:val="24"/>
        </w:rPr>
        <w:t>ai</w:t>
      </w:r>
      <w:r w:rsidRPr="007C4797">
        <w:rPr>
          <w:rFonts w:ascii="Calibri" w:eastAsia="Calibri" w:hAnsi="Calibri" w:cs="Calibri"/>
          <w:sz w:val="24"/>
          <w:szCs w:val="24"/>
        </w:rPr>
        <w:t>nt</w:t>
      </w:r>
      <w:r>
        <w:rPr>
          <w:rFonts w:ascii="Calibri" w:eastAsia="Calibri" w:hAnsi="Calibri" w:cs="Calibri"/>
          <w:sz w:val="24"/>
          <w:szCs w:val="24"/>
        </w:rPr>
        <w:t>y</w:t>
      </w:r>
      <w:r w:rsidRPr="007C4797">
        <w:rPr>
          <w:rFonts w:ascii="Calibri" w:eastAsia="Calibri" w:hAnsi="Calibri" w:cs="Calibri"/>
          <w:sz w:val="24"/>
          <w:szCs w:val="24"/>
        </w:rPr>
        <w:t xml:space="preserve"> </w:t>
      </w:r>
      <w:r>
        <w:rPr>
          <w:rFonts w:ascii="Calibri" w:eastAsia="Calibri" w:hAnsi="Calibri" w:cs="Calibri"/>
          <w:sz w:val="24"/>
          <w:szCs w:val="24"/>
        </w:rPr>
        <w:t>a</w:t>
      </w:r>
      <w:r w:rsidRPr="007C4797">
        <w:rPr>
          <w:rFonts w:ascii="Calibri" w:eastAsia="Calibri" w:hAnsi="Calibri" w:cs="Calibri"/>
          <w:sz w:val="24"/>
          <w:szCs w:val="24"/>
        </w:rPr>
        <w:t>n</w:t>
      </w:r>
      <w:r>
        <w:rPr>
          <w:rFonts w:ascii="Calibri" w:eastAsia="Calibri" w:hAnsi="Calibri" w:cs="Calibri"/>
          <w:sz w:val="24"/>
          <w:szCs w:val="24"/>
        </w:rPr>
        <w:t>d</w:t>
      </w:r>
      <w:r w:rsidRPr="007C4797">
        <w:rPr>
          <w:rFonts w:ascii="Calibri" w:eastAsia="Calibri" w:hAnsi="Calibri" w:cs="Calibri"/>
          <w:sz w:val="24"/>
          <w:szCs w:val="24"/>
        </w:rPr>
        <w:t xml:space="preserve"> p</w:t>
      </w:r>
      <w:r>
        <w:rPr>
          <w:rFonts w:ascii="Calibri" w:eastAsia="Calibri" w:hAnsi="Calibri" w:cs="Calibri"/>
          <w:sz w:val="24"/>
          <w:szCs w:val="24"/>
        </w:rPr>
        <w:t>r</w:t>
      </w:r>
      <w:r w:rsidRPr="007C4797">
        <w:rPr>
          <w:rFonts w:ascii="Calibri" w:eastAsia="Calibri" w:hAnsi="Calibri" w:cs="Calibri"/>
          <w:sz w:val="24"/>
          <w:szCs w:val="24"/>
        </w:rPr>
        <w:t>ec</w:t>
      </w:r>
      <w:r>
        <w:rPr>
          <w:rFonts w:ascii="Calibri" w:eastAsia="Calibri" w:hAnsi="Calibri" w:cs="Calibri"/>
          <w:sz w:val="24"/>
          <w:szCs w:val="24"/>
        </w:rPr>
        <w:t>ise</w:t>
      </w:r>
      <w:r w:rsidRPr="007C4797">
        <w:rPr>
          <w:rFonts w:ascii="Calibri" w:eastAsia="Calibri" w:hAnsi="Calibri" w:cs="Calibri"/>
          <w:sz w:val="24"/>
          <w:szCs w:val="24"/>
        </w:rPr>
        <w:t xml:space="preserve"> d</w:t>
      </w:r>
      <w:r>
        <w:rPr>
          <w:rFonts w:ascii="Calibri" w:eastAsia="Calibri" w:hAnsi="Calibri" w:cs="Calibri"/>
          <w:sz w:val="24"/>
          <w:szCs w:val="24"/>
        </w:rPr>
        <w:t>e</w:t>
      </w:r>
      <w:r w:rsidRPr="007C4797">
        <w:rPr>
          <w:rFonts w:ascii="Calibri" w:eastAsia="Calibri" w:hAnsi="Calibri" w:cs="Calibri"/>
          <w:sz w:val="24"/>
          <w:szCs w:val="24"/>
        </w:rPr>
        <w:t>te</w:t>
      </w:r>
      <w:r>
        <w:rPr>
          <w:rFonts w:ascii="Calibri" w:eastAsia="Calibri" w:hAnsi="Calibri" w:cs="Calibri"/>
          <w:sz w:val="24"/>
          <w:szCs w:val="24"/>
        </w:rPr>
        <w:t>rmi</w:t>
      </w:r>
      <w:r w:rsidRPr="007C4797">
        <w:rPr>
          <w:rFonts w:ascii="Calibri" w:eastAsia="Calibri" w:hAnsi="Calibri" w:cs="Calibri"/>
          <w:sz w:val="24"/>
          <w:szCs w:val="24"/>
        </w:rPr>
        <w:t>nat</w:t>
      </w:r>
      <w:r>
        <w:rPr>
          <w:rFonts w:ascii="Calibri" w:eastAsia="Calibri" w:hAnsi="Calibri" w:cs="Calibri"/>
          <w:sz w:val="24"/>
          <w:szCs w:val="24"/>
        </w:rPr>
        <w:t>i</w:t>
      </w:r>
      <w:r w:rsidRPr="007C4797">
        <w:rPr>
          <w:rFonts w:ascii="Calibri" w:eastAsia="Calibri" w:hAnsi="Calibri" w:cs="Calibri"/>
          <w:sz w:val="24"/>
          <w:szCs w:val="24"/>
        </w:rPr>
        <w:t>o</w:t>
      </w:r>
      <w:r>
        <w:rPr>
          <w:rFonts w:ascii="Calibri" w:eastAsia="Calibri" w:hAnsi="Calibri" w:cs="Calibri"/>
          <w:sz w:val="24"/>
          <w:szCs w:val="24"/>
        </w:rPr>
        <w:t>n</w:t>
      </w:r>
      <w:r w:rsidRPr="007C4797">
        <w:rPr>
          <w:rFonts w:ascii="Calibri" w:eastAsia="Calibri" w:hAnsi="Calibri" w:cs="Calibri"/>
          <w:sz w:val="24"/>
          <w:szCs w:val="24"/>
        </w:rPr>
        <w:t xml:space="preserve"> </w:t>
      </w:r>
      <w:r>
        <w:rPr>
          <w:rFonts w:ascii="Calibri" w:eastAsia="Calibri" w:hAnsi="Calibri" w:cs="Calibri"/>
          <w:sz w:val="24"/>
          <w:szCs w:val="24"/>
        </w:rPr>
        <w:t>of</w:t>
      </w:r>
      <w:r w:rsidRPr="007C4797">
        <w:rPr>
          <w:rFonts w:ascii="Calibri" w:eastAsia="Calibri" w:hAnsi="Calibri" w:cs="Calibri"/>
          <w:sz w:val="24"/>
          <w:szCs w:val="24"/>
        </w:rPr>
        <w:t xml:space="preserve"> th</w:t>
      </w:r>
      <w:r>
        <w:rPr>
          <w:rFonts w:ascii="Calibri" w:eastAsia="Calibri" w:hAnsi="Calibri" w:cs="Calibri"/>
          <w:sz w:val="24"/>
          <w:szCs w:val="24"/>
        </w:rPr>
        <w:t>e</w:t>
      </w:r>
      <w:r w:rsidRPr="007C4797">
        <w:rPr>
          <w:rFonts w:ascii="Calibri" w:eastAsia="Calibri" w:hAnsi="Calibri" w:cs="Calibri"/>
          <w:sz w:val="24"/>
          <w:szCs w:val="24"/>
        </w:rPr>
        <w:t xml:space="preserve"> p</w:t>
      </w:r>
      <w:r>
        <w:rPr>
          <w:rFonts w:ascii="Calibri" w:eastAsia="Calibri" w:hAnsi="Calibri" w:cs="Calibri"/>
          <w:sz w:val="24"/>
          <w:szCs w:val="24"/>
        </w:rPr>
        <w:t>ri</w:t>
      </w:r>
      <w:r w:rsidRPr="007C4797">
        <w:rPr>
          <w:rFonts w:ascii="Calibri" w:eastAsia="Calibri" w:hAnsi="Calibri" w:cs="Calibri"/>
          <w:sz w:val="24"/>
          <w:szCs w:val="24"/>
        </w:rPr>
        <w:t>c</w:t>
      </w:r>
      <w:r>
        <w:rPr>
          <w:rFonts w:ascii="Calibri" w:eastAsia="Calibri" w:hAnsi="Calibri" w:cs="Calibri"/>
          <w:sz w:val="24"/>
          <w:szCs w:val="24"/>
        </w:rPr>
        <w:t>e</w:t>
      </w:r>
      <w:r w:rsidRPr="007C4797">
        <w:rPr>
          <w:rFonts w:ascii="Calibri" w:eastAsia="Calibri" w:hAnsi="Calibri" w:cs="Calibri"/>
          <w:sz w:val="24"/>
          <w:szCs w:val="24"/>
        </w:rPr>
        <w:t xml:space="preserve"> </w:t>
      </w:r>
      <w:r>
        <w:rPr>
          <w:rFonts w:ascii="Calibri" w:eastAsia="Calibri" w:hAnsi="Calibri" w:cs="Calibri"/>
          <w:sz w:val="24"/>
          <w:szCs w:val="24"/>
        </w:rPr>
        <w:t>or</w:t>
      </w:r>
      <w:r w:rsidRPr="007C4797">
        <w:rPr>
          <w:rFonts w:ascii="Calibri" w:eastAsia="Calibri" w:hAnsi="Calibri" w:cs="Calibri"/>
          <w:sz w:val="24"/>
          <w:szCs w:val="24"/>
        </w:rPr>
        <w:t xml:space="preserve"> c</w:t>
      </w:r>
      <w:r>
        <w:rPr>
          <w:rFonts w:ascii="Calibri" w:eastAsia="Calibri" w:hAnsi="Calibri" w:cs="Calibri"/>
          <w:sz w:val="24"/>
          <w:szCs w:val="24"/>
        </w:rPr>
        <w:t>o</w:t>
      </w:r>
      <w:r w:rsidRPr="007C4797">
        <w:rPr>
          <w:rFonts w:ascii="Calibri" w:eastAsia="Calibri" w:hAnsi="Calibri" w:cs="Calibri"/>
          <w:sz w:val="24"/>
          <w:szCs w:val="24"/>
        </w:rPr>
        <w:t>n</w:t>
      </w:r>
      <w:r>
        <w:rPr>
          <w:rFonts w:ascii="Calibri" w:eastAsia="Calibri" w:hAnsi="Calibri" w:cs="Calibri"/>
          <w:sz w:val="24"/>
          <w:szCs w:val="24"/>
        </w:rPr>
        <w:t>si</w:t>
      </w:r>
      <w:r w:rsidRPr="007C4797">
        <w:rPr>
          <w:rFonts w:ascii="Calibri" w:eastAsia="Calibri" w:hAnsi="Calibri" w:cs="Calibri"/>
          <w:sz w:val="24"/>
          <w:szCs w:val="24"/>
        </w:rPr>
        <w:t>d</w:t>
      </w:r>
      <w:r>
        <w:rPr>
          <w:rFonts w:ascii="Calibri" w:eastAsia="Calibri" w:hAnsi="Calibri" w:cs="Calibri"/>
          <w:sz w:val="24"/>
          <w:szCs w:val="24"/>
        </w:rPr>
        <w:t>e</w:t>
      </w:r>
      <w:r w:rsidRPr="007C4797">
        <w:rPr>
          <w:rFonts w:ascii="Calibri" w:eastAsia="Calibri" w:hAnsi="Calibri" w:cs="Calibri"/>
          <w:sz w:val="24"/>
          <w:szCs w:val="24"/>
        </w:rPr>
        <w:t>r</w:t>
      </w:r>
      <w:r>
        <w:rPr>
          <w:rFonts w:ascii="Calibri" w:eastAsia="Calibri" w:hAnsi="Calibri" w:cs="Calibri"/>
          <w:sz w:val="24"/>
          <w:szCs w:val="24"/>
        </w:rPr>
        <w:t>a</w:t>
      </w:r>
      <w:r w:rsidRPr="007C4797">
        <w:rPr>
          <w:rFonts w:ascii="Calibri" w:eastAsia="Calibri" w:hAnsi="Calibri" w:cs="Calibri"/>
          <w:sz w:val="24"/>
          <w:szCs w:val="24"/>
        </w:rPr>
        <w:t>ti</w:t>
      </w:r>
      <w:r>
        <w:rPr>
          <w:rFonts w:ascii="Calibri" w:eastAsia="Calibri" w:hAnsi="Calibri" w:cs="Calibri"/>
          <w:sz w:val="24"/>
          <w:szCs w:val="24"/>
        </w:rPr>
        <w:t>on</w:t>
      </w:r>
      <w:r w:rsidRPr="007C4797">
        <w:rPr>
          <w:rFonts w:ascii="Calibri" w:eastAsia="Calibri" w:hAnsi="Calibri" w:cs="Calibri"/>
          <w:sz w:val="24"/>
          <w:szCs w:val="24"/>
        </w:rPr>
        <w:t xml:space="preserve"> i</w:t>
      </w:r>
      <w:r>
        <w:rPr>
          <w:rFonts w:ascii="Calibri" w:eastAsia="Calibri" w:hAnsi="Calibri" w:cs="Calibri"/>
          <w:sz w:val="24"/>
          <w:szCs w:val="24"/>
        </w:rPr>
        <w:t>n</w:t>
      </w:r>
      <w:r w:rsidRPr="007C4797">
        <w:rPr>
          <w:rFonts w:ascii="Calibri" w:eastAsia="Calibri" w:hAnsi="Calibri" w:cs="Calibri"/>
          <w:sz w:val="24"/>
          <w:szCs w:val="24"/>
        </w:rPr>
        <w:t xml:space="preserve"> </w:t>
      </w:r>
      <w:r>
        <w:rPr>
          <w:rFonts w:ascii="Calibri" w:eastAsia="Calibri" w:hAnsi="Calibri" w:cs="Calibri"/>
          <w:sz w:val="24"/>
          <w:szCs w:val="24"/>
        </w:rPr>
        <w:t>a</w:t>
      </w:r>
      <w:r w:rsidRPr="007C4797">
        <w:rPr>
          <w:rFonts w:ascii="Calibri" w:eastAsia="Calibri" w:hAnsi="Calibri" w:cs="Calibri"/>
          <w:sz w:val="24"/>
          <w:szCs w:val="24"/>
        </w:rPr>
        <w:t xml:space="preserve"> cont</w:t>
      </w:r>
      <w:r>
        <w:rPr>
          <w:rFonts w:ascii="Calibri" w:eastAsia="Calibri" w:hAnsi="Calibri" w:cs="Calibri"/>
          <w:sz w:val="24"/>
          <w:szCs w:val="24"/>
        </w:rPr>
        <w:t>rac</w:t>
      </w:r>
      <w:r w:rsidRPr="007C4797">
        <w:rPr>
          <w:rFonts w:ascii="Calibri" w:eastAsia="Calibri" w:hAnsi="Calibri" w:cs="Calibri"/>
          <w:sz w:val="24"/>
          <w:szCs w:val="24"/>
        </w:rPr>
        <w:t>t</w:t>
      </w:r>
      <w:r>
        <w:rPr>
          <w:rFonts w:ascii="Calibri" w:eastAsia="Calibri" w:hAnsi="Calibri" w:cs="Calibri"/>
          <w:sz w:val="24"/>
          <w:szCs w:val="24"/>
        </w:rPr>
        <w:t>.</w:t>
      </w:r>
    </w:p>
    <w:p w14:paraId="4CC6CC83" w14:textId="77777777" w:rsidR="001F5981" w:rsidRDefault="001F5981" w:rsidP="001F5981">
      <w:pPr>
        <w:spacing w:before="2" w:line="160" w:lineRule="exact"/>
        <w:ind w:left="426"/>
        <w:rPr>
          <w:sz w:val="16"/>
          <w:szCs w:val="16"/>
        </w:rPr>
      </w:pPr>
    </w:p>
    <w:p w14:paraId="01A0A96A" w14:textId="77777777" w:rsidR="001F5981" w:rsidRDefault="001F5981" w:rsidP="001F5981">
      <w:pPr>
        <w:spacing w:line="258" w:lineRule="auto"/>
        <w:ind w:left="426" w:right="77"/>
        <w:jc w:val="both"/>
        <w:rPr>
          <w:rFonts w:ascii="Calibri" w:eastAsia="Calibri" w:hAnsi="Calibri" w:cs="Calibri"/>
          <w:sz w:val="24"/>
          <w:szCs w:val="24"/>
        </w:rPr>
        <w:sectPr w:rsidR="001F5981" w:rsidSect="00B96490">
          <w:footerReference w:type="default" r:id="rId9"/>
          <w:type w:val="continuous"/>
          <w:pgSz w:w="12240" w:h="15840"/>
          <w:pgMar w:top="1440" w:right="1440" w:bottom="1440" w:left="1440" w:header="720" w:footer="720" w:gutter="0"/>
          <w:cols w:space="720"/>
        </w:sectPr>
      </w:pPr>
      <w:r>
        <w:rPr>
          <w:rFonts w:ascii="Calibri" w:eastAsia="Calibri" w:hAnsi="Calibri" w:cs="Calibri"/>
          <w:sz w:val="24"/>
          <w:szCs w:val="24"/>
        </w:rPr>
        <w:t>An</w:t>
      </w:r>
      <w:r>
        <w:rPr>
          <w:rFonts w:ascii="Calibri" w:eastAsia="Calibri" w:hAnsi="Calibri" w:cs="Calibri"/>
          <w:spacing w:val="4"/>
          <w:sz w:val="24"/>
          <w:szCs w:val="24"/>
        </w:rPr>
        <w:t xml:space="preserve"> in</w:t>
      </w:r>
      <w:r>
        <w:rPr>
          <w:rFonts w:ascii="Calibri" w:eastAsia="Calibri" w:hAnsi="Calibri" w:cs="Calibri"/>
          <w:sz w:val="24"/>
          <w:szCs w:val="24"/>
        </w:rPr>
        <w:t>valid</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ont</w:t>
      </w:r>
      <w:r>
        <w:rPr>
          <w:rFonts w:ascii="Calibri" w:eastAsia="Calibri" w:hAnsi="Calibri" w:cs="Calibri"/>
          <w:spacing w:val="1"/>
          <w:sz w:val="24"/>
          <w:szCs w:val="24"/>
        </w:rPr>
        <w:t>r</w:t>
      </w:r>
      <w:r>
        <w:rPr>
          <w:rFonts w:ascii="Calibri" w:eastAsia="Calibri" w:hAnsi="Calibri" w:cs="Calibri"/>
          <w:sz w:val="24"/>
          <w:szCs w:val="24"/>
        </w:rPr>
        <w:t>act</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 xml:space="preserve">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z w:val="24"/>
          <w:szCs w:val="24"/>
        </w:rPr>
        <w:t>is not</w:t>
      </w:r>
      <w:r>
        <w:rPr>
          <w:rFonts w:ascii="Calibri" w:eastAsia="Calibri" w:hAnsi="Calibri" w:cs="Calibri"/>
          <w:spacing w:val="4"/>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ac</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rd</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 xml:space="preserve">e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h</w:t>
      </w:r>
      <w:r>
        <w:rPr>
          <w:rFonts w:ascii="Calibri" w:eastAsia="Calibri" w:hAnsi="Calibri" w:cs="Calibri"/>
          <w:spacing w:val="5"/>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s</w:t>
      </w:r>
      <w:r>
        <w:rPr>
          <w:rFonts w:ascii="Calibri" w:eastAsia="Calibri" w:hAnsi="Calibri" w:cs="Calibri"/>
          <w:sz w:val="24"/>
          <w:szCs w:val="24"/>
        </w:rPr>
        <w:t>lamic</w:t>
      </w:r>
      <w:r>
        <w:rPr>
          <w:rFonts w:ascii="Calibri" w:eastAsia="Calibri" w:hAnsi="Calibri" w:cs="Calibri"/>
          <w:spacing w:val="4"/>
          <w:sz w:val="24"/>
          <w:szCs w:val="24"/>
        </w:rPr>
        <w:t xml:space="preserve"> </w:t>
      </w:r>
      <w:r>
        <w:rPr>
          <w:rFonts w:ascii="Calibri" w:eastAsia="Calibri" w:hAnsi="Calibri" w:cs="Calibri"/>
          <w:spacing w:val="-2"/>
          <w:sz w:val="24"/>
          <w:szCs w:val="24"/>
        </w:rPr>
        <w:t>l</w:t>
      </w:r>
      <w:r>
        <w:rPr>
          <w:rFonts w:ascii="Calibri" w:eastAsia="Calibri" w:hAnsi="Calibri" w:cs="Calibri"/>
          <w:sz w:val="24"/>
          <w:szCs w:val="24"/>
        </w:rPr>
        <w:t>a</w:t>
      </w:r>
      <w:r>
        <w:rPr>
          <w:rFonts w:ascii="Calibri" w:eastAsia="Calibri" w:hAnsi="Calibri" w:cs="Calibri"/>
          <w:spacing w:val="-1"/>
          <w:sz w:val="24"/>
          <w:szCs w:val="24"/>
        </w:rPr>
        <w:t>w</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b</w:t>
      </w:r>
      <w:r>
        <w:rPr>
          <w:rFonts w:ascii="Calibri" w:eastAsia="Calibri" w:hAnsi="Calibri" w:cs="Calibri"/>
          <w:spacing w:val="-2"/>
          <w:sz w:val="24"/>
          <w:szCs w:val="24"/>
        </w:rPr>
        <w:t>o</w:t>
      </w:r>
      <w:r>
        <w:rPr>
          <w:rFonts w:ascii="Calibri" w:eastAsia="Calibri" w:hAnsi="Calibri" w:cs="Calibri"/>
          <w:spacing w:val="1"/>
          <w:sz w:val="24"/>
          <w:szCs w:val="24"/>
        </w:rPr>
        <w:t>t</w:t>
      </w:r>
      <w:r>
        <w:rPr>
          <w:rFonts w:ascii="Calibri" w:eastAsia="Calibri" w:hAnsi="Calibri" w:cs="Calibri"/>
          <w:sz w:val="24"/>
          <w:szCs w:val="24"/>
        </w:rPr>
        <w:t>h</w:t>
      </w:r>
      <w:r>
        <w:rPr>
          <w:rFonts w:ascii="Calibri" w:eastAsia="Calibri" w:hAnsi="Calibri" w:cs="Calibri"/>
          <w:spacing w:val="3"/>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regar</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w:t>
      </w:r>
      <w:proofErr w:type="spellStart"/>
      <w:r>
        <w:rPr>
          <w:rFonts w:ascii="Calibri" w:eastAsia="Calibri" w:hAnsi="Calibri" w:cs="Calibri"/>
          <w:sz w:val="24"/>
          <w:szCs w:val="24"/>
        </w:rPr>
        <w:t>Asl</w:t>
      </w:r>
      <w:proofErr w:type="spellEnd"/>
      <w:r>
        <w:rPr>
          <w:rFonts w:ascii="Calibri" w:eastAsia="Calibri" w:hAnsi="Calibri" w:cs="Calibri"/>
          <w:spacing w:val="2"/>
          <w:sz w:val="24"/>
          <w:szCs w:val="24"/>
        </w:rPr>
        <w:t xml:space="preserve"> </w:t>
      </w:r>
      <w:r>
        <w:rPr>
          <w:rFonts w:ascii="Calibri" w:eastAsia="Calibri" w:hAnsi="Calibri" w:cs="Calibri"/>
          <w:sz w:val="24"/>
          <w:szCs w:val="24"/>
        </w:rPr>
        <w:t>(f</w:t>
      </w:r>
      <w:r>
        <w:rPr>
          <w:rFonts w:ascii="Calibri" w:eastAsia="Calibri" w:hAnsi="Calibri" w:cs="Calibri"/>
          <w:spacing w:val="-1"/>
          <w:sz w:val="24"/>
          <w:szCs w:val="24"/>
        </w:rPr>
        <w:t>u</w:t>
      </w:r>
      <w:r>
        <w:rPr>
          <w:rFonts w:ascii="Calibri" w:eastAsia="Calibri" w:hAnsi="Calibri" w:cs="Calibri"/>
          <w:spacing w:val="1"/>
          <w:sz w:val="24"/>
          <w:szCs w:val="24"/>
        </w:rPr>
        <w:t>nd</w:t>
      </w:r>
      <w:r>
        <w:rPr>
          <w:rFonts w:ascii="Calibri" w:eastAsia="Calibri" w:hAnsi="Calibri" w:cs="Calibri"/>
          <w:spacing w:val="-2"/>
          <w:sz w:val="24"/>
          <w:szCs w:val="24"/>
        </w:rPr>
        <w:t>a</w:t>
      </w:r>
      <w:r>
        <w:rPr>
          <w:rFonts w:ascii="Calibri" w:eastAsia="Calibri" w:hAnsi="Calibri" w:cs="Calibri"/>
          <w:sz w:val="24"/>
          <w:szCs w:val="24"/>
        </w:rPr>
        <w:t>me</w:t>
      </w:r>
      <w:r>
        <w:rPr>
          <w:rFonts w:ascii="Calibri" w:eastAsia="Calibri" w:hAnsi="Calibri" w:cs="Calibri"/>
          <w:spacing w:val="2"/>
          <w:sz w:val="24"/>
          <w:szCs w:val="24"/>
        </w:rPr>
        <w:t>n</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z w:val="24"/>
          <w:szCs w:val="24"/>
        </w:rPr>
        <w:t xml:space="preserve">l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mp</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2"/>
          <w:sz w:val="24"/>
          <w:szCs w:val="24"/>
        </w:rPr>
        <w:t>e</w:t>
      </w:r>
      <w:r>
        <w:rPr>
          <w:rFonts w:ascii="Calibri" w:eastAsia="Calibri" w:hAnsi="Calibri" w:cs="Calibri"/>
          <w:spacing w:val="1"/>
          <w:sz w:val="24"/>
          <w:szCs w:val="24"/>
        </w:rPr>
        <w:t>nt</w:t>
      </w:r>
      <w:r>
        <w:rPr>
          <w:rFonts w:ascii="Calibri" w:eastAsia="Calibri" w:hAnsi="Calibri" w:cs="Calibri"/>
          <w:sz w:val="24"/>
          <w:szCs w:val="24"/>
        </w:rPr>
        <w:t xml:space="preserve">s, </w:t>
      </w:r>
      <w:r>
        <w:rPr>
          <w:rFonts w:ascii="Calibri" w:eastAsia="Calibri" w:hAnsi="Calibri" w:cs="Calibri"/>
          <w:spacing w:val="1"/>
          <w:sz w:val="24"/>
          <w:szCs w:val="24"/>
        </w:rPr>
        <w:t>n</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z w:val="24"/>
          <w:szCs w:val="24"/>
        </w:rPr>
        <w:t>re</w:t>
      </w:r>
      <w:r>
        <w:rPr>
          <w:rFonts w:ascii="Calibri" w:eastAsia="Calibri" w:hAnsi="Calibri" w:cs="Calibri"/>
          <w:spacing w:val="1"/>
          <w:sz w:val="24"/>
          <w:szCs w:val="24"/>
        </w:rPr>
        <w:t xml:space="preserve"> </w:t>
      </w:r>
      <w:r>
        <w:rPr>
          <w:rFonts w:ascii="Calibri" w:eastAsia="Calibri" w:hAnsi="Calibri" w:cs="Calibri"/>
          <w:sz w:val="24"/>
          <w:szCs w:val="24"/>
        </w:rPr>
        <w:t>or</w:t>
      </w:r>
      <w:r>
        <w:rPr>
          <w:rFonts w:ascii="Calibri" w:eastAsia="Calibri" w:hAnsi="Calibri" w:cs="Calibri"/>
          <w:spacing w:val="4"/>
          <w:sz w:val="24"/>
          <w:szCs w:val="24"/>
        </w:rPr>
        <w:t xml:space="preserve"> </w:t>
      </w:r>
      <w:r>
        <w:rPr>
          <w:rFonts w:ascii="Calibri" w:eastAsia="Calibri" w:hAnsi="Calibri" w:cs="Calibri"/>
          <w:spacing w:val="-2"/>
          <w:sz w:val="24"/>
          <w:szCs w:val="24"/>
        </w:rPr>
        <w:t>e</w:t>
      </w:r>
      <w:r>
        <w:rPr>
          <w:rFonts w:ascii="Calibri" w:eastAsia="Calibri" w:hAnsi="Calibri" w:cs="Calibri"/>
          <w:sz w:val="24"/>
          <w:szCs w:val="24"/>
        </w:rPr>
        <w:t>sse</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4"/>
          <w:sz w:val="24"/>
          <w:szCs w:val="24"/>
        </w:rPr>
        <w:t xml:space="preserve"> </w:t>
      </w:r>
      <w:proofErr w:type="spellStart"/>
      <w:r>
        <w:rPr>
          <w:rFonts w:ascii="Calibri" w:eastAsia="Calibri" w:hAnsi="Calibri" w:cs="Calibri"/>
          <w:sz w:val="24"/>
          <w:szCs w:val="24"/>
        </w:rPr>
        <w:t>Wa</w:t>
      </w:r>
      <w:r>
        <w:rPr>
          <w:rFonts w:ascii="Calibri" w:eastAsia="Calibri" w:hAnsi="Calibri" w:cs="Calibri"/>
          <w:spacing w:val="-2"/>
          <w:sz w:val="24"/>
          <w:szCs w:val="24"/>
        </w:rPr>
        <w:t>s</w:t>
      </w:r>
      <w:r>
        <w:rPr>
          <w:rFonts w:ascii="Calibri" w:eastAsia="Calibri" w:hAnsi="Calibri" w:cs="Calibri"/>
          <w:sz w:val="24"/>
          <w:szCs w:val="24"/>
        </w:rPr>
        <w:t>f</w:t>
      </w:r>
      <w:proofErr w:type="spellEnd"/>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cc</w:t>
      </w:r>
      <w:r>
        <w:rPr>
          <w:rFonts w:ascii="Calibri" w:eastAsia="Calibri" w:hAnsi="Calibri" w:cs="Calibri"/>
          <w:sz w:val="24"/>
          <w:szCs w:val="24"/>
        </w:rPr>
        <w:t>essory</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irc</w:t>
      </w:r>
      <w:r>
        <w:rPr>
          <w:rFonts w:ascii="Calibri" w:eastAsia="Calibri" w:hAnsi="Calibri" w:cs="Calibri"/>
          <w:spacing w:val="1"/>
          <w:sz w:val="24"/>
          <w:szCs w:val="24"/>
        </w:rPr>
        <w:t>u</w:t>
      </w:r>
      <w:r>
        <w:rPr>
          <w:rFonts w:ascii="Calibri" w:eastAsia="Calibri" w:hAnsi="Calibri" w:cs="Calibri"/>
          <w:sz w:val="24"/>
          <w:szCs w:val="24"/>
        </w:rPr>
        <w:t>ms</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es</w:t>
      </w:r>
      <w:r>
        <w:rPr>
          <w:rFonts w:ascii="Calibri" w:eastAsia="Calibri" w:hAnsi="Calibri" w:cs="Calibri"/>
          <w:spacing w:val="3"/>
          <w:sz w:val="24"/>
          <w:szCs w:val="24"/>
        </w:rPr>
        <w:t xml:space="preserve"> </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3"/>
          <w:sz w:val="24"/>
          <w:szCs w:val="24"/>
        </w:rPr>
        <w:t>x</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rn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tt</w:t>
      </w:r>
      <w:r>
        <w:rPr>
          <w:rFonts w:ascii="Calibri" w:eastAsia="Calibri" w:hAnsi="Calibri" w:cs="Calibri"/>
          <w:sz w:val="24"/>
          <w:szCs w:val="24"/>
        </w:rPr>
        <w:t>r</w:t>
      </w:r>
      <w:r>
        <w:rPr>
          <w:rFonts w:ascii="Calibri" w:eastAsia="Calibri" w:hAnsi="Calibri" w:cs="Calibri"/>
          <w:spacing w:val="-2"/>
          <w:sz w:val="24"/>
          <w:szCs w:val="24"/>
        </w:rPr>
        <w:t>i</w:t>
      </w:r>
      <w:r>
        <w:rPr>
          <w:rFonts w:ascii="Calibri" w:eastAsia="Calibri" w:hAnsi="Calibri" w:cs="Calibri"/>
          <w:spacing w:val="1"/>
          <w:sz w:val="24"/>
          <w:szCs w:val="24"/>
        </w:rPr>
        <w:t>b</w:t>
      </w:r>
      <w:r>
        <w:rPr>
          <w:rFonts w:ascii="Calibri" w:eastAsia="Calibri" w:hAnsi="Calibri" w:cs="Calibri"/>
          <w:spacing w:val="-1"/>
          <w:sz w:val="24"/>
          <w:szCs w:val="24"/>
        </w:rPr>
        <w:t>u</w:t>
      </w:r>
      <w:r>
        <w:rPr>
          <w:rFonts w:ascii="Calibri" w:eastAsia="Calibri" w:hAnsi="Calibri" w:cs="Calibri"/>
          <w:spacing w:val="1"/>
          <w:sz w:val="24"/>
          <w:szCs w:val="24"/>
        </w:rPr>
        <w:t>t</w:t>
      </w:r>
      <w:r>
        <w:rPr>
          <w:rFonts w:ascii="Calibri" w:eastAsia="Calibri" w:hAnsi="Calibri" w:cs="Calibri"/>
          <w:sz w:val="24"/>
          <w:szCs w:val="24"/>
        </w:rPr>
        <w:t>es).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3"/>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ract</w:t>
      </w:r>
      <w:r>
        <w:rPr>
          <w:rFonts w:ascii="Calibri" w:eastAsia="Calibri" w:hAnsi="Calibri" w:cs="Calibri"/>
          <w:spacing w:val="4"/>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 xml:space="preserve">s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5"/>
          <w:sz w:val="24"/>
          <w:szCs w:val="24"/>
        </w:rPr>
        <w:t xml:space="preserve"> in</w:t>
      </w:r>
      <w:r>
        <w:rPr>
          <w:rFonts w:ascii="Calibri" w:eastAsia="Calibri" w:hAnsi="Calibri" w:cs="Calibri"/>
          <w:sz w:val="24"/>
          <w:szCs w:val="24"/>
        </w:rPr>
        <w:t>valid</w:t>
      </w:r>
      <w:r>
        <w:rPr>
          <w:rFonts w:ascii="Calibri" w:eastAsia="Calibri" w:hAnsi="Calibri" w:cs="Calibri"/>
          <w:spacing w:val="-5"/>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e</w:t>
      </w:r>
      <w:r>
        <w:rPr>
          <w:rFonts w:ascii="Calibri" w:eastAsia="Calibri" w:hAnsi="Calibri" w:cs="Calibri"/>
          <w:sz w:val="24"/>
          <w:szCs w:val="24"/>
        </w:rPr>
        <w:t>n</w:t>
      </w:r>
      <w:r>
        <w:rPr>
          <w:rFonts w:ascii="Calibri" w:eastAsia="Calibri" w:hAnsi="Calibri" w:cs="Calibri"/>
          <w:spacing w:val="-5"/>
          <w:sz w:val="24"/>
          <w:szCs w:val="24"/>
        </w:rPr>
        <w:t xml:space="preserve"> </w:t>
      </w:r>
      <w:r>
        <w:rPr>
          <w:rFonts w:ascii="Calibri" w:eastAsia="Calibri" w:hAnsi="Calibri" w:cs="Calibri"/>
          <w:sz w:val="24"/>
          <w:szCs w:val="24"/>
        </w:rPr>
        <w:t>all</w:t>
      </w:r>
      <w:r>
        <w:rPr>
          <w:rFonts w:ascii="Calibri" w:eastAsia="Calibri" w:hAnsi="Calibri" w:cs="Calibri"/>
          <w:spacing w:val="-6"/>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l</w:t>
      </w:r>
      <w:r>
        <w:rPr>
          <w:rFonts w:ascii="Calibri" w:eastAsia="Calibri" w:hAnsi="Calibri" w:cs="Calibri"/>
          <w:sz w:val="24"/>
          <w:szCs w:val="24"/>
        </w:rPr>
        <w:t>em</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of</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ont</w:t>
      </w:r>
      <w:r>
        <w:rPr>
          <w:rFonts w:ascii="Calibri" w:eastAsia="Calibri" w:hAnsi="Calibri" w:cs="Calibri"/>
          <w:spacing w:val="1"/>
          <w:sz w:val="24"/>
          <w:szCs w:val="24"/>
        </w:rPr>
        <w:t>r</w:t>
      </w:r>
      <w:r>
        <w:rPr>
          <w:rFonts w:ascii="Calibri" w:eastAsia="Calibri" w:hAnsi="Calibri" w:cs="Calibri"/>
          <w:sz w:val="24"/>
          <w:szCs w:val="24"/>
        </w:rPr>
        <w:t>act</w:t>
      </w:r>
      <w:r>
        <w:rPr>
          <w:rFonts w:ascii="Calibri" w:eastAsia="Calibri" w:hAnsi="Calibri" w:cs="Calibri"/>
          <w:spacing w:val="-5"/>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f</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m</w:t>
      </w:r>
      <w:r>
        <w:rPr>
          <w:rFonts w:ascii="Calibri" w:eastAsia="Calibri" w:hAnsi="Calibri" w:cs="Calibri"/>
          <w:spacing w:val="-6"/>
          <w:sz w:val="24"/>
          <w:szCs w:val="24"/>
        </w:rPr>
        <w:t xml:space="preserve"> </w:t>
      </w:r>
      <w:r>
        <w:rPr>
          <w:rFonts w:ascii="Calibri" w:eastAsia="Calibri" w:hAnsi="Calibri" w:cs="Calibri"/>
          <w:sz w:val="24"/>
          <w:szCs w:val="24"/>
        </w:rPr>
        <w:t>or</w:t>
      </w:r>
      <w:r>
        <w:rPr>
          <w:rFonts w:ascii="Calibri" w:eastAsia="Calibri" w:hAnsi="Calibri" w:cs="Calibri"/>
          <w:spacing w:val="-5"/>
          <w:sz w:val="24"/>
          <w:szCs w:val="24"/>
        </w:rPr>
        <w:t xml:space="preserve"> </w:t>
      </w:r>
      <w:r>
        <w:rPr>
          <w:rFonts w:ascii="Calibri" w:eastAsia="Calibri" w:hAnsi="Calibri" w:cs="Calibri"/>
          <w:sz w:val="24"/>
          <w:szCs w:val="24"/>
        </w:rPr>
        <w:t>off</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6"/>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ac</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p</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6"/>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ub</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pacing w:val="-3"/>
          <w:sz w:val="24"/>
          <w:szCs w:val="24"/>
        </w:rPr>
        <w:t>c</w:t>
      </w:r>
      <w:r>
        <w:rPr>
          <w:rFonts w:ascii="Calibri" w:eastAsia="Calibri" w:hAnsi="Calibri" w:cs="Calibri"/>
          <w:sz w:val="24"/>
          <w:szCs w:val="24"/>
        </w:rPr>
        <w:t>t</w:t>
      </w:r>
      <w:r>
        <w:rPr>
          <w:rFonts w:ascii="Calibri" w:eastAsia="Calibri" w:hAnsi="Calibri" w:cs="Calibri"/>
          <w:spacing w:val="-5"/>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t</w:t>
      </w:r>
      <w:r>
        <w:rPr>
          <w:rFonts w:ascii="Calibri" w:eastAsia="Calibri" w:hAnsi="Calibri" w:cs="Calibri"/>
          <w:spacing w:val="1"/>
          <w:sz w:val="24"/>
          <w:szCs w:val="24"/>
        </w:rPr>
        <w:t>t</w:t>
      </w:r>
      <w:r>
        <w:rPr>
          <w:rFonts w:ascii="Calibri" w:eastAsia="Calibri" w:hAnsi="Calibri" w:cs="Calibri"/>
          <w:sz w:val="24"/>
          <w:szCs w:val="24"/>
        </w:rPr>
        <w:t>er</w:t>
      </w:r>
      <w:r>
        <w:rPr>
          <w:rFonts w:ascii="Calibri" w:eastAsia="Calibri" w:hAnsi="Calibri" w:cs="Calibri"/>
          <w:spacing w:val="-5"/>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1"/>
          <w:sz w:val="24"/>
          <w:szCs w:val="24"/>
        </w:rPr>
        <w:t>t</w:t>
      </w:r>
      <w:r>
        <w:rPr>
          <w:rFonts w:ascii="Calibri" w:eastAsia="Calibri" w:hAnsi="Calibri" w:cs="Calibri"/>
          <w:sz w:val="24"/>
          <w:szCs w:val="24"/>
        </w:rPr>
        <w:t>rac</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p</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z w:val="24"/>
          <w:szCs w:val="24"/>
        </w:rPr>
        <w:t>ies) are</w:t>
      </w:r>
      <w:r>
        <w:rPr>
          <w:rFonts w:ascii="Calibri" w:eastAsia="Calibri" w:hAnsi="Calibri" w:cs="Calibri"/>
          <w:spacing w:val="2"/>
          <w:sz w:val="24"/>
          <w:szCs w:val="24"/>
        </w:rPr>
        <w:t xml:space="preserve"> not </w:t>
      </w:r>
      <w:r>
        <w:rPr>
          <w:rFonts w:ascii="Calibri" w:eastAsia="Calibri" w:hAnsi="Calibri" w:cs="Calibri"/>
          <w:spacing w:val="-1"/>
          <w:sz w:val="24"/>
          <w:szCs w:val="24"/>
        </w:rPr>
        <w:t>f</w:t>
      </w:r>
      <w:r>
        <w:rPr>
          <w:rFonts w:ascii="Calibri" w:eastAsia="Calibri" w:hAnsi="Calibri" w:cs="Calibri"/>
          <w:sz w:val="24"/>
          <w:szCs w:val="24"/>
        </w:rPr>
        <w:t>o</w:t>
      </w:r>
      <w:r>
        <w:rPr>
          <w:rFonts w:ascii="Calibri" w:eastAsia="Calibri" w:hAnsi="Calibri" w:cs="Calibri"/>
          <w:spacing w:val="2"/>
          <w:sz w:val="24"/>
          <w:szCs w:val="24"/>
        </w:rPr>
        <w:t>u</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2"/>
          <w:sz w:val="24"/>
          <w:szCs w:val="24"/>
        </w:rPr>
        <w:t xml:space="preserve"> </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c</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s</w:t>
      </w:r>
      <w:r>
        <w:rPr>
          <w:rFonts w:ascii="Calibri" w:eastAsia="Calibri" w:hAnsi="Calibri" w:cs="Calibri"/>
          <w:spacing w:val="8"/>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a</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pacing w:val="-2"/>
          <w:sz w:val="24"/>
          <w:szCs w:val="24"/>
        </w:rPr>
        <w:t>me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ave not</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z w:val="24"/>
          <w:szCs w:val="24"/>
        </w:rPr>
        <w:t>met</w:t>
      </w:r>
      <w:r>
        <w:rPr>
          <w:rFonts w:ascii="Calibri" w:eastAsia="Calibri" w:hAnsi="Calibri" w:cs="Calibri"/>
          <w:spacing w:val="3"/>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s</w:t>
      </w:r>
      <w:r>
        <w:rPr>
          <w:rFonts w:ascii="Calibri" w:eastAsia="Calibri" w:hAnsi="Calibri" w:cs="Calibri"/>
          <w:spacing w:val="3"/>
          <w:sz w:val="24"/>
          <w:szCs w:val="24"/>
        </w:rPr>
        <w:t xml:space="preserve"> not </w:t>
      </w:r>
      <w:r>
        <w:rPr>
          <w:rFonts w:ascii="Calibri" w:eastAsia="Calibri" w:hAnsi="Calibri" w:cs="Calibri"/>
          <w:spacing w:val="1"/>
          <w:sz w:val="24"/>
          <w:szCs w:val="24"/>
        </w:rPr>
        <w:t>f</w:t>
      </w:r>
      <w:r>
        <w:rPr>
          <w:rFonts w:ascii="Calibri" w:eastAsia="Calibri" w:hAnsi="Calibri" w:cs="Calibri"/>
          <w:spacing w:val="-2"/>
          <w:sz w:val="24"/>
          <w:szCs w:val="24"/>
        </w:rPr>
        <w:t>re</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2"/>
          <w:sz w:val="24"/>
          <w:szCs w:val="24"/>
        </w:rPr>
        <w:t xml:space="preserve"> </w:t>
      </w:r>
      <w:r>
        <w:rPr>
          <w:rFonts w:ascii="Calibri" w:eastAsia="Calibri" w:hAnsi="Calibri" w:cs="Calibri"/>
          <w:sz w:val="24"/>
          <w:szCs w:val="24"/>
        </w:rPr>
        <w:t>ex</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rn</w:t>
      </w:r>
      <w:r>
        <w:rPr>
          <w:rFonts w:ascii="Calibri" w:eastAsia="Calibri" w:hAnsi="Calibri" w:cs="Calibri"/>
          <w:sz w:val="24"/>
          <w:szCs w:val="24"/>
        </w:rPr>
        <w:t xml:space="preserve">al </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3"/>
          <w:sz w:val="24"/>
          <w:szCs w:val="24"/>
        </w:rPr>
        <w:t>c</w:t>
      </w:r>
      <w:r>
        <w:rPr>
          <w:rFonts w:ascii="Calibri" w:eastAsia="Calibri" w:hAnsi="Calibri" w:cs="Calibri"/>
          <w:spacing w:val="1"/>
          <w:sz w:val="24"/>
          <w:szCs w:val="24"/>
        </w:rPr>
        <w:t>t</w:t>
      </w:r>
      <w:r>
        <w:rPr>
          <w:rFonts w:ascii="Calibri" w:eastAsia="Calibri" w:hAnsi="Calibri" w:cs="Calibri"/>
          <w:sz w:val="24"/>
          <w:szCs w:val="24"/>
        </w:rPr>
        <w:t>ivi</w:t>
      </w:r>
      <w:r>
        <w:rPr>
          <w:rFonts w:ascii="Calibri" w:eastAsia="Calibri" w:hAnsi="Calibri" w:cs="Calibri"/>
          <w:spacing w:val="1"/>
          <w:sz w:val="24"/>
          <w:szCs w:val="24"/>
        </w:rPr>
        <w:t>t</w:t>
      </w:r>
      <w:r>
        <w:rPr>
          <w:rFonts w:ascii="Calibri" w:eastAsia="Calibri" w:hAnsi="Calibri" w:cs="Calibri"/>
          <w:sz w:val="24"/>
          <w:szCs w:val="24"/>
        </w:rPr>
        <w:t>ies</w:t>
      </w:r>
      <w:r>
        <w:rPr>
          <w:rFonts w:ascii="Calibri" w:eastAsia="Calibri" w:hAnsi="Calibri" w:cs="Calibri"/>
          <w:spacing w:val="2"/>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k</w:t>
      </w:r>
      <w:r>
        <w:rPr>
          <w:rFonts w:ascii="Calibri" w:eastAsia="Calibri" w:hAnsi="Calibri" w:cs="Calibri"/>
          <w:sz w:val="24"/>
          <w:szCs w:val="24"/>
        </w:rPr>
        <w:t>e</w:t>
      </w:r>
      <w:r>
        <w:rPr>
          <w:rFonts w:ascii="Calibri" w:eastAsia="Calibri" w:hAnsi="Calibri" w:cs="Calibri"/>
          <w:spacing w:val="2"/>
          <w:sz w:val="24"/>
          <w:szCs w:val="24"/>
        </w:rPr>
        <w:t xml:space="preserve"> </w:t>
      </w:r>
      <w:proofErr w:type="spellStart"/>
      <w:r>
        <w:rPr>
          <w:rFonts w:ascii="Calibri" w:eastAsia="Calibri" w:hAnsi="Calibri" w:cs="Calibri"/>
          <w:sz w:val="24"/>
          <w:szCs w:val="24"/>
        </w:rPr>
        <w:t>Rib</w:t>
      </w:r>
      <w:r>
        <w:rPr>
          <w:rFonts w:ascii="Calibri" w:eastAsia="Calibri" w:hAnsi="Calibri" w:cs="Calibri"/>
          <w:spacing w:val="1"/>
          <w:sz w:val="24"/>
          <w:szCs w:val="24"/>
        </w:rPr>
        <w:t>a</w:t>
      </w:r>
      <w:proofErr w:type="spellEnd"/>
      <w:r>
        <w:rPr>
          <w:rFonts w:ascii="Calibri" w:eastAsia="Calibri" w:hAnsi="Calibri" w:cs="Calibri"/>
          <w:sz w:val="24"/>
          <w:szCs w:val="24"/>
        </w:rPr>
        <w:t>,</w:t>
      </w:r>
      <w:r>
        <w:rPr>
          <w:rFonts w:ascii="Calibri" w:eastAsia="Calibri" w:hAnsi="Calibri" w:cs="Calibri"/>
          <w:spacing w:val="2"/>
          <w:sz w:val="24"/>
          <w:szCs w:val="24"/>
        </w:rPr>
        <w:t xml:space="preserve"> </w:t>
      </w:r>
      <w:proofErr w:type="spellStart"/>
      <w:r>
        <w:rPr>
          <w:rFonts w:ascii="Calibri" w:eastAsia="Calibri" w:hAnsi="Calibri" w:cs="Calibri"/>
          <w:spacing w:val="-3"/>
          <w:sz w:val="24"/>
          <w:szCs w:val="24"/>
        </w:rPr>
        <w:t>G</w:t>
      </w:r>
      <w:r>
        <w:rPr>
          <w:rFonts w:ascii="Calibri" w:eastAsia="Calibri" w:hAnsi="Calibri" w:cs="Calibri"/>
          <w:spacing w:val="-1"/>
          <w:sz w:val="24"/>
          <w:szCs w:val="24"/>
        </w:rPr>
        <w:t>h</w:t>
      </w:r>
      <w:r>
        <w:rPr>
          <w:rFonts w:ascii="Calibri" w:eastAsia="Calibri" w:hAnsi="Calibri" w:cs="Calibri"/>
          <w:sz w:val="24"/>
          <w:szCs w:val="24"/>
        </w:rPr>
        <w:t>ara</w:t>
      </w:r>
      <w:r>
        <w:rPr>
          <w:rFonts w:ascii="Calibri" w:eastAsia="Calibri" w:hAnsi="Calibri" w:cs="Calibri"/>
          <w:spacing w:val="1"/>
          <w:sz w:val="24"/>
          <w:szCs w:val="24"/>
        </w:rPr>
        <w:t>r</w:t>
      </w:r>
      <w:proofErr w:type="spellEnd"/>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2"/>
          <w:sz w:val="24"/>
          <w:szCs w:val="24"/>
        </w:rPr>
        <w:t>t</w:t>
      </w:r>
      <w:r>
        <w:rPr>
          <w:rFonts w:ascii="Calibri" w:eastAsia="Calibri" w:hAnsi="Calibri" w:cs="Calibri"/>
          <w:spacing w:val="-1"/>
          <w:sz w:val="24"/>
          <w:szCs w:val="24"/>
        </w:rPr>
        <w:t>c</w:t>
      </w:r>
      <w:r>
        <w:rPr>
          <w:rFonts w:ascii="Calibri" w:eastAsia="Calibri" w:hAnsi="Calibri" w:cs="Calibri"/>
          <w:sz w:val="24"/>
          <w:szCs w:val="24"/>
        </w:rPr>
        <w:t>.</w:t>
      </w:r>
      <w:r>
        <w:rPr>
          <w:rFonts w:ascii="Calibri" w:eastAsia="Calibri" w:hAnsi="Calibri" w:cs="Calibri"/>
          <w:spacing w:val="1"/>
          <w:sz w:val="24"/>
          <w:szCs w:val="24"/>
        </w:rPr>
        <w:t xml:space="preserve"> Also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spacing w:val="1"/>
          <w:sz w:val="24"/>
          <w:szCs w:val="24"/>
        </w:rPr>
        <w:t>f</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m</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ont</w:t>
      </w:r>
      <w:r>
        <w:rPr>
          <w:rFonts w:ascii="Calibri" w:eastAsia="Calibri" w:hAnsi="Calibri" w:cs="Calibri"/>
          <w:spacing w:val="1"/>
          <w:sz w:val="24"/>
          <w:szCs w:val="24"/>
        </w:rPr>
        <w:t>r</w:t>
      </w:r>
      <w:r>
        <w:rPr>
          <w:rFonts w:ascii="Calibri" w:eastAsia="Calibri" w:hAnsi="Calibri" w:cs="Calibri"/>
          <w:sz w:val="24"/>
          <w:szCs w:val="24"/>
        </w:rPr>
        <w:t>act</w:t>
      </w:r>
      <w:r>
        <w:rPr>
          <w:rFonts w:ascii="Calibri" w:eastAsia="Calibri" w:hAnsi="Calibri" w:cs="Calibri"/>
          <w:spacing w:val="2"/>
          <w:sz w:val="24"/>
          <w:szCs w:val="24"/>
        </w:rPr>
        <w:t xml:space="preserve"> </w:t>
      </w:r>
      <w:r>
        <w:rPr>
          <w:rFonts w:ascii="Calibri" w:eastAsia="Calibri" w:hAnsi="Calibri" w:cs="Calibri"/>
          <w:sz w:val="24"/>
          <w:szCs w:val="24"/>
        </w:rPr>
        <w:t xml:space="preserve">does not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nf</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m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t</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off</w:t>
      </w:r>
      <w:r>
        <w:rPr>
          <w:rFonts w:ascii="Calibri" w:eastAsia="Calibri" w:hAnsi="Calibri" w:cs="Calibri"/>
          <w:spacing w:val="1"/>
          <w:sz w:val="24"/>
          <w:szCs w:val="24"/>
        </w:rPr>
        <w:t>e</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ac</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pt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eir</w:t>
      </w:r>
      <w:r>
        <w:rPr>
          <w:rFonts w:ascii="Calibri" w:eastAsia="Calibri" w:hAnsi="Calibri" w:cs="Calibri"/>
          <w:spacing w:val="3"/>
          <w:sz w:val="24"/>
          <w:szCs w:val="24"/>
        </w:rPr>
        <w:t xml:space="preserve"> </w:t>
      </w:r>
      <w:r>
        <w:rPr>
          <w:rFonts w:ascii="Calibri" w:eastAsia="Calibri" w:hAnsi="Calibri" w:cs="Calibri"/>
          <w:sz w:val="24"/>
          <w:szCs w:val="24"/>
        </w:rPr>
        <w:t>issu</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same</w:t>
      </w:r>
      <w:r>
        <w:rPr>
          <w:rFonts w:ascii="Calibri" w:eastAsia="Calibri" w:hAnsi="Calibri" w:cs="Calibri"/>
          <w:spacing w:val="3"/>
          <w:sz w:val="24"/>
          <w:szCs w:val="24"/>
        </w:rPr>
        <w:t xml:space="preserve"> </w:t>
      </w:r>
      <w:r>
        <w:rPr>
          <w:rFonts w:ascii="Calibri" w:eastAsia="Calibri" w:hAnsi="Calibri" w:cs="Calibri"/>
          <w:sz w:val="24"/>
          <w:szCs w:val="24"/>
        </w:rPr>
        <w:t>sessi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th</w:t>
      </w:r>
      <w:r>
        <w:rPr>
          <w:rFonts w:ascii="Calibri" w:eastAsia="Calibri" w:hAnsi="Calibri" w:cs="Calibri"/>
          <w:sz w:val="24"/>
          <w:szCs w:val="24"/>
        </w:rPr>
        <w:t>e exist</w:t>
      </w:r>
      <w:r>
        <w:rPr>
          <w:rFonts w:ascii="Calibri" w:eastAsia="Calibri" w:hAnsi="Calibri" w:cs="Calibri"/>
          <w:spacing w:val="1"/>
          <w:sz w:val="24"/>
          <w:szCs w:val="24"/>
        </w:rPr>
        <w:t>en</w:t>
      </w:r>
      <w:r>
        <w:rPr>
          <w:rFonts w:ascii="Calibri" w:eastAsia="Calibri" w:hAnsi="Calibri" w:cs="Calibri"/>
          <w:spacing w:val="-1"/>
          <w:sz w:val="24"/>
          <w:szCs w:val="24"/>
        </w:rPr>
        <w:t>c</w:t>
      </w:r>
      <w:r>
        <w:rPr>
          <w:rFonts w:ascii="Calibri" w:eastAsia="Calibri" w:hAnsi="Calibri" w:cs="Calibri"/>
          <w:sz w:val="24"/>
          <w:szCs w:val="24"/>
        </w:rPr>
        <w:t>e of</w:t>
      </w:r>
      <w:r>
        <w:rPr>
          <w:rFonts w:ascii="Calibri" w:eastAsia="Calibri" w:hAnsi="Calibri" w:cs="Calibri"/>
          <w:spacing w:val="4"/>
          <w:sz w:val="24"/>
          <w:szCs w:val="24"/>
        </w:rPr>
        <w:t xml:space="preserve"> </w:t>
      </w:r>
      <w:proofErr w:type="spellStart"/>
      <w:r>
        <w:rPr>
          <w:rFonts w:ascii="Calibri" w:eastAsia="Calibri" w:hAnsi="Calibri" w:cs="Calibri"/>
          <w:sz w:val="24"/>
          <w:szCs w:val="24"/>
        </w:rPr>
        <w:t>Ij</w:t>
      </w:r>
      <w:r>
        <w:rPr>
          <w:rFonts w:ascii="Calibri" w:eastAsia="Calibri" w:hAnsi="Calibri" w:cs="Calibri"/>
          <w:spacing w:val="-2"/>
          <w:sz w:val="24"/>
          <w:szCs w:val="24"/>
        </w:rPr>
        <w:t>a</w:t>
      </w:r>
      <w:r>
        <w:rPr>
          <w:rFonts w:ascii="Calibri" w:eastAsia="Calibri" w:hAnsi="Calibri" w:cs="Calibri"/>
          <w:sz w:val="24"/>
          <w:szCs w:val="24"/>
        </w:rPr>
        <w:t>b</w:t>
      </w:r>
      <w:proofErr w:type="spellEnd"/>
      <w:r>
        <w:rPr>
          <w:rFonts w:ascii="Calibri" w:eastAsia="Calibri" w:hAnsi="Calibri" w:cs="Calibri"/>
          <w:spacing w:val="3"/>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nt</w:t>
      </w:r>
      <w:r>
        <w:rPr>
          <w:rFonts w:ascii="Calibri" w:eastAsia="Calibri" w:hAnsi="Calibri" w:cs="Calibri"/>
          <w:sz w:val="24"/>
          <w:szCs w:val="24"/>
        </w:rPr>
        <w:t xml:space="preserve">il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 iss</w:t>
      </w:r>
      <w:r>
        <w:rPr>
          <w:rFonts w:ascii="Calibri" w:eastAsia="Calibri" w:hAnsi="Calibri" w:cs="Calibri"/>
          <w:spacing w:val="1"/>
          <w:sz w:val="24"/>
          <w:szCs w:val="24"/>
        </w:rPr>
        <w:t>u</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of</w:t>
      </w:r>
      <w:r>
        <w:rPr>
          <w:rFonts w:ascii="Calibri" w:eastAsia="Calibri" w:hAnsi="Calibri" w:cs="Calibri"/>
          <w:spacing w:val="2"/>
          <w:sz w:val="24"/>
          <w:szCs w:val="24"/>
        </w:rPr>
        <w:t xml:space="preserve"> </w:t>
      </w:r>
      <w:proofErr w:type="spellStart"/>
      <w:r>
        <w:rPr>
          <w:rFonts w:ascii="Calibri" w:eastAsia="Calibri" w:hAnsi="Calibri" w:cs="Calibri"/>
          <w:sz w:val="24"/>
          <w:szCs w:val="24"/>
        </w:rPr>
        <w:t>Qab</w:t>
      </w:r>
      <w:r>
        <w:rPr>
          <w:rFonts w:ascii="Calibri" w:eastAsia="Calibri" w:hAnsi="Calibri" w:cs="Calibri"/>
          <w:spacing w:val="1"/>
          <w:sz w:val="24"/>
          <w:szCs w:val="24"/>
        </w:rPr>
        <w:t>u</w:t>
      </w:r>
      <w:r>
        <w:rPr>
          <w:rFonts w:ascii="Calibri" w:eastAsia="Calibri" w:hAnsi="Calibri" w:cs="Calibri"/>
          <w:sz w:val="24"/>
          <w:szCs w:val="24"/>
        </w:rPr>
        <w:t>l</w:t>
      </w:r>
      <w:proofErr w:type="spellEnd"/>
      <w:r>
        <w:rPr>
          <w:rFonts w:ascii="Calibri" w:eastAsia="Calibri" w:hAnsi="Calibri" w:cs="Calibri"/>
          <w:sz w:val="24"/>
          <w:szCs w:val="24"/>
        </w:rPr>
        <w:t xml:space="preserve">. </w:t>
      </w:r>
      <w:proofErr w:type="spellStart"/>
      <w:r>
        <w:rPr>
          <w:rFonts w:ascii="Calibri" w:eastAsia="Calibri" w:hAnsi="Calibri" w:cs="Calibri"/>
          <w:spacing w:val="-1"/>
          <w:sz w:val="24"/>
          <w:szCs w:val="24"/>
        </w:rPr>
        <w:t>Als</w:t>
      </w:r>
      <w:proofErr w:type="spellEnd"/>
      <w:r>
        <w:rPr>
          <w:rFonts w:ascii="Calibri" w:eastAsia="Calibri" w:hAnsi="Calibri" w:cs="Calibri"/>
          <w:spacing w:val="-1"/>
          <w:sz w:val="24"/>
          <w:szCs w:val="24"/>
        </w:rPr>
        <w:t xml:space="preserve"> of the parties of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ont</w:t>
      </w:r>
      <w:r>
        <w:rPr>
          <w:rFonts w:ascii="Calibri" w:eastAsia="Calibri" w:hAnsi="Calibri" w:cs="Calibri"/>
          <w:spacing w:val="1"/>
          <w:sz w:val="24"/>
          <w:szCs w:val="24"/>
        </w:rPr>
        <w:t>r</w:t>
      </w:r>
      <w:r>
        <w:rPr>
          <w:rFonts w:ascii="Calibri" w:eastAsia="Calibri" w:hAnsi="Calibri" w:cs="Calibri"/>
          <w:sz w:val="24"/>
          <w:szCs w:val="24"/>
        </w:rPr>
        <w:t>act</w:t>
      </w:r>
      <w:r>
        <w:rPr>
          <w:rFonts w:ascii="Calibri" w:eastAsia="Calibri" w:hAnsi="Calibri" w:cs="Calibri"/>
          <w:spacing w:val="1"/>
          <w:sz w:val="24"/>
          <w:szCs w:val="24"/>
        </w:rPr>
        <w:t xml:space="preserve"> </w:t>
      </w:r>
      <w:r>
        <w:rPr>
          <w:rFonts w:ascii="Calibri" w:eastAsia="Calibri" w:hAnsi="Calibri" w:cs="Calibri"/>
          <w:sz w:val="24"/>
          <w:szCs w:val="24"/>
        </w:rPr>
        <w:t>are not</w:t>
      </w:r>
      <w:r>
        <w:rPr>
          <w:rFonts w:ascii="Calibri" w:eastAsia="Calibri" w:hAnsi="Calibri" w:cs="Calibri"/>
          <w:spacing w:val="3"/>
          <w:sz w:val="24"/>
          <w:szCs w:val="24"/>
        </w:rPr>
        <w:t xml:space="preserve"> </w:t>
      </w:r>
      <w:r>
        <w:rPr>
          <w:rFonts w:ascii="Calibri" w:eastAsia="Calibri" w:hAnsi="Calibri" w:cs="Calibri"/>
          <w:spacing w:val="-3"/>
          <w:sz w:val="24"/>
          <w:szCs w:val="24"/>
        </w:rPr>
        <w:t>s</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a</w:t>
      </w:r>
      <w:r>
        <w:rPr>
          <w:rFonts w:ascii="Calibri" w:eastAsia="Calibri" w:hAnsi="Calibri" w:cs="Calibri"/>
          <w:spacing w:val="1"/>
          <w:sz w:val="24"/>
          <w:szCs w:val="24"/>
        </w:rPr>
        <w:t>tu</w:t>
      </w:r>
      <w:r>
        <w:rPr>
          <w:rFonts w:ascii="Calibri" w:eastAsia="Calibri" w:hAnsi="Calibri" w:cs="Calibri"/>
          <w:sz w:val="24"/>
          <w:szCs w:val="24"/>
        </w:rPr>
        <w:t>re</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4"/>
          <w:sz w:val="24"/>
          <w:szCs w:val="24"/>
        </w:rPr>
        <w:t xml:space="preserve"> </w:t>
      </w:r>
      <w:r>
        <w:rPr>
          <w:rFonts w:ascii="Calibri" w:eastAsia="Calibri" w:hAnsi="Calibri" w:cs="Calibri"/>
          <w:sz w:val="24"/>
          <w:szCs w:val="24"/>
        </w:rPr>
        <w:t>age</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u</w:t>
      </w:r>
      <w:r>
        <w:rPr>
          <w:rFonts w:ascii="Calibri" w:eastAsia="Calibri" w:hAnsi="Calibri" w:cs="Calibri"/>
          <w:spacing w:val="1"/>
          <w:sz w:val="24"/>
          <w:szCs w:val="24"/>
        </w:rPr>
        <w:t>b</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pacing w:val="-1"/>
          <w:sz w:val="24"/>
          <w:szCs w:val="24"/>
        </w:rPr>
        <w:t>c</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pacing w:val="-1"/>
          <w:sz w:val="24"/>
          <w:szCs w:val="24"/>
        </w:rPr>
        <w:t>t</w:t>
      </w:r>
      <w:r>
        <w:rPr>
          <w:rFonts w:ascii="Calibri" w:eastAsia="Calibri" w:hAnsi="Calibri" w:cs="Calibri"/>
          <w:sz w:val="24"/>
          <w:szCs w:val="24"/>
        </w:rPr>
        <w:t>er</w:t>
      </w:r>
      <w:r>
        <w:rPr>
          <w:rFonts w:ascii="Calibri" w:eastAsia="Calibri" w:hAnsi="Calibri" w:cs="Calibri"/>
          <w:spacing w:val="2"/>
          <w:sz w:val="24"/>
          <w:szCs w:val="24"/>
        </w:rPr>
        <w:t xml:space="preserve"> </w:t>
      </w:r>
      <w:r>
        <w:rPr>
          <w:rFonts w:ascii="Calibri" w:eastAsia="Calibri" w:hAnsi="Calibri" w:cs="Calibri"/>
          <w:spacing w:val="1"/>
          <w:sz w:val="24"/>
          <w:szCs w:val="24"/>
        </w:rPr>
        <w:t>is not p</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pacing w:val="-2"/>
          <w:sz w:val="24"/>
          <w:szCs w:val="24"/>
        </w:rPr>
        <w:t>m</w:t>
      </w:r>
      <w:r>
        <w:rPr>
          <w:rFonts w:ascii="Calibri" w:eastAsia="Calibri" w:hAnsi="Calibri" w:cs="Calibri"/>
          <w:sz w:val="24"/>
          <w:szCs w:val="24"/>
        </w:rPr>
        <w:t>issi</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z w:val="24"/>
          <w:szCs w:val="24"/>
        </w:rPr>
        <w:t>in exist</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elive</w:t>
      </w:r>
      <w:r>
        <w:rPr>
          <w:rFonts w:ascii="Calibri" w:eastAsia="Calibri" w:hAnsi="Calibri" w:cs="Calibri"/>
          <w:spacing w:val="1"/>
          <w:sz w:val="24"/>
          <w:szCs w:val="24"/>
        </w:rPr>
        <w:t>r</w:t>
      </w:r>
      <w:r>
        <w:rPr>
          <w:rFonts w:ascii="Calibri" w:eastAsia="Calibri" w:hAnsi="Calibri" w:cs="Calibri"/>
          <w:spacing w:val="-2"/>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k</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pacing w:val="-1"/>
          <w:sz w:val="24"/>
          <w:szCs w:val="24"/>
        </w:rPr>
        <w:t>w</w:t>
      </w:r>
      <w:r>
        <w:rPr>
          <w:rFonts w:ascii="Calibri" w:eastAsia="Calibri" w:hAnsi="Calibri" w:cs="Calibri"/>
          <w:spacing w:val="1"/>
          <w:sz w:val="24"/>
          <w:szCs w:val="24"/>
        </w:rPr>
        <w:t>n</w:t>
      </w:r>
    </w:p>
    <w:p w14:paraId="0B900999" w14:textId="77777777" w:rsidR="001F5981" w:rsidRDefault="001F5981" w:rsidP="001F5981">
      <w:pPr>
        <w:spacing w:line="258" w:lineRule="auto"/>
        <w:ind w:right="78"/>
        <w:jc w:val="both"/>
        <w:rPr>
          <w:rFonts w:ascii="Calibri" w:eastAsia="Calibri" w:hAnsi="Calibri" w:cs="Calibri"/>
          <w:sz w:val="24"/>
          <w:szCs w:val="24"/>
        </w:rPr>
      </w:pPr>
    </w:p>
    <w:p w14:paraId="2FCCEE01" w14:textId="77777777" w:rsidR="001F5981" w:rsidRDefault="001F5981" w:rsidP="001F5981">
      <w:pPr>
        <w:spacing w:line="258" w:lineRule="auto"/>
        <w:ind w:left="426" w:right="78"/>
        <w:jc w:val="both"/>
        <w:rPr>
          <w:rFonts w:ascii="Calibri" w:eastAsia="Calibri" w:hAnsi="Calibri" w:cs="Calibri"/>
          <w:spacing w:val="2"/>
          <w:sz w:val="24"/>
          <w:szCs w:val="24"/>
        </w:rPr>
      </w:pP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1"/>
          <w:sz w:val="24"/>
          <w:szCs w:val="24"/>
        </w:rPr>
        <w:t>t</w:t>
      </w:r>
      <w:r>
        <w:rPr>
          <w:rFonts w:ascii="Calibri" w:eastAsia="Calibri" w:hAnsi="Calibri" w:cs="Calibri"/>
          <w:sz w:val="24"/>
          <w:szCs w:val="24"/>
        </w:rPr>
        <w:t>rac</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pacing w:val="-2"/>
          <w:sz w:val="24"/>
          <w:szCs w:val="24"/>
        </w:rPr>
        <w:t>a</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4"/>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nf</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m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certain</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pacing w:val="-2"/>
          <w:sz w:val="24"/>
          <w:szCs w:val="24"/>
        </w:rPr>
        <w:t>e</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or</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4"/>
          <w:sz w:val="24"/>
          <w:szCs w:val="24"/>
        </w:rPr>
        <w:t xml:space="preserve"> </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volve</w:t>
      </w:r>
      <w:r>
        <w:rPr>
          <w:rFonts w:ascii="Calibri" w:eastAsia="Calibri" w:hAnsi="Calibri" w:cs="Calibri"/>
          <w:spacing w:val="1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b</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nt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are r</w:t>
      </w:r>
      <w:r>
        <w:rPr>
          <w:rFonts w:ascii="Calibri" w:eastAsia="Calibri" w:hAnsi="Calibri" w:cs="Calibri"/>
          <w:spacing w:val="1"/>
          <w:sz w:val="24"/>
          <w:szCs w:val="24"/>
        </w:rPr>
        <w:t>e</w:t>
      </w:r>
      <w:r>
        <w:rPr>
          <w:rFonts w:ascii="Calibri" w:eastAsia="Calibri" w:hAnsi="Calibri" w:cs="Calibri"/>
          <w:sz w:val="24"/>
          <w:szCs w:val="24"/>
        </w:rPr>
        <w:t>gar</w:t>
      </w:r>
      <w:r>
        <w:rPr>
          <w:rFonts w:ascii="Calibri" w:eastAsia="Calibri" w:hAnsi="Calibri" w:cs="Calibri"/>
          <w:spacing w:val="1"/>
          <w:sz w:val="24"/>
          <w:szCs w:val="24"/>
        </w:rPr>
        <w:t>d</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4"/>
          <w:sz w:val="24"/>
          <w:szCs w:val="24"/>
        </w:rPr>
        <w:t xml:space="preserve"> </w:t>
      </w:r>
      <w:r>
        <w:rPr>
          <w:rFonts w:ascii="Calibri" w:eastAsia="Calibri" w:hAnsi="Calibri" w:cs="Calibri"/>
          <w:sz w:val="24"/>
          <w:szCs w:val="24"/>
        </w:rPr>
        <w:t>as i</w:t>
      </w:r>
      <w:r>
        <w:rPr>
          <w:rFonts w:ascii="Calibri" w:eastAsia="Calibri" w:hAnsi="Calibri" w:cs="Calibri"/>
          <w:spacing w:val="1"/>
          <w:sz w:val="24"/>
          <w:szCs w:val="24"/>
        </w:rPr>
        <w:t>n</w:t>
      </w:r>
      <w:r>
        <w:rPr>
          <w:rFonts w:ascii="Calibri" w:eastAsia="Calibri" w:hAnsi="Calibri" w:cs="Calibri"/>
          <w:sz w:val="24"/>
          <w:szCs w:val="24"/>
        </w:rPr>
        <w:t>val</w:t>
      </w:r>
      <w:r>
        <w:rPr>
          <w:rFonts w:ascii="Calibri" w:eastAsia="Calibri" w:hAnsi="Calibri" w:cs="Calibri"/>
          <w:spacing w:val="-2"/>
          <w:sz w:val="24"/>
          <w:szCs w:val="24"/>
        </w:rPr>
        <w:t>i</w:t>
      </w:r>
      <w:r>
        <w:rPr>
          <w:rFonts w:ascii="Calibri" w:eastAsia="Calibri" w:hAnsi="Calibri" w:cs="Calibri"/>
          <w:spacing w:val="1"/>
          <w:sz w:val="24"/>
          <w:szCs w:val="24"/>
        </w:rPr>
        <w:t>d</w:t>
      </w:r>
      <w:r>
        <w:rPr>
          <w:rFonts w:ascii="Calibri" w:eastAsia="Calibri" w:hAnsi="Calibri" w:cs="Calibri"/>
          <w:sz w:val="24"/>
          <w:szCs w:val="24"/>
        </w:rPr>
        <w:t>.</w:t>
      </w:r>
      <w:r>
        <w:rPr>
          <w:rFonts w:ascii="Calibri" w:eastAsia="Calibri" w:hAnsi="Calibri" w:cs="Calibri"/>
          <w:spacing w:val="2"/>
          <w:sz w:val="24"/>
          <w:szCs w:val="24"/>
        </w:rPr>
        <w:t xml:space="preserve"> </w:t>
      </w:r>
    </w:p>
    <w:p w14:paraId="63D35CEA" w14:textId="77777777" w:rsidR="001F5981" w:rsidRDefault="001F5981" w:rsidP="001F5981">
      <w:pPr>
        <w:spacing w:before="31" w:line="259" w:lineRule="auto"/>
        <w:ind w:left="426" w:right="74"/>
        <w:jc w:val="both"/>
        <w:rPr>
          <w:rFonts w:ascii="Calibri" w:eastAsia="Calibri" w:hAnsi="Calibri" w:cs="Calibri"/>
          <w:sz w:val="24"/>
          <w:szCs w:val="24"/>
        </w:rPr>
      </w:pPr>
      <w:r>
        <w:rPr>
          <w:rFonts w:ascii="Calibri" w:eastAsia="Calibri" w:hAnsi="Calibri" w:cs="Calibri"/>
          <w:sz w:val="24"/>
          <w:szCs w:val="24"/>
        </w:rPr>
        <w:t>As per I</w:t>
      </w:r>
      <w:r>
        <w:rPr>
          <w:rFonts w:ascii="Calibri" w:eastAsia="Calibri" w:hAnsi="Calibri" w:cs="Calibri"/>
          <w:spacing w:val="-1"/>
          <w:sz w:val="24"/>
          <w:szCs w:val="24"/>
        </w:rPr>
        <w:t>s</w:t>
      </w:r>
      <w:r>
        <w:rPr>
          <w:rFonts w:ascii="Calibri" w:eastAsia="Calibri" w:hAnsi="Calibri" w:cs="Calibri"/>
          <w:sz w:val="24"/>
          <w:szCs w:val="24"/>
        </w:rPr>
        <w:t>lam it is</w:t>
      </w:r>
      <w:r>
        <w:rPr>
          <w:rFonts w:ascii="Calibri" w:eastAsia="Calibri" w:hAnsi="Calibri" w:cs="Calibri"/>
          <w:spacing w:val="4"/>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z w:val="24"/>
          <w:szCs w:val="24"/>
        </w:rPr>
        <w:t>la</w:t>
      </w:r>
      <w:r>
        <w:rPr>
          <w:rFonts w:ascii="Calibri" w:eastAsia="Calibri" w:hAnsi="Calibri" w:cs="Calibri"/>
          <w:spacing w:val="-1"/>
          <w:sz w:val="24"/>
          <w:szCs w:val="24"/>
        </w:rPr>
        <w:t>w</w:t>
      </w:r>
      <w:r>
        <w:rPr>
          <w:rFonts w:ascii="Calibri" w:eastAsia="Calibri" w:hAnsi="Calibri" w:cs="Calibri"/>
          <w:spacing w:val="1"/>
          <w:sz w:val="24"/>
          <w:szCs w:val="24"/>
        </w:rPr>
        <w:t>fu</w:t>
      </w:r>
      <w:r>
        <w:rPr>
          <w:rFonts w:ascii="Calibri" w:eastAsia="Calibri" w:hAnsi="Calibri" w:cs="Calibri"/>
          <w:sz w:val="24"/>
          <w:szCs w:val="24"/>
        </w:rPr>
        <w:t xml:space="preserve">l to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2"/>
          <w:sz w:val="24"/>
          <w:szCs w:val="24"/>
        </w:rPr>
        <w:t>v</w:t>
      </w:r>
      <w:r>
        <w:rPr>
          <w:rFonts w:ascii="Calibri" w:eastAsia="Calibri" w:hAnsi="Calibri" w:cs="Calibri"/>
          <w:sz w:val="24"/>
          <w:szCs w:val="24"/>
        </w:rPr>
        <w:t>o</w:t>
      </w:r>
      <w:r>
        <w:rPr>
          <w:rFonts w:ascii="Calibri" w:eastAsia="Calibri" w:hAnsi="Calibri" w:cs="Calibri"/>
          <w:spacing w:val="2"/>
          <w:sz w:val="24"/>
          <w:szCs w:val="24"/>
        </w:rPr>
        <w:t>u</w:t>
      </w:r>
      <w:r>
        <w:rPr>
          <w:rFonts w:ascii="Calibri" w:eastAsia="Calibri" w:hAnsi="Calibri" w:cs="Calibri"/>
          <w:sz w:val="24"/>
          <w:szCs w:val="24"/>
        </w:rPr>
        <w:t xml:space="preserve">r </w:t>
      </w:r>
      <w:r>
        <w:rPr>
          <w:rFonts w:ascii="Calibri" w:eastAsia="Calibri" w:hAnsi="Calibri" w:cs="Calibri"/>
          <w:spacing w:val="-2"/>
          <w:sz w:val="24"/>
          <w:szCs w:val="24"/>
        </w:rPr>
        <w:t>o</w:t>
      </w:r>
      <w:r>
        <w:rPr>
          <w:rFonts w:ascii="Calibri" w:eastAsia="Calibri" w:hAnsi="Calibri" w:cs="Calibri"/>
          <w:spacing w:val="1"/>
          <w:sz w:val="24"/>
          <w:szCs w:val="24"/>
        </w:rPr>
        <w:t>th</w:t>
      </w:r>
      <w:r>
        <w:rPr>
          <w:rFonts w:ascii="Calibri" w:eastAsia="Calibri" w:hAnsi="Calibri" w:cs="Calibri"/>
          <w:sz w:val="24"/>
          <w:szCs w:val="24"/>
        </w:rPr>
        <w:t xml:space="preserve">ers’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2"/>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pacing w:val="-2"/>
          <w:sz w:val="24"/>
          <w:szCs w:val="24"/>
        </w:rPr>
        <w:t>e</w:t>
      </w:r>
      <w:r>
        <w:rPr>
          <w:rFonts w:ascii="Calibri" w:eastAsia="Calibri" w:hAnsi="Calibri" w:cs="Calibri"/>
          <w:spacing w:val="1"/>
          <w:sz w:val="24"/>
          <w:szCs w:val="24"/>
        </w:rPr>
        <w:t>ft</w:t>
      </w:r>
      <w:r>
        <w:rPr>
          <w:rFonts w:ascii="Calibri" w:eastAsia="Calibri" w:hAnsi="Calibri" w:cs="Calibri"/>
          <w:sz w:val="24"/>
          <w:szCs w:val="24"/>
        </w:rPr>
        <w:t>, embe</w:t>
      </w:r>
      <w:r>
        <w:rPr>
          <w:rFonts w:ascii="Calibri" w:eastAsia="Calibri" w:hAnsi="Calibri" w:cs="Calibri"/>
          <w:spacing w:val="1"/>
          <w:sz w:val="24"/>
          <w:szCs w:val="24"/>
        </w:rPr>
        <w:t>zz</w:t>
      </w:r>
      <w:r>
        <w:rPr>
          <w:rFonts w:ascii="Calibri" w:eastAsia="Calibri" w:hAnsi="Calibri" w:cs="Calibri"/>
          <w:spacing w:val="-2"/>
          <w:sz w:val="24"/>
          <w:szCs w:val="24"/>
        </w:rPr>
        <w:t>l</w:t>
      </w:r>
      <w:r>
        <w:rPr>
          <w:rFonts w:ascii="Calibri" w:eastAsia="Calibri" w:hAnsi="Calibri" w:cs="Calibri"/>
          <w:sz w:val="24"/>
          <w:szCs w:val="24"/>
        </w:rPr>
        <w:t>em</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 xml:space="preserve">, </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2"/>
          <w:sz w:val="24"/>
          <w:szCs w:val="24"/>
        </w:rPr>
        <w:t>r</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ri</w:t>
      </w:r>
      <w:r>
        <w:rPr>
          <w:rFonts w:ascii="Calibri" w:eastAsia="Calibri" w:hAnsi="Calibri" w:cs="Calibri"/>
          <w:spacing w:val="1"/>
          <w:sz w:val="24"/>
          <w:szCs w:val="24"/>
        </w:rPr>
        <w:t>b</w:t>
      </w:r>
      <w:r>
        <w:rPr>
          <w:rFonts w:ascii="Calibri" w:eastAsia="Calibri" w:hAnsi="Calibri" w:cs="Calibri"/>
          <w:sz w:val="24"/>
          <w:szCs w:val="24"/>
        </w:rPr>
        <w:t>er</w:t>
      </w:r>
      <w:r>
        <w:rPr>
          <w:rFonts w:ascii="Calibri" w:eastAsia="Calibri" w:hAnsi="Calibri" w:cs="Calibri"/>
          <w:spacing w:val="-3"/>
          <w:sz w:val="24"/>
          <w:szCs w:val="24"/>
        </w:rPr>
        <w:t>y</w:t>
      </w:r>
      <w:r>
        <w:rPr>
          <w:rFonts w:ascii="Calibri" w:eastAsia="Calibri" w:hAnsi="Calibri" w:cs="Calibri"/>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at</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z w:val="24"/>
          <w:szCs w:val="24"/>
        </w:rPr>
        <w:t>all</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6"/>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z w:val="24"/>
          <w:szCs w:val="24"/>
        </w:rPr>
        <w:t>la</w:t>
      </w:r>
      <w:r>
        <w:rPr>
          <w:rFonts w:ascii="Calibri" w:eastAsia="Calibri" w:hAnsi="Calibri" w:cs="Calibri"/>
          <w:spacing w:val="-1"/>
          <w:sz w:val="24"/>
          <w:szCs w:val="24"/>
        </w:rPr>
        <w:t>w</w:t>
      </w:r>
      <w:r>
        <w:rPr>
          <w:rFonts w:ascii="Calibri" w:eastAsia="Calibri" w:hAnsi="Calibri" w:cs="Calibri"/>
          <w:spacing w:val="1"/>
          <w:sz w:val="24"/>
          <w:szCs w:val="24"/>
        </w:rPr>
        <w:t>fu</w:t>
      </w:r>
      <w:r>
        <w:rPr>
          <w:rFonts w:ascii="Calibri" w:eastAsia="Calibri" w:hAnsi="Calibri" w:cs="Calibri"/>
          <w:sz w:val="24"/>
          <w:szCs w:val="24"/>
        </w:rPr>
        <w:t>l</w:t>
      </w:r>
      <w:r>
        <w:rPr>
          <w:rFonts w:ascii="Calibri" w:eastAsia="Calibri" w:hAnsi="Calibri" w:cs="Calibri"/>
          <w:spacing w:val="-4"/>
          <w:sz w:val="24"/>
          <w:szCs w:val="24"/>
        </w:rPr>
        <w:t xml:space="preserve"> </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of</w:t>
      </w:r>
      <w:r>
        <w:rPr>
          <w:rFonts w:ascii="Calibri" w:eastAsia="Calibri" w:hAnsi="Calibri" w:cs="Calibri"/>
          <w:spacing w:val="-4"/>
          <w:sz w:val="24"/>
          <w:szCs w:val="24"/>
        </w:rPr>
        <w:t xml:space="preserve"> </w:t>
      </w:r>
      <w:r>
        <w:rPr>
          <w:rFonts w:ascii="Calibri" w:eastAsia="Calibri" w:hAnsi="Calibri" w:cs="Calibri"/>
          <w:sz w:val="24"/>
          <w:szCs w:val="24"/>
        </w:rPr>
        <w:t>acq</w:t>
      </w:r>
      <w:r>
        <w:rPr>
          <w:rFonts w:ascii="Calibri" w:eastAsia="Calibri" w:hAnsi="Calibri" w:cs="Calibri"/>
          <w:spacing w:val="2"/>
          <w:sz w:val="24"/>
          <w:szCs w:val="24"/>
        </w:rPr>
        <w:t>u</w:t>
      </w:r>
      <w:r>
        <w:rPr>
          <w:rFonts w:ascii="Calibri" w:eastAsia="Calibri" w:hAnsi="Calibri" w:cs="Calibri"/>
          <w:spacing w:val="-2"/>
          <w:sz w:val="24"/>
          <w:szCs w:val="24"/>
        </w:rPr>
        <w:t>i</w:t>
      </w:r>
      <w:r>
        <w:rPr>
          <w:rFonts w:ascii="Calibri" w:eastAsia="Calibri" w:hAnsi="Calibri" w:cs="Calibri"/>
          <w:sz w:val="24"/>
          <w:szCs w:val="24"/>
        </w:rPr>
        <w:t>ri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a</w:t>
      </w:r>
      <w:r>
        <w:rPr>
          <w:rFonts w:ascii="Calibri" w:eastAsia="Calibri" w:hAnsi="Calibri" w:cs="Calibri"/>
          <w:sz w:val="24"/>
          <w:szCs w:val="24"/>
        </w:rPr>
        <w:t>l</w:t>
      </w:r>
      <w:r>
        <w:rPr>
          <w:rFonts w:ascii="Calibri" w:eastAsia="Calibri" w:hAnsi="Calibri" w:cs="Calibri"/>
          <w:spacing w:val="1"/>
          <w:sz w:val="24"/>
          <w:szCs w:val="24"/>
        </w:rPr>
        <w:t>th</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z w:val="24"/>
          <w:szCs w:val="24"/>
        </w:rPr>
        <w:t>These</w:t>
      </w:r>
      <w:r>
        <w:rPr>
          <w:rFonts w:ascii="Calibri" w:eastAsia="Calibri" w:hAnsi="Calibri" w:cs="Calibri"/>
          <w:spacing w:val="-6"/>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s</w:t>
      </w:r>
      <w:r>
        <w:rPr>
          <w:rFonts w:ascii="Calibri" w:eastAsia="Calibri" w:hAnsi="Calibri" w:cs="Calibri"/>
          <w:spacing w:val="-1"/>
          <w:sz w:val="24"/>
          <w:szCs w:val="24"/>
        </w:rPr>
        <w:t>c</w:t>
      </w:r>
      <w:r>
        <w:rPr>
          <w:rFonts w:ascii="Calibri" w:eastAsia="Calibri" w:hAnsi="Calibri" w:cs="Calibri"/>
          <w:sz w:val="24"/>
          <w:szCs w:val="24"/>
        </w:rPr>
        <w:t>ri</w:t>
      </w:r>
      <w:r>
        <w:rPr>
          <w:rFonts w:ascii="Calibri" w:eastAsia="Calibri" w:hAnsi="Calibri" w:cs="Calibri"/>
          <w:spacing w:val="-1"/>
          <w:sz w:val="24"/>
          <w:szCs w:val="24"/>
        </w:rPr>
        <w:t>pt</w:t>
      </w:r>
      <w:r>
        <w:rPr>
          <w:rFonts w:ascii="Calibri" w:eastAsia="Calibri" w:hAnsi="Calibri" w:cs="Calibri"/>
          <w:sz w:val="24"/>
          <w:szCs w:val="24"/>
        </w:rPr>
        <w:t>io</w:t>
      </w:r>
      <w:r>
        <w:rPr>
          <w:rFonts w:ascii="Calibri" w:eastAsia="Calibri" w:hAnsi="Calibri" w:cs="Calibri"/>
          <w:spacing w:val="2"/>
          <w:sz w:val="24"/>
          <w:szCs w:val="24"/>
        </w:rPr>
        <w:t>n</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dd</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z w:val="24"/>
          <w:szCs w:val="24"/>
        </w:rPr>
        <w:t>ion</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6"/>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ma</w:t>
      </w:r>
      <w:r>
        <w:rPr>
          <w:rFonts w:ascii="Calibri" w:eastAsia="Calibri" w:hAnsi="Calibri" w:cs="Calibri"/>
          <w:spacing w:val="-2"/>
          <w:sz w:val="24"/>
          <w:szCs w:val="24"/>
        </w:rPr>
        <w:t>i</w:t>
      </w:r>
      <w:r>
        <w:rPr>
          <w:rFonts w:ascii="Calibri" w:eastAsia="Calibri" w:hAnsi="Calibri" w:cs="Calibri"/>
          <w:sz w:val="24"/>
          <w:szCs w:val="24"/>
        </w:rPr>
        <w:t xml:space="preserve">n </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oh</w:t>
      </w:r>
      <w:r>
        <w:rPr>
          <w:rFonts w:ascii="Calibri" w:eastAsia="Calibri" w:hAnsi="Calibri" w:cs="Calibri"/>
          <w:spacing w:val="-2"/>
          <w:sz w:val="24"/>
          <w:szCs w:val="24"/>
        </w:rPr>
        <w:t>i</w:t>
      </w:r>
      <w:r>
        <w:rPr>
          <w:rFonts w:ascii="Calibri" w:eastAsia="Calibri" w:hAnsi="Calibri" w:cs="Calibri"/>
          <w:spacing w:val="1"/>
          <w:sz w:val="24"/>
          <w:szCs w:val="24"/>
        </w:rPr>
        <w:t>b</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k</w:t>
      </w:r>
      <w:r>
        <w:rPr>
          <w:rFonts w:ascii="Calibri" w:eastAsia="Calibri" w:hAnsi="Calibri" w:cs="Calibri"/>
          <w:sz w:val="24"/>
          <w:szCs w:val="24"/>
        </w:rPr>
        <w:t>e</w:t>
      </w:r>
      <w:r>
        <w:rPr>
          <w:rFonts w:ascii="Calibri" w:eastAsia="Calibri" w:hAnsi="Calibri" w:cs="Calibri"/>
          <w:spacing w:val="5"/>
          <w:sz w:val="24"/>
          <w:szCs w:val="24"/>
        </w:rPr>
        <w:t xml:space="preserve"> </w:t>
      </w:r>
      <w:proofErr w:type="spellStart"/>
      <w:r>
        <w:rPr>
          <w:rFonts w:ascii="Calibri" w:eastAsia="Calibri" w:hAnsi="Calibri" w:cs="Calibri"/>
          <w:sz w:val="24"/>
          <w:szCs w:val="24"/>
        </w:rPr>
        <w:t>Ri</w:t>
      </w:r>
      <w:r>
        <w:rPr>
          <w:rFonts w:ascii="Calibri" w:eastAsia="Calibri" w:hAnsi="Calibri" w:cs="Calibri"/>
          <w:spacing w:val="-2"/>
          <w:sz w:val="24"/>
          <w:szCs w:val="24"/>
        </w:rPr>
        <w:t>b</w:t>
      </w:r>
      <w:r>
        <w:rPr>
          <w:rFonts w:ascii="Calibri" w:eastAsia="Calibri" w:hAnsi="Calibri" w:cs="Calibri"/>
          <w:sz w:val="24"/>
          <w:szCs w:val="24"/>
        </w:rPr>
        <w:t>a</w:t>
      </w:r>
      <w:proofErr w:type="spellEnd"/>
      <w:r>
        <w:rPr>
          <w:rFonts w:ascii="Calibri" w:eastAsia="Calibri" w:hAnsi="Calibri" w:cs="Calibri"/>
          <w:sz w:val="24"/>
          <w:szCs w:val="24"/>
        </w:rPr>
        <w:t>,</w:t>
      </w:r>
      <w:r>
        <w:rPr>
          <w:rFonts w:ascii="Calibri" w:eastAsia="Calibri" w:hAnsi="Calibri" w:cs="Calibri"/>
          <w:spacing w:val="4"/>
          <w:sz w:val="24"/>
          <w:szCs w:val="24"/>
        </w:rPr>
        <w:t xml:space="preserve"> </w:t>
      </w:r>
      <w:proofErr w:type="spellStart"/>
      <w:r>
        <w:rPr>
          <w:rFonts w:ascii="Calibri" w:eastAsia="Calibri" w:hAnsi="Calibri" w:cs="Calibri"/>
          <w:spacing w:val="-3"/>
          <w:sz w:val="24"/>
          <w:szCs w:val="24"/>
        </w:rPr>
        <w:t>G</w:t>
      </w:r>
      <w:r>
        <w:rPr>
          <w:rFonts w:ascii="Calibri" w:eastAsia="Calibri" w:hAnsi="Calibri" w:cs="Calibri"/>
          <w:spacing w:val="1"/>
          <w:sz w:val="24"/>
          <w:szCs w:val="24"/>
        </w:rPr>
        <w:t>h</w:t>
      </w:r>
      <w:r>
        <w:rPr>
          <w:rFonts w:ascii="Calibri" w:eastAsia="Calibri" w:hAnsi="Calibri" w:cs="Calibri"/>
          <w:sz w:val="24"/>
          <w:szCs w:val="24"/>
        </w:rPr>
        <w:t>arar</w:t>
      </w:r>
      <w:proofErr w:type="spellEnd"/>
      <w:r>
        <w:rPr>
          <w:rFonts w:ascii="Calibri" w:eastAsia="Calibri" w:hAnsi="Calibri" w:cs="Calibri"/>
          <w:spacing w:val="6"/>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proofErr w:type="spellStart"/>
      <w:r>
        <w:rPr>
          <w:rFonts w:ascii="Calibri" w:eastAsia="Calibri" w:hAnsi="Calibri" w:cs="Calibri"/>
          <w:sz w:val="24"/>
          <w:szCs w:val="24"/>
        </w:rPr>
        <w:t>Qim</w:t>
      </w:r>
      <w:r>
        <w:rPr>
          <w:rFonts w:ascii="Calibri" w:eastAsia="Calibri" w:hAnsi="Calibri" w:cs="Calibri"/>
          <w:spacing w:val="-1"/>
          <w:sz w:val="24"/>
          <w:szCs w:val="24"/>
        </w:rPr>
        <w:t>¯</w:t>
      </w:r>
      <w:r>
        <w:rPr>
          <w:rFonts w:ascii="Calibri" w:eastAsia="Calibri" w:hAnsi="Calibri" w:cs="Calibri"/>
          <w:sz w:val="24"/>
          <w:szCs w:val="24"/>
        </w:rPr>
        <w:t>ar</w:t>
      </w:r>
      <w:proofErr w:type="spellEnd"/>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So contracts who include these elements and do not 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f</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2"/>
          <w:sz w:val="24"/>
          <w:szCs w:val="24"/>
        </w:rPr>
        <w:t>t</w:t>
      </w:r>
      <w:r>
        <w:rPr>
          <w:rFonts w:ascii="Calibri" w:eastAsia="Calibri" w:hAnsi="Calibri" w:cs="Calibri"/>
          <w:sz w:val="24"/>
          <w:szCs w:val="24"/>
        </w:rPr>
        <w:t>s</w:t>
      </w:r>
      <w:r>
        <w:rPr>
          <w:rFonts w:ascii="Calibri" w:eastAsia="Calibri" w:hAnsi="Calibri" w:cs="Calibri"/>
          <w:spacing w:val="-2"/>
          <w:sz w:val="24"/>
          <w:szCs w:val="24"/>
        </w:rPr>
        <w:t xml:space="preserve"> o</w:t>
      </w:r>
      <w:r>
        <w:rPr>
          <w:rFonts w:ascii="Calibri" w:eastAsia="Calibri" w:hAnsi="Calibri" w:cs="Calibri"/>
          <w:sz w:val="24"/>
          <w:szCs w:val="24"/>
        </w:rPr>
        <w:t xml:space="preserve">f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proofErr w:type="spellStart"/>
      <w:r>
        <w:rPr>
          <w:rFonts w:ascii="Calibri" w:eastAsia="Calibri" w:hAnsi="Calibri" w:cs="Calibri"/>
          <w:sz w:val="24"/>
          <w:szCs w:val="24"/>
        </w:rPr>
        <w:t>S</w:t>
      </w:r>
      <w:r>
        <w:rPr>
          <w:rFonts w:ascii="Calibri" w:eastAsia="Calibri" w:hAnsi="Calibri" w:cs="Calibri"/>
          <w:spacing w:val="1"/>
          <w:sz w:val="24"/>
          <w:szCs w:val="24"/>
        </w:rPr>
        <w:t>h</w:t>
      </w:r>
      <w:r>
        <w:rPr>
          <w:rFonts w:ascii="Calibri" w:eastAsia="Calibri" w:hAnsi="Calibri" w:cs="Calibri"/>
          <w:sz w:val="24"/>
          <w:szCs w:val="24"/>
        </w:rPr>
        <w:t>ari</w:t>
      </w:r>
      <w:r>
        <w:rPr>
          <w:rFonts w:ascii="Calibri" w:eastAsia="Calibri" w:hAnsi="Calibri" w:cs="Calibri"/>
          <w:spacing w:val="-2"/>
          <w:sz w:val="24"/>
          <w:szCs w:val="24"/>
        </w:rPr>
        <w:t>’</w:t>
      </w:r>
      <w:r>
        <w:rPr>
          <w:rFonts w:ascii="Calibri" w:eastAsia="Calibri" w:hAnsi="Calibri" w:cs="Calibri"/>
          <w:sz w:val="24"/>
          <w:szCs w:val="24"/>
        </w:rPr>
        <w:t>a</w:t>
      </w:r>
      <w:proofErr w:type="spellEnd"/>
      <w:r>
        <w:rPr>
          <w:rFonts w:ascii="Calibri" w:eastAsia="Calibri" w:hAnsi="Calibri" w:cs="Calibri"/>
          <w:sz w:val="24"/>
          <w:szCs w:val="24"/>
        </w:rPr>
        <w:t xml:space="preserve"> </w:t>
      </w:r>
      <w:r>
        <w:rPr>
          <w:rFonts w:ascii="Calibri" w:eastAsia="Calibri" w:hAnsi="Calibri" w:cs="Calibri"/>
          <w:spacing w:val="-1"/>
          <w:sz w:val="24"/>
          <w:szCs w:val="24"/>
        </w:rPr>
        <w:t>are invalid</w:t>
      </w:r>
      <w:r>
        <w:rPr>
          <w:rFonts w:ascii="Calibri" w:eastAsia="Calibri" w:hAnsi="Calibri" w:cs="Calibri"/>
          <w:sz w:val="24"/>
          <w:szCs w:val="24"/>
        </w:rPr>
        <w:t xml:space="preserve">. </w:t>
      </w:r>
    </w:p>
    <w:p w14:paraId="3EA05636" w14:textId="77777777" w:rsidR="001F5981" w:rsidRDefault="001F5981" w:rsidP="001F5981">
      <w:pPr>
        <w:spacing w:line="258" w:lineRule="auto"/>
        <w:ind w:left="426" w:right="106"/>
        <w:rPr>
          <w:rFonts w:ascii="Calibri" w:eastAsia="Calibri" w:hAnsi="Calibri" w:cs="Calibri"/>
          <w:sz w:val="24"/>
          <w:szCs w:val="24"/>
        </w:rPr>
      </w:pPr>
      <w:r>
        <w:rPr>
          <w:rFonts w:ascii="Calibri" w:eastAsia="Calibri" w:hAnsi="Calibri" w:cs="Calibri"/>
          <w:spacing w:val="-1"/>
          <w:sz w:val="24"/>
          <w:szCs w:val="24"/>
        </w:rPr>
        <w:t xml:space="preserve">A contract must define </w:t>
      </w:r>
      <w:r>
        <w:rPr>
          <w:rFonts w:ascii="Calibri" w:eastAsia="Calibri" w:hAnsi="Calibri" w:cs="Calibri"/>
          <w:sz w:val="24"/>
          <w:szCs w:val="24"/>
        </w:rPr>
        <w:t>the</w:t>
      </w:r>
      <w:r>
        <w:rPr>
          <w:rFonts w:ascii="Calibri" w:eastAsia="Calibri" w:hAnsi="Calibri" w:cs="Calibri"/>
          <w:spacing w:val="1"/>
          <w:sz w:val="24"/>
          <w:szCs w:val="24"/>
        </w:rPr>
        <w:t xml:space="preserve"> </w:t>
      </w:r>
      <w:r>
        <w:rPr>
          <w:rFonts w:ascii="Calibri" w:eastAsia="Calibri" w:hAnsi="Calibri" w:cs="Calibri"/>
          <w:sz w:val="24"/>
          <w:szCs w:val="24"/>
        </w:rPr>
        <w:t>es</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nt</w:t>
      </w:r>
      <w:r>
        <w:rPr>
          <w:rFonts w:ascii="Calibri" w:eastAsia="Calibri" w:hAnsi="Calibri" w:cs="Calibri"/>
          <w:sz w:val="24"/>
          <w:szCs w:val="24"/>
        </w:rPr>
        <w:t>ial</w:t>
      </w:r>
      <w:r>
        <w:rPr>
          <w:rFonts w:ascii="Calibri" w:eastAsia="Calibri" w:hAnsi="Calibri" w:cs="Calibri"/>
          <w:spacing w:val="-1"/>
          <w:sz w:val="24"/>
          <w:szCs w:val="24"/>
        </w:rPr>
        <w:t xml:space="preserve"> </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 xml:space="preserve">s </w:t>
      </w:r>
      <w:r>
        <w:rPr>
          <w:rFonts w:ascii="Calibri" w:eastAsia="Calibri" w:hAnsi="Calibri" w:cs="Calibri"/>
          <w:spacing w:val="7"/>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c</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1"/>
          <w:sz w:val="24"/>
          <w:szCs w:val="24"/>
        </w:rPr>
        <w:t>t</w:t>
      </w:r>
      <w:r>
        <w:rPr>
          <w:rFonts w:ascii="Calibri" w:eastAsia="Calibri" w:hAnsi="Calibri" w:cs="Calibri"/>
          <w:sz w:val="24"/>
          <w:szCs w:val="24"/>
        </w:rPr>
        <w:t xml:space="preserve">ract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 xml:space="preserve">if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ese</w:t>
      </w:r>
      <w:r>
        <w:rPr>
          <w:rFonts w:ascii="Calibri" w:eastAsia="Calibri" w:hAnsi="Calibri" w:cs="Calibri"/>
          <w:spacing w:val="1"/>
          <w:sz w:val="24"/>
          <w:szCs w:val="24"/>
        </w:rPr>
        <w:t xml:space="preserve"> </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nt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 xml:space="preserve">are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 xml:space="preserve">t </w:t>
      </w:r>
      <w:r>
        <w:rPr>
          <w:rFonts w:ascii="Calibri" w:eastAsia="Calibri" w:hAnsi="Calibri" w:cs="Calibri"/>
          <w:spacing w:val="1"/>
          <w:sz w:val="24"/>
          <w:szCs w:val="24"/>
        </w:rPr>
        <w:t>f</w:t>
      </w:r>
      <w:r>
        <w:rPr>
          <w:rFonts w:ascii="Calibri" w:eastAsia="Calibri" w:hAnsi="Calibri" w:cs="Calibri"/>
          <w:sz w:val="24"/>
          <w:szCs w:val="24"/>
        </w:rPr>
        <w:t>ou</w:t>
      </w:r>
      <w:r>
        <w:rPr>
          <w:rFonts w:ascii="Calibri" w:eastAsia="Calibri" w:hAnsi="Calibri" w:cs="Calibri"/>
          <w:spacing w:val="-2"/>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2"/>
          <w:sz w:val="24"/>
          <w:szCs w:val="24"/>
        </w:rPr>
        <w:t>p</w:t>
      </w:r>
      <w:r>
        <w:rPr>
          <w:rFonts w:ascii="Calibri" w:eastAsia="Calibri" w:hAnsi="Calibri" w:cs="Calibri"/>
          <w:spacing w:val="-2"/>
          <w:sz w:val="24"/>
          <w:szCs w:val="24"/>
        </w:rPr>
        <w:t>e</w:t>
      </w:r>
      <w:r>
        <w:rPr>
          <w:rFonts w:ascii="Calibri" w:eastAsia="Calibri" w:hAnsi="Calibri" w:cs="Calibri"/>
          <w:sz w:val="24"/>
          <w:szCs w:val="24"/>
        </w:rPr>
        <w:t xml:space="preserve">rly,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nt</w:t>
      </w:r>
      <w:r>
        <w:rPr>
          <w:rFonts w:ascii="Calibri" w:eastAsia="Calibri" w:hAnsi="Calibri" w:cs="Calibri"/>
          <w:spacing w:val="-2"/>
          <w:sz w:val="24"/>
          <w:szCs w:val="24"/>
        </w:rPr>
        <w:t>r</w:t>
      </w:r>
      <w:r>
        <w:rPr>
          <w:rFonts w:ascii="Calibri" w:eastAsia="Calibri" w:hAnsi="Calibri" w:cs="Calibri"/>
          <w:sz w:val="24"/>
          <w:szCs w:val="24"/>
        </w:rPr>
        <w:t>act</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s i</w:t>
      </w:r>
      <w:r>
        <w:rPr>
          <w:rFonts w:ascii="Calibri" w:eastAsia="Calibri" w:hAnsi="Calibri" w:cs="Calibri"/>
          <w:spacing w:val="1"/>
          <w:sz w:val="24"/>
          <w:szCs w:val="24"/>
        </w:rPr>
        <w:t>n</w:t>
      </w:r>
      <w:r>
        <w:rPr>
          <w:rFonts w:ascii="Calibri" w:eastAsia="Calibri" w:hAnsi="Calibri" w:cs="Calibri"/>
          <w:sz w:val="24"/>
          <w:szCs w:val="24"/>
        </w:rPr>
        <w:t>vali</w:t>
      </w:r>
      <w:r>
        <w:rPr>
          <w:rFonts w:ascii="Calibri" w:eastAsia="Calibri" w:hAnsi="Calibri" w:cs="Calibri"/>
          <w:spacing w:val="-1"/>
          <w:sz w:val="24"/>
          <w:szCs w:val="24"/>
        </w:rPr>
        <w:t>d</w:t>
      </w:r>
      <w:r>
        <w:rPr>
          <w:rFonts w:ascii="Calibri" w:eastAsia="Calibri" w:hAnsi="Calibri" w:cs="Calibri"/>
          <w:sz w:val="24"/>
          <w:szCs w:val="24"/>
        </w:rPr>
        <w:t xml:space="preserve">. </w:t>
      </w:r>
    </w:p>
    <w:p w14:paraId="281825A4" w14:textId="77777777" w:rsidR="001F5981" w:rsidRDefault="001F5981" w:rsidP="001F5981">
      <w:pPr>
        <w:rPr>
          <w:rFonts w:ascii="Calibri" w:eastAsia="Calibri" w:hAnsi="Calibri" w:cs="Calibri"/>
          <w:sz w:val="24"/>
          <w:szCs w:val="24"/>
        </w:rPr>
        <w:sectPr w:rsidR="001F5981" w:rsidSect="00B96490">
          <w:type w:val="continuous"/>
          <w:pgSz w:w="12240" w:h="15840"/>
          <w:pgMar w:top="1440" w:right="1440" w:bottom="1440" w:left="1440" w:header="0" w:footer="1136" w:gutter="0"/>
          <w:cols w:space="720"/>
        </w:sectPr>
      </w:pPr>
    </w:p>
    <w:p w14:paraId="4168DE1E" w14:textId="77777777" w:rsidR="001F5981" w:rsidRDefault="001F5981" w:rsidP="001F5981">
      <w:pPr>
        <w:spacing w:line="258" w:lineRule="auto"/>
        <w:ind w:right="78"/>
        <w:jc w:val="both"/>
        <w:rPr>
          <w:rFonts w:ascii="Calibri" w:eastAsia="Calibri" w:hAnsi="Calibri" w:cs="Calibri"/>
          <w:sz w:val="24"/>
          <w:szCs w:val="24"/>
        </w:rPr>
      </w:pPr>
    </w:p>
    <w:p w14:paraId="6F1E010F" w14:textId="77777777" w:rsidR="001F5981" w:rsidRDefault="001F5981" w:rsidP="001F5981">
      <w:pPr>
        <w:spacing w:line="258" w:lineRule="auto"/>
        <w:ind w:right="78"/>
        <w:jc w:val="both"/>
        <w:rPr>
          <w:rFonts w:ascii="Calibri" w:eastAsia="Calibri" w:hAnsi="Calibri" w:cs="Calibri"/>
          <w:sz w:val="24"/>
          <w:szCs w:val="24"/>
        </w:rPr>
      </w:pPr>
    </w:p>
    <w:p w14:paraId="6D1B8652" w14:textId="77777777" w:rsidR="001F5981" w:rsidRDefault="001F5981" w:rsidP="001F5981">
      <w:pPr>
        <w:spacing w:line="258" w:lineRule="auto"/>
        <w:ind w:right="78"/>
        <w:jc w:val="both"/>
        <w:rPr>
          <w:rFonts w:ascii="Calibri" w:eastAsia="Calibri" w:hAnsi="Calibri" w:cs="Calibri"/>
          <w:sz w:val="24"/>
          <w:szCs w:val="24"/>
        </w:rPr>
      </w:pPr>
    </w:p>
    <w:p w14:paraId="53FCEAF4" w14:textId="77777777" w:rsidR="001F5981" w:rsidRDefault="001F5981" w:rsidP="001F5981">
      <w:pPr>
        <w:spacing w:line="258" w:lineRule="auto"/>
        <w:ind w:right="78"/>
        <w:jc w:val="both"/>
        <w:rPr>
          <w:rFonts w:ascii="Calibri" w:eastAsia="Calibri" w:hAnsi="Calibri" w:cs="Calibri"/>
          <w:sz w:val="24"/>
          <w:szCs w:val="24"/>
        </w:rPr>
      </w:pPr>
    </w:p>
    <w:p w14:paraId="28CE7386" w14:textId="77777777" w:rsidR="001F5981" w:rsidRDefault="001F5981" w:rsidP="001F5981">
      <w:pPr>
        <w:spacing w:line="258" w:lineRule="auto"/>
        <w:ind w:right="78"/>
        <w:jc w:val="both"/>
        <w:rPr>
          <w:rFonts w:ascii="Calibri" w:eastAsia="Calibri" w:hAnsi="Calibri" w:cs="Calibri"/>
          <w:sz w:val="24"/>
          <w:szCs w:val="24"/>
        </w:rPr>
      </w:pPr>
    </w:p>
    <w:p w14:paraId="1332B034" w14:textId="77777777" w:rsidR="001F5981" w:rsidRDefault="001F5981" w:rsidP="001F5981">
      <w:pPr>
        <w:spacing w:line="258" w:lineRule="auto"/>
        <w:ind w:right="78"/>
        <w:jc w:val="both"/>
        <w:rPr>
          <w:rFonts w:ascii="Calibri" w:eastAsia="Calibri" w:hAnsi="Calibri" w:cs="Calibri"/>
          <w:sz w:val="24"/>
          <w:szCs w:val="24"/>
        </w:rPr>
      </w:pPr>
    </w:p>
    <w:p w14:paraId="1A9E6A2C" w14:textId="77777777" w:rsidR="001F5981" w:rsidRDefault="001F5981" w:rsidP="001F5981">
      <w:pPr>
        <w:spacing w:line="258" w:lineRule="auto"/>
        <w:ind w:right="78"/>
        <w:jc w:val="both"/>
        <w:rPr>
          <w:rFonts w:ascii="Calibri" w:eastAsia="Calibri" w:hAnsi="Calibri" w:cs="Calibri"/>
          <w:sz w:val="24"/>
          <w:szCs w:val="24"/>
        </w:rPr>
      </w:pPr>
    </w:p>
    <w:p w14:paraId="72918529" w14:textId="77777777" w:rsidR="00B96490" w:rsidRDefault="00B96490" w:rsidP="001F5981">
      <w:pPr>
        <w:spacing w:line="258" w:lineRule="auto"/>
        <w:ind w:right="78"/>
        <w:jc w:val="both"/>
        <w:rPr>
          <w:rFonts w:ascii="Calibri" w:eastAsia="Calibri" w:hAnsi="Calibri" w:cs="Calibri"/>
          <w:sz w:val="24"/>
          <w:szCs w:val="24"/>
        </w:rPr>
      </w:pPr>
    </w:p>
    <w:p w14:paraId="1BCBF68C" w14:textId="551D8DD6" w:rsidR="00B96490" w:rsidRPr="00B063DA" w:rsidRDefault="001F5981" w:rsidP="00B063DA">
      <w:pPr>
        <w:rPr>
          <w:rFonts w:ascii="Calibri" w:eastAsia="Calibri" w:hAnsi="Calibri" w:cs="Calibri"/>
          <w:sz w:val="28"/>
          <w:szCs w:val="28"/>
        </w:rPr>
      </w:pPr>
      <w:r w:rsidRPr="00B063DA">
        <w:rPr>
          <w:rFonts w:ascii="Calibri" w:eastAsia="Calibri" w:hAnsi="Calibri" w:cs="Calibri"/>
          <w:b/>
          <w:color w:val="BF0000"/>
          <w:spacing w:val="1"/>
          <w:sz w:val="28"/>
          <w:szCs w:val="28"/>
        </w:rPr>
        <w:lastRenderedPageBreak/>
        <w:t>2</w:t>
      </w:r>
      <w:r w:rsidRPr="00B063DA">
        <w:rPr>
          <w:rFonts w:ascii="Calibri" w:eastAsia="Calibri" w:hAnsi="Calibri" w:cs="Calibri"/>
          <w:b/>
          <w:color w:val="BF0000"/>
          <w:sz w:val="28"/>
          <w:szCs w:val="28"/>
        </w:rPr>
        <w:t xml:space="preserve">.        </w:t>
      </w:r>
      <w:r w:rsidRPr="00B063DA">
        <w:rPr>
          <w:rFonts w:ascii="Calibri" w:eastAsia="Calibri" w:hAnsi="Calibri" w:cs="Calibri"/>
          <w:b/>
          <w:color w:val="BF0000"/>
          <w:spacing w:val="43"/>
          <w:sz w:val="28"/>
          <w:szCs w:val="28"/>
        </w:rPr>
        <w:t xml:space="preserve"> </w:t>
      </w:r>
      <w:r w:rsidRPr="00B063DA">
        <w:rPr>
          <w:rFonts w:ascii="Calibri" w:eastAsia="Calibri" w:hAnsi="Calibri" w:cs="Calibri"/>
          <w:color w:val="000000"/>
          <w:spacing w:val="1"/>
          <w:sz w:val="28"/>
          <w:szCs w:val="28"/>
        </w:rPr>
        <w:t>D</w:t>
      </w:r>
      <w:r w:rsidRPr="00B063DA">
        <w:rPr>
          <w:rFonts w:ascii="Calibri" w:eastAsia="Calibri" w:hAnsi="Calibri" w:cs="Calibri"/>
          <w:color w:val="000000"/>
          <w:sz w:val="28"/>
          <w:szCs w:val="28"/>
        </w:rPr>
        <w:t>isc</w:t>
      </w:r>
      <w:r w:rsidRPr="00B063DA">
        <w:rPr>
          <w:rFonts w:ascii="Calibri" w:eastAsia="Calibri" w:hAnsi="Calibri" w:cs="Calibri"/>
          <w:color w:val="000000"/>
          <w:spacing w:val="1"/>
          <w:sz w:val="28"/>
          <w:szCs w:val="28"/>
        </w:rPr>
        <w:t>u</w:t>
      </w:r>
      <w:r w:rsidRPr="00B063DA">
        <w:rPr>
          <w:rFonts w:ascii="Calibri" w:eastAsia="Calibri" w:hAnsi="Calibri" w:cs="Calibri"/>
          <w:color w:val="000000"/>
          <w:sz w:val="28"/>
          <w:szCs w:val="28"/>
        </w:rPr>
        <w:t>ss</w:t>
      </w:r>
      <w:r w:rsidRPr="00B063DA">
        <w:rPr>
          <w:rFonts w:ascii="Calibri" w:eastAsia="Calibri" w:hAnsi="Calibri" w:cs="Calibri"/>
          <w:color w:val="000000"/>
          <w:spacing w:val="-6"/>
          <w:sz w:val="28"/>
          <w:szCs w:val="28"/>
        </w:rPr>
        <w:t xml:space="preserve"> </w:t>
      </w:r>
      <w:r w:rsidRPr="00B063DA">
        <w:rPr>
          <w:rFonts w:ascii="Calibri" w:eastAsia="Calibri" w:hAnsi="Calibri" w:cs="Calibri"/>
          <w:color w:val="000000"/>
          <w:spacing w:val="2"/>
          <w:sz w:val="28"/>
          <w:szCs w:val="28"/>
        </w:rPr>
        <w:t>t</w:t>
      </w:r>
      <w:r w:rsidRPr="00B063DA">
        <w:rPr>
          <w:rFonts w:ascii="Calibri" w:eastAsia="Calibri" w:hAnsi="Calibri" w:cs="Calibri"/>
          <w:color w:val="000000"/>
          <w:spacing w:val="-1"/>
          <w:sz w:val="28"/>
          <w:szCs w:val="28"/>
        </w:rPr>
        <w:t>h</w:t>
      </w:r>
      <w:r w:rsidRPr="00B063DA">
        <w:rPr>
          <w:rFonts w:ascii="Calibri" w:eastAsia="Calibri" w:hAnsi="Calibri" w:cs="Calibri"/>
          <w:color w:val="000000"/>
          <w:sz w:val="28"/>
          <w:szCs w:val="28"/>
        </w:rPr>
        <w:t>e</w:t>
      </w:r>
      <w:r w:rsidRPr="00B063DA">
        <w:rPr>
          <w:rFonts w:ascii="Calibri" w:eastAsia="Calibri" w:hAnsi="Calibri" w:cs="Calibri"/>
          <w:color w:val="000000"/>
          <w:spacing w:val="-3"/>
          <w:sz w:val="28"/>
          <w:szCs w:val="28"/>
        </w:rPr>
        <w:t xml:space="preserve"> </w:t>
      </w:r>
      <w:r w:rsidRPr="00B063DA">
        <w:rPr>
          <w:rFonts w:ascii="Calibri" w:eastAsia="Calibri" w:hAnsi="Calibri" w:cs="Calibri"/>
          <w:color w:val="000000"/>
          <w:spacing w:val="1"/>
          <w:sz w:val="28"/>
          <w:szCs w:val="28"/>
        </w:rPr>
        <w:t>elem</w:t>
      </w:r>
      <w:r w:rsidRPr="00B063DA">
        <w:rPr>
          <w:rFonts w:ascii="Calibri" w:eastAsia="Calibri" w:hAnsi="Calibri" w:cs="Calibri"/>
          <w:color w:val="000000"/>
          <w:spacing w:val="-1"/>
          <w:sz w:val="28"/>
          <w:szCs w:val="28"/>
        </w:rPr>
        <w:t>e</w:t>
      </w:r>
      <w:r w:rsidRPr="00B063DA">
        <w:rPr>
          <w:rFonts w:ascii="Calibri" w:eastAsia="Calibri" w:hAnsi="Calibri" w:cs="Calibri"/>
          <w:color w:val="000000"/>
          <w:spacing w:val="1"/>
          <w:sz w:val="28"/>
          <w:szCs w:val="28"/>
        </w:rPr>
        <w:t>n</w:t>
      </w:r>
      <w:r w:rsidRPr="00B063DA">
        <w:rPr>
          <w:rFonts w:ascii="Calibri" w:eastAsia="Calibri" w:hAnsi="Calibri" w:cs="Calibri"/>
          <w:color w:val="000000"/>
          <w:spacing w:val="2"/>
          <w:sz w:val="28"/>
          <w:szCs w:val="28"/>
        </w:rPr>
        <w:t>t</w:t>
      </w:r>
      <w:r w:rsidRPr="00B063DA">
        <w:rPr>
          <w:rFonts w:ascii="Calibri" w:eastAsia="Calibri" w:hAnsi="Calibri" w:cs="Calibri"/>
          <w:color w:val="000000"/>
          <w:sz w:val="28"/>
          <w:szCs w:val="28"/>
        </w:rPr>
        <w:t>s</w:t>
      </w:r>
      <w:r w:rsidRPr="00B063DA">
        <w:rPr>
          <w:rFonts w:ascii="Calibri" w:eastAsia="Calibri" w:hAnsi="Calibri" w:cs="Calibri"/>
          <w:color w:val="000000"/>
          <w:spacing w:val="-10"/>
          <w:sz w:val="28"/>
          <w:szCs w:val="28"/>
        </w:rPr>
        <w:t xml:space="preserve"> </w:t>
      </w:r>
      <w:r w:rsidRPr="00B063DA">
        <w:rPr>
          <w:rFonts w:ascii="Calibri" w:eastAsia="Calibri" w:hAnsi="Calibri" w:cs="Calibri"/>
          <w:color w:val="000000"/>
          <w:spacing w:val="-1"/>
          <w:sz w:val="28"/>
          <w:szCs w:val="28"/>
        </w:rPr>
        <w:t>o</w:t>
      </w:r>
      <w:r w:rsidRPr="00B063DA">
        <w:rPr>
          <w:rFonts w:ascii="Calibri" w:eastAsia="Calibri" w:hAnsi="Calibri" w:cs="Calibri"/>
          <w:color w:val="000000"/>
          <w:sz w:val="28"/>
          <w:szCs w:val="28"/>
        </w:rPr>
        <w:t>f</w:t>
      </w:r>
      <w:r w:rsidRPr="00B063DA">
        <w:rPr>
          <w:rFonts w:ascii="Calibri" w:eastAsia="Calibri" w:hAnsi="Calibri" w:cs="Calibri"/>
          <w:color w:val="000000"/>
          <w:spacing w:val="-4"/>
          <w:sz w:val="28"/>
          <w:szCs w:val="28"/>
        </w:rPr>
        <w:t xml:space="preserve"> </w:t>
      </w:r>
      <w:r w:rsidRPr="00B063DA">
        <w:rPr>
          <w:rFonts w:ascii="Calibri" w:eastAsia="Calibri" w:hAnsi="Calibri" w:cs="Calibri"/>
          <w:color w:val="000000"/>
          <w:sz w:val="28"/>
          <w:szCs w:val="28"/>
        </w:rPr>
        <w:t>a c</w:t>
      </w:r>
      <w:r w:rsidRPr="00B063DA">
        <w:rPr>
          <w:rFonts w:ascii="Calibri" w:eastAsia="Calibri" w:hAnsi="Calibri" w:cs="Calibri"/>
          <w:color w:val="000000"/>
          <w:spacing w:val="1"/>
          <w:sz w:val="28"/>
          <w:szCs w:val="28"/>
        </w:rPr>
        <w:t>on</w:t>
      </w:r>
      <w:r w:rsidRPr="00B063DA">
        <w:rPr>
          <w:rFonts w:ascii="Calibri" w:eastAsia="Calibri" w:hAnsi="Calibri" w:cs="Calibri"/>
          <w:color w:val="000000"/>
          <w:spacing w:val="-1"/>
          <w:sz w:val="28"/>
          <w:szCs w:val="28"/>
        </w:rPr>
        <w:t>t</w:t>
      </w:r>
      <w:r w:rsidRPr="00B063DA">
        <w:rPr>
          <w:rFonts w:ascii="Calibri" w:eastAsia="Calibri" w:hAnsi="Calibri" w:cs="Calibri"/>
          <w:color w:val="000000"/>
          <w:sz w:val="28"/>
          <w:szCs w:val="28"/>
        </w:rPr>
        <w:t>ract</w:t>
      </w:r>
      <w:r w:rsidRPr="00B063DA">
        <w:rPr>
          <w:rFonts w:ascii="Calibri" w:eastAsia="Calibri" w:hAnsi="Calibri" w:cs="Calibri"/>
          <w:color w:val="000000"/>
          <w:spacing w:val="-5"/>
          <w:sz w:val="28"/>
          <w:szCs w:val="28"/>
        </w:rPr>
        <w:t xml:space="preserve"> </w:t>
      </w:r>
      <w:r w:rsidRPr="00B063DA">
        <w:rPr>
          <w:rFonts w:ascii="Calibri" w:eastAsia="Calibri" w:hAnsi="Calibri" w:cs="Calibri"/>
          <w:color w:val="000000"/>
          <w:sz w:val="28"/>
          <w:szCs w:val="28"/>
        </w:rPr>
        <w:t>acc</w:t>
      </w:r>
      <w:r w:rsidRPr="00B063DA">
        <w:rPr>
          <w:rFonts w:ascii="Calibri" w:eastAsia="Calibri" w:hAnsi="Calibri" w:cs="Calibri"/>
          <w:color w:val="000000"/>
          <w:spacing w:val="1"/>
          <w:sz w:val="28"/>
          <w:szCs w:val="28"/>
        </w:rPr>
        <w:t>o</w:t>
      </w:r>
      <w:r w:rsidRPr="00B063DA">
        <w:rPr>
          <w:rFonts w:ascii="Calibri" w:eastAsia="Calibri" w:hAnsi="Calibri" w:cs="Calibri"/>
          <w:color w:val="000000"/>
          <w:spacing w:val="-2"/>
          <w:sz w:val="28"/>
          <w:szCs w:val="28"/>
        </w:rPr>
        <w:t>r</w:t>
      </w:r>
      <w:r w:rsidRPr="00B063DA">
        <w:rPr>
          <w:rFonts w:ascii="Calibri" w:eastAsia="Calibri" w:hAnsi="Calibri" w:cs="Calibri"/>
          <w:color w:val="000000"/>
          <w:spacing w:val="1"/>
          <w:sz w:val="28"/>
          <w:szCs w:val="28"/>
        </w:rPr>
        <w:t>d</w:t>
      </w:r>
      <w:r w:rsidRPr="00B063DA">
        <w:rPr>
          <w:rFonts w:ascii="Calibri" w:eastAsia="Calibri" w:hAnsi="Calibri" w:cs="Calibri"/>
          <w:color w:val="000000"/>
          <w:sz w:val="28"/>
          <w:szCs w:val="28"/>
        </w:rPr>
        <w:t>i</w:t>
      </w:r>
      <w:r w:rsidRPr="00B063DA">
        <w:rPr>
          <w:rFonts w:ascii="Calibri" w:eastAsia="Calibri" w:hAnsi="Calibri" w:cs="Calibri"/>
          <w:color w:val="000000"/>
          <w:spacing w:val="1"/>
          <w:sz w:val="28"/>
          <w:szCs w:val="28"/>
        </w:rPr>
        <w:t>n</w:t>
      </w:r>
      <w:r w:rsidRPr="00B063DA">
        <w:rPr>
          <w:rFonts w:ascii="Calibri" w:eastAsia="Calibri" w:hAnsi="Calibri" w:cs="Calibri"/>
          <w:color w:val="000000"/>
          <w:sz w:val="28"/>
          <w:szCs w:val="28"/>
        </w:rPr>
        <w:t>g</w:t>
      </w:r>
      <w:r w:rsidRPr="00B063DA">
        <w:rPr>
          <w:rFonts w:ascii="Calibri" w:eastAsia="Calibri" w:hAnsi="Calibri" w:cs="Calibri"/>
          <w:color w:val="000000"/>
          <w:spacing w:val="-10"/>
          <w:sz w:val="28"/>
          <w:szCs w:val="28"/>
        </w:rPr>
        <w:t xml:space="preserve"> </w:t>
      </w:r>
      <w:r w:rsidRPr="00B063DA">
        <w:rPr>
          <w:rFonts w:ascii="Calibri" w:eastAsia="Calibri" w:hAnsi="Calibri" w:cs="Calibri"/>
          <w:color w:val="000000"/>
          <w:spacing w:val="2"/>
          <w:sz w:val="28"/>
          <w:szCs w:val="28"/>
        </w:rPr>
        <w:t>t</w:t>
      </w:r>
      <w:r w:rsidRPr="00B063DA">
        <w:rPr>
          <w:rFonts w:ascii="Calibri" w:eastAsia="Calibri" w:hAnsi="Calibri" w:cs="Calibri"/>
          <w:color w:val="000000"/>
          <w:sz w:val="28"/>
          <w:szCs w:val="28"/>
        </w:rPr>
        <w:t>o</w:t>
      </w:r>
      <w:r w:rsidRPr="00B063DA">
        <w:rPr>
          <w:rFonts w:ascii="Calibri" w:eastAsia="Calibri" w:hAnsi="Calibri" w:cs="Calibri"/>
          <w:color w:val="000000"/>
          <w:spacing w:val="-2"/>
          <w:sz w:val="28"/>
          <w:szCs w:val="28"/>
        </w:rPr>
        <w:t xml:space="preserve"> </w:t>
      </w:r>
      <w:r w:rsidRPr="00B063DA">
        <w:rPr>
          <w:rFonts w:ascii="Calibri" w:eastAsia="Calibri" w:hAnsi="Calibri" w:cs="Calibri"/>
          <w:color w:val="000000"/>
          <w:sz w:val="28"/>
          <w:szCs w:val="28"/>
        </w:rPr>
        <w:t>I</w:t>
      </w:r>
      <w:r w:rsidRPr="00B063DA">
        <w:rPr>
          <w:rFonts w:ascii="Calibri" w:eastAsia="Calibri" w:hAnsi="Calibri" w:cs="Calibri"/>
          <w:color w:val="000000"/>
          <w:spacing w:val="-2"/>
          <w:sz w:val="28"/>
          <w:szCs w:val="28"/>
        </w:rPr>
        <w:t>s</w:t>
      </w:r>
      <w:r w:rsidRPr="00B063DA">
        <w:rPr>
          <w:rFonts w:ascii="Calibri" w:eastAsia="Calibri" w:hAnsi="Calibri" w:cs="Calibri"/>
          <w:color w:val="000000"/>
          <w:sz w:val="28"/>
          <w:szCs w:val="28"/>
        </w:rPr>
        <w:t>lamic</w:t>
      </w:r>
      <w:r w:rsidRPr="00B063DA">
        <w:rPr>
          <w:rFonts w:ascii="Calibri" w:eastAsia="Calibri" w:hAnsi="Calibri" w:cs="Calibri"/>
          <w:color w:val="000000"/>
          <w:spacing w:val="-5"/>
          <w:sz w:val="28"/>
          <w:szCs w:val="28"/>
        </w:rPr>
        <w:t xml:space="preserve"> </w:t>
      </w:r>
      <w:r w:rsidRPr="00B063DA">
        <w:rPr>
          <w:rFonts w:ascii="Calibri" w:eastAsia="Calibri" w:hAnsi="Calibri" w:cs="Calibri"/>
          <w:color w:val="000000"/>
          <w:sz w:val="28"/>
          <w:szCs w:val="28"/>
        </w:rPr>
        <w:t>L</w:t>
      </w:r>
      <w:r w:rsidRPr="00B063DA">
        <w:rPr>
          <w:rFonts w:ascii="Calibri" w:eastAsia="Calibri" w:hAnsi="Calibri" w:cs="Calibri"/>
          <w:color w:val="000000"/>
          <w:spacing w:val="1"/>
          <w:sz w:val="28"/>
          <w:szCs w:val="28"/>
        </w:rPr>
        <w:t>a</w:t>
      </w:r>
      <w:r w:rsidRPr="00B063DA">
        <w:rPr>
          <w:rFonts w:ascii="Calibri" w:eastAsia="Calibri" w:hAnsi="Calibri" w:cs="Calibri"/>
          <w:color w:val="000000"/>
          <w:spacing w:val="-1"/>
          <w:sz w:val="28"/>
          <w:szCs w:val="28"/>
        </w:rPr>
        <w:t>w</w:t>
      </w:r>
      <w:r w:rsidRPr="00B063DA">
        <w:rPr>
          <w:rFonts w:ascii="Calibri" w:eastAsia="Calibri" w:hAnsi="Calibri" w:cs="Calibri"/>
          <w:color w:val="000000"/>
          <w:sz w:val="28"/>
          <w:szCs w:val="28"/>
        </w:rPr>
        <w:t xml:space="preserve">.                     </w:t>
      </w:r>
      <w:r w:rsidRPr="00B063DA">
        <w:rPr>
          <w:rFonts w:ascii="Calibri" w:eastAsia="Calibri" w:hAnsi="Calibri" w:cs="Calibri"/>
          <w:color w:val="000000"/>
          <w:spacing w:val="-1"/>
          <w:sz w:val="28"/>
          <w:szCs w:val="28"/>
        </w:rPr>
        <w:t>(</w:t>
      </w:r>
      <w:r w:rsidRPr="00B063DA">
        <w:rPr>
          <w:rFonts w:ascii="Calibri" w:eastAsia="Calibri" w:hAnsi="Calibri" w:cs="Calibri"/>
          <w:color w:val="000000"/>
          <w:spacing w:val="1"/>
          <w:sz w:val="28"/>
          <w:szCs w:val="28"/>
        </w:rPr>
        <w:t>5</w:t>
      </w:r>
      <w:r w:rsidRPr="00B063DA">
        <w:rPr>
          <w:rFonts w:ascii="Calibri" w:eastAsia="Calibri" w:hAnsi="Calibri" w:cs="Calibri"/>
          <w:color w:val="000000"/>
          <w:sz w:val="28"/>
          <w:szCs w:val="28"/>
        </w:rPr>
        <w:t>)</w:t>
      </w:r>
    </w:p>
    <w:p w14:paraId="7C50090F" w14:textId="77777777" w:rsidR="00B063DA" w:rsidRDefault="00B063DA" w:rsidP="001F5981">
      <w:pPr>
        <w:spacing w:line="258" w:lineRule="auto"/>
        <w:ind w:right="106"/>
        <w:rPr>
          <w:rFonts w:ascii="Calibri" w:eastAsia="Calibri" w:hAnsi="Calibri" w:cs="Calibri"/>
          <w:spacing w:val="-1"/>
          <w:sz w:val="24"/>
          <w:szCs w:val="24"/>
        </w:rPr>
      </w:pPr>
    </w:p>
    <w:p w14:paraId="21B60CA6" w14:textId="69D71BBD" w:rsidR="001F5981" w:rsidRDefault="001F5981" w:rsidP="001F5981">
      <w:pPr>
        <w:spacing w:line="258" w:lineRule="auto"/>
        <w:ind w:right="106"/>
        <w:rPr>
          <w:rFonts w:ascii="Calibri" w:eastAsia="Calibri" w:hAnsi="Calibri" w:cs="Calibri"/>
          <w:sz w:val="24"/>
          <w:szCs w:val="24"/>
        </w:rPr>
      </w:pPr>
      <w:r>
        <w:rPr>
          <w:rFonts w:ascii="Calibri" w:eastAsia="Calibri" w:hAnsi="Calibri" w:cs="Calibri"/>
          <w:spacing w:val="-1"/>
          <w:sz w:val="24"/>
          <w:szCs w:val="24"/>
        </w:rPr>
        <w:t xml:space="preserve">A contract must define </w:t>
      </w:r>
      <w:r>
        <w:rPr>
          <w:rFonts w:ascii="Calibri" w:eastAsia="Calibri" w:hAnsi="Calibri" w:cs="Calibri"/>
          <w:sz w:val="24"/>
          <w:szCs w:val="24"/>
        </w:rPr>
        <w:t>the</w:t>
      </w:r>
      <w:r>
        <w:rPr>
          <w:rFonts w:ascii="Calibri" w:eastAsia="Calibri" w:hAnsi="Calibri" w:cs="Calibri"/>
          <w:spacing w:val="1"/>
          <w:sz w:val="24"/>
          <w:szCs w:val="24"/>
        </w:rPr>
        <w:t xml:space="preserve"> </w:t>
      </w:r>
      <w:r>
        <w:rPr>
          <w:rFonts w:ascii="Calibri" w:eastAsia="Calibri" w:hAnsi="Calibri" w:cs="Calibri"/>
          <w:sz w:val="24"/>
          <w:szCs w:val="24"/>
        </w:rPr>
        <w:t>es</w:t>
      </w:r>
      <w:r>
        <w:rPr>
          <w:rFonts w:ascii="Calibri" w:eastAsia="Calibri" w:hAnsi="Calibri" w:cs="Calibri"/>
          <w:spacing w:val="-2"/>
          <w:sz w:val="24"/>
          <w:szCs w:val="24"/>
        </w:rPr>
        <w:t>s</w:t>
      </w:r>
      <w:r>
        <w:rPr>
          <w:rFonts w:ascii="Calibri" w:eastAsia="Calibri" w:hAnsi="Calibri" w:cs="Calibri"/>
          <w:sz w:val="24"/>
          <w:szCs w:val="24"/>
        </w:rPr>
        <w:t>e</w:t>
      </w:r>
      <w:r>
        <w:rPr>
          <w:rFonts w:ascii="Calibri" w:eastAsia="Calibri" w:hAnsi="Calibri" w:cs="Calibri"/>
          <w:spacing w:val="1"/>
          <w:sz w:val="24"/>
          <w:szCs w:val="24"/>
        </w:rPr>
        <w:t>nt</w:t>
      </w:r>
      <w:r>
        <w:rPr>
          <w:rFonts w:ascii="Calibri" w:eastAsia="Calibri" w:hAnsi="Calibri" w:cs="Calibri"/>
          <w:sz w:val="24"/>
          <w:szCs w:val="24"/>
        </w:rPr>
        <w:t>ial</w:t>
      </w:r>
      <w:r>
        <w:rPr>
          <w:rFonts w:ascii="Calibri" w:eastAsia="Calibri" w:hAnsi="Calibri" w:cs="Calibri"/>
          <w:spacing w:val="-1"/>
          <w:sz w:val="24"/>
          <w:szCs w:val="24"/>
        </w:rPr>
        <w:t xml:space="preserve"> </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 xml:space="preserve">s </w:t>
      </w:r>
      <w:r>
        <w:rPr>
          <w:rFonts w:ascii="Calibri" w:eastAsia="Calibri" w:hAnsi="Calibri" w:cs="Calibri"/>
          <w:spacing w:val="7"/>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c</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pacing w:val="-1"/>
          <w:sz w:val="24"/>
          <w:szCs w:val="24"/>
        </w:rPr>
        <w:t>t</w:t>
      </w:r>
      <w:r>
        <w:rPr>
          <w:rFonts w:ascii="Calibri" w:eastAsia="Calibri" w:hAnsi="Calibri" w:cs="Calibri"/>
          <w:sz w:val="24"/>
          <w:szCs w:val="24"/>
        </w:rPr>
        <w:t xml:space="preserve">ract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z w:val="24"/>
          <w:szCs w:val="24"/>
        </w:rPr>
        <w:t xml:space="preserve">if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ese</w:t>
      </w:r>
      <w:r>
        <w:rPr>
          <w:rFonts w:ascii="Calibri" w:eastAsia="Calibri" w:hAnsi="Calibri" w:cs="Calibri"/>
          <w:spacing w:val="1"/>
          <w:sz w:val="24"/>
          <w:szCs w:val="24"/>
        </w:rPr>
        <w:t xml:space="preserve"> </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nt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 xml:space="preserve">are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 xml:space="preserve">t </w:t>
      </w:r>
      <w:r>
        <w:rPr>
          <w:rFonts w:ascii="Calibri" w:eastAsia="Calibri" w:hAnsi="Calibri" w:cs="Calibri"/>
          <w:spacing w:val="1"/>
          <w:sz w:val="24"/>
          <w:szCs w:val="24"/>
        </w:rPr>
        <w:t>f</w:t>
      </w:r>
      <w:r>
        <w:rPr>
          <w:rFonts w:ascii="Calibri" w:eastAsia="Calibri" w:hAnsi="Calibri" w:cs="Calibri"/>
          <w:sz w:val="24"/>
          <w:szCs w:val="24"/>
        </w:rPr>
        <w:t>ou</w:t>
      </w:r>
      <w:r>
        <w:rPr>
          <w:rFonts w:ascii="Calibri" w:eastAsia="Calibri" w:hAnsi="Calibri" w:cs="Calibri"/>
          <w:spacing w:val="-2"/>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2"/>
          <w:sz w:val="24"/>
          <w:szCs w:val="24"/>
        </w:rPr>
        <w:t>p</w:t>
      </w:r>
      <w:r>
        <w:rPr>
          <w:rFonts w:ascii="Calibri" w:eastAsia="Calibri" w:hAnsi="Calibri" w:cs="Calibri"/>
          <w:spacing w:val="-2"/>
          <w:sz w:val="24"/>
          <w:szCs w:val="24"/>
        </w:rPr>
        <w:t>e</w:t>
      </w:r>
      <w:r>
        <w:rPr>
          <w:rFonts w:ascii="Calibri" w:eastAsia="Calibri" w:hAnsi="Calibri" w:cs="Calibri"/>
          <w:sz w:val="24"/>
          <w:szCs w:val="24"/>
        </w:rPr>
        <w:t xml:space="preserve">rly,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nt</w:t>
      </w:r>
      <w:r>
        <w:rPr>
          <w:rFonts w:ascii="Calibri" w:eastAsia="Calibri" w:hAnsi="Calibri" w:cs="Calibri"/>
          <w:spacing w:val="-2"/>
          <w:sz w:val="24"/>
          <w:szCs w:val="24"/>
        </w:rPr>
        <w:t>r</w:t>
      </w:r>
      <w:r>
        <w:rPr>
          <w:rFonts w:ascii="Calibri" w:eastAsia="Calibri" w:hAnsi="Calibri" w:cs="Calibri"/>
          <w:sz w:val="24"/>
          <w:szCs w:val="24"/>
        </w:rPr>
        <w:t>act</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s i</w:t>
      </w:r>
      <w:r>
        <w:rPr>
          <w:rFonts w:ascii="Calibri" w:eastAsia="Calibri" w:hAnsi="Calibri" w:cs="Calibri"/>
          <w:spacing w:val="1"/>
          <w:sz w:val="24"/>
          <w:szCs w:val="24"/>
        </w:rPr>
        <w:t>n</w:t>
      </w:r>
      <w:r>
        <w:rPr>
          <w:rFonts w:ascii="Calibri" w:eastAsia="Calibri" w:hAnsi="Calibri" w:cs="Calibri"/>
          <w:sz w:val="24"/>
          <w:szCs w:val="24"/>
        </w:rPr>
        <w:t>vali</w:t>
      </w:r>
      <w:r>
        <w:rPr>
          <w:rFonts w:ascii="Calibri" w:eastAsia="Calibri" w:hAnsi="Calibri" w:cs="Calibri"/>
          <w:spacing w:val="-1"/>
          <w:sz w:val="24"/>
          <w:szCs w:val="24"/>
        </w:rPr>
        <w:t>d</w:t>
      </w:r>
      <w:r>
        <w:rPr>
          <w:rFonts w:ascii="Calibri" w:eastAsia="Calibri" w:hAnsi="Calibri" w:cs="Calibri"/>
          <w:sz w:val="24"/>
          <w:szCs w:val="24"/>
        </w:rPr>
        <w:t xml:space="preserve">. </w:t>
      </w:r>
    </w:p>
    <w:p w14:paraId="600FEE5B" w14:textId="77777777" w:rsidR="001F5981" w:rsidRDefault="001F5981" w:rsidP="001F5981">
      <w:pPr>
        <w:spacing w:before="4" w:line="160" w:lineRule="exact"/>
        <w:rPr>
          <w:sz w:val="16"/>
          <w:szCs w:val="16"/>
        </w:rPr>
      </w:pPr>
    </w:p>
    <w:p w14:paraId="5E37FFC9" w14:textId="77777777" w:rsidR="001F5981" w:rsidRPr="00200395" w:rsidRDefault="001F5981" w:rsidP="001F5981">
      <w:pPr>
        <w:rPr>
          <w:rFonts w:ascii="Calibri" w:eastAsia="Calibri" w:hAnsi="Calibri" w:cs="Calibri"/>
          <w:b/>
          <w:color w:val="000000"/>
          <w:sz w:val="24"/>
          <w:szCs w:val="24"/>
        </w:rPr>
      </w:pPr>
      <w:bookmarkStart w:id="0" w:name="_GoBack"/>
      <w:bookmarkEnd w:id="0"/>
      <w:r>
        <w:rPr>
          <w:rFonts w:ascii="Calibri" w:eastAsia="Calibri" w:hAnsi="Calibri" w:cs="Calibri"/>
          <w:b/>
          <w:color w:val="000000"/>
          <w:spacing w:val="1"/>
          <w:sz w:val="24"/>
          <w:szCs w:val="24"/>
        </w:rPr>
        <w:t>T</w:t>
      </w:r>
      <w:r w:rsidRPr="00200395">
        <w:rPr>
          <w:rFonts w:ascii="Calibri" w:eastAsia="Calibri" w:hAnsi="Calibri" w:cs="Calibri"/>
          <w:b/>
          <w:color w:val="000000"/>
          <w:spacing w:val="1"/>
          <w:sz w:val="24"/>
          <w:szCs w:val="24"/>
        </w:rPr>
        <w:t>h</w:t>
      </w:r>
      <w:r w:rsidRPr="00200395">
        <w:rPr>
          <w:rFonts w:ascii="Calibri" w:eastAsia="Calibri" w:hAnsi="Calibri" w:cs="Calibri"/>
          <w:b/>
          <w:color w:val="000000"/>
          <w:sz w:val="24"/>
          <w:szCs w:val="24"/>
        </w:rPr>
        <w:t>e</w:t>
      </w:r>
      <w:r w:rsidRPr="00200395">
        <w:rPr>
          <w:rFonts w:ascii="Calibri" w:eastAsia="Calibri" w:hAnsi="Calibri" w:cs="Calibri"/>
          <w:b/>
          <w:color w:val="000000"/>
          <w:spacing w:val="-1"/>
          <w:sz w:val="24"/>
          <w:szCs w:val="24"/>
        </w:rPr>
        <w:t xml:space="preserve"> </w:t>
      </w:r>
      <w:r w:rsidRPr="00200395">
        <w:rPr>
          <w:rFonts w:ascii="Calibri" w:eastAsia="Calibri" w:hAnsi="Calibri" w:cs="Calibri"/>
          <w:b/>
          <w:color w:val="000000"/>
          <w:spacing w:val="1"/>
          <w:sz w:val="24"/>
          <w:szCs w:val="24"/>
        </w:rPr>
        <w:t>f</w:t>
      </w:r>
      <w:r w:rsidRPr="00200395">
        <w:rPr>
          <w:rFonts w:ascii="Calibri" w:eastAsia="Calibri" w:hAnsi="Calibri" w:cs="Calibri"/>
          <w:b/>
          <w:color w:val="000000"/>
          <w:sz w:val="24"/>
          <w:szCs w:val="24"/>
        </w:rPr>
        <w:t>o</w:t>
      </w:r>
      <w:r w:rsidRPr="00200395">
        <w:rPr>
          <w:rFonts w:ascii="Calibri" w:eastAsia="Calibri" w:hAnsi="Calibri" w:cs="Calibri"/>
          <w:b/>
          <w:color w:val="000000"/>
          <w:spacing w:val="-1"/>
          <w:sz w:val="24"/>
          <w:szCs w:val="24"/>
        </w:rPr>
        <w:t>r</w:t>
      </w:r>
      <w:r w:rsidRPr="00200395">
        <w:rPr>
          <w:rFonts w:ascii="Calibri" w:eastAsia="Calibri" w:hAnsi="Calibri" w:cs="Calibri"/>
          <w:b/>
          <w:color w:val="000000"/>
          <w:sz w:val="24"/>
          <w:szCs w:val="24"/>
        </w:rPr>
        <w:t>m,</w:t>
      </w:r>
      <w:r w:rsidRPr="00200395">
        <w:rPr>
          <w:rFonts w:ascii="Calibri" w:eastAsia="Calibri" w:hAnsi="Calibri" w:cs="Calibri"/>
          <w:b/>
          <w:color w:val="000000"/>
          <w:spacing w:val="1"/>
          <w:sz w:val="24"/>
          <w:szCs w:val="24"/>
        </w:rPr>
        <w:t xml:space="preserve"> </w:t>
      </w:r>
      <w:r w:rsidRPr="00200395">
        <w:rPr>
          <w:rFonts w:ascii="Calibri" w:eastAsia="Calibri" w:hAnsi="Calibri" w:cs="Calibri"/>
          <w:b/>
          <w:color w:val="000000"/>
          <w:sz w:val="24"/>
          <w:szCs w:val="24"/>
        </w:rPr>
        <w:t xml:space="preserve">i.e. </w:t>
      </w:r>
      <w:r w:rsidRPr="00200395">
        <w:rPr>
          <w:rFonts w:ascii="Calibri" w:eastAsia="Calibri" w:hAnsi="Calibri" w:cs="Calibri"/>
          <w:b/>
          <w:color w:val="000000"/>
          <w:spacing w:val="-1"/>
          <w:sz w:val="24"/>
          <w:szCs w:val="24"/>
        </w:rPr>
        <w:t>o</w:t>
      </w:r>
      <w:r w:rsidRPr="00200395">
        <w:rPr>
          <w:rFonts w:ascii="Calibri" w:eastAsia="Calibri" w:hAnsi="Calibri" w:cs="Calibri"/>
          <w:b/>
          <w:color w:val="000000"/>
          <w:spacing w:val="1"/>
          <w:sz w:val="24"/>
          <w:szCs w:val="24"/>
        </w:rPr>
        <w:t>f</w:t>
      </w:r>
      <w:r w:rsidRPr="00200395">
        <w:rPr>
          <w:rFonts w:ascii="Calibri" w:eastAsia="Calibri" w:hAnsi="Calibri" w:cs="Calibri"/>
          <w:b/>
          <w:color w:val="000000"/>
          <w:spacing w:val="-1"/>
          <w:sz w:val="24"/>
          <w:szCs w:val="24"/>
        </w:rPr>
        <w:t>f</w:t>
      </w:r>
      <w:r w:rsidRPr="00200395">
        <w:rPr>
          <w:rFonts w:ascii="Calibri" w:eastAsia="Calibri" w:hAnsi="Calibri" w:cs="Calibri"/>
          <w:b/>
          <w:color w:val="000000"/>
          <w:sz w:val="24"/>
          <w:szCs w:val="24"/>
        </w:rPr>
        <w:t>er</w:t>
      </w:r>
      <w:r w:rsidRPr="00200395">
        <w:rPr>
          <w:rFonts w:ascii="Calibri" w:eastAsia="Calibri" w:hAnsi="Calibri" w:cs="Calibri"/>
          <w:b/>
          <w:color w:val="000000"/>
          <w:spacing w:val="1"/>
          <w:sz w:val="24"/>
          <w:szCs w:val="24"/>
        </w:rPr>
        <w:t xml:space="preserve"> </w:t>
      </w:r>
      <w:r w:rsidRPr="00200395">
        <w:rPr>
          <w:rFonts w:ascii="Calibri" w:eastAsia="Calibri" w:hAnsi="Calibri" w:cs="Calibri"/>
          <w:b/>
          <w:sz w:val="24"/>
          <w:szCs w:val="24"/>
        </w:rPr>
        <w:t>(</w:t>
      </w:r>
      <w:proofErr w:type="spellStart"/>
      <w:r w:rsidRPr="00200395">
        <w:rPr>
          <w:rFonts w:ascii="Calibri" w:eastAsia="Calibri" w:hAnsi="Calibri" w:cs="Calibri"/>
          <w:b/>
          <w:spacing w:val="-1"/>
          <w:sz w:val="24"/>
          <w:szCs w:val="24"/>
        </w:rPr>
        <w:t>I</w:t>
      </w:r>
      <w:r w:rsidRPr="00200395">
        <w:rPr>
          <w:rFonts w:ascii="Calibri" w:eastAsia="Calibri" w:hAnsi="Calibri" w:cs="Calibri"/>
          <w:b/>
          <w:sz w:val="24"/>
          <w:szCs w:val="24"/>
        </w:rPr>
        <w:t>ja</w:t>
      </w:r>
      <w:r w:rsidRPr="00200395">
        <w:rPr>
          <w:rFonts w:ascii="Calibri" w:eastAsia="Calibri" w:hAnsi="Calibri" w:cs="Calibri"/>
          <w:b/>
          <w:spacing w:val="1"/>
          <w:sz w:val="24"/>
          <w:szCs w:val="24"/>
        </w:rPr>
        <w:t>b</w:t>
      </w:r>
      <w:proofErr w:type="spellEnd"/>
      <w:r w:rsidRPr="00200395">
        <w:rPr>
          <w:rFonts w:ascii="Calibri" w:eastAsia="Calibri" w:hAnsi="Calibri" w:cs="Calibri"/>
          <w:b/>
          <w:sz w:val="24"/>
          <w:szCs w:val="24"/>
        </w:rPr>
        <w:t>)</w:t>
      </w:r>
      <w:r w:rsidRPr="00200395">
        <w:rPr>
          <w:rFonts w:ascii="Calibri" w:eastAsia="Calibri" w:hAnsi="Calibri" w:cs="Calibri"/>
          <w:b/>
          <w:spacing w:val="1"/>
          <w:sz w:val="24"/>
          <w:szCs w:val="24"/>
        </w:rPr>
        <w:t xml:space="preserve"> </w:t>
      </w:r>
      <w:r w:rsidRPr="00200395">
        <w:rPr>
          <w:rFonts w:ascii="Calibri" w:eastAsia="Calibri" w:hAnsi="Calibri" w:cs="Calibri"/>
          <w:b/>
          <w:color w:val="000000"/>
          <w:spacing w:val="-2"/>
          <w:sz w:val="24"/>
          <w:szCs w:val="24"/>
        </w:rPr>
        <w:t>a</w:t>
      </w:r>
      <w:r w:rsidRPr="00200395">
        <w:rPr>
          <w:rFonts w:ascii="Calibri" w:eastAsia="Calibri" w:hAnsi="Calibri" w:cs="Calibri"/>
          <w:b/>
          <w:color w:val="000000"/>
          <w:spacing w:val="1"/>
          <w:sz w:val="24"/>
          <w:szCs w:val="24"/>
        </w:rPr>
        <w:t>n</w:t>
      </w:r>
      <w:r w:rsidRPr="00200395">
        <w:rPr>
          <w:rFonts w:ascii="Calibri" w:eastAsia="Calibri" w:hAnsi="Calibri" w:cs="Calibri"/>
          <w:b/>
          <w:color w:val="000000"/>
          <w:sz w:val="24"/>
          <w:szCs w:val="24"/>
        </w:rPr>
        <w:t>d</w:t>
      </w:r>
      <w:r w:rsidRPr="00200395">
        <w:rPr>
          <w:rFonts w:ascii="Calibri" w:eastAsia="Calibri" w:hAnsi="Calibri" w:cs="Calibri"/>
          <w:b/>
          <w:color w:val="000000"/>
          <w:spacing w:val="-1"/>
          <w:sz w:val="24"/>
          <w:szCs w:val="24"/>
        </w:rPr>
        <w:t xml:space="preserve"> </w:t>
      </w:r>
      <w:r w:rsidRPr="00200395">
        <w:rPr>
          <w:rFonts w:ascii="Calibri" w:eastAsia="Calibri" w:hAnsi="Calibri" w:cs="Calibri"/>
          <w:b/>
          <w:color w:val="000000"/>
          <w:spacing w:val="-2"/>
          <w:sz w:val="24"/>
          <w:szCs w:val="24"/>
        </w:rPr>
        <w:t>a</w:t>
      </w:r>
      <w:r w:rsidRPr="00200395">
        <w:rPr>
          <w:rFonts w:ascii="Calibri" w:eastAsia="Calibri" w:hAnsi="Calibri" w:cs="Calibri"/>
          <w:b/>
          <w:color w:val="000000"/>
          <w:spacing w:val="-1"/>
          <w:sz w:val="24"/>
          <w:szCs w:val="24"/>
        </w:rPr>
        <w:t>cc</w:t>
      </w:r>
      <w:r w:rsidRPr="00200395">
        <w:rPr>
          <w:rFonts w:ascii="Calibri" w:eastAsia="Calibri" w:hAnsi="Calibri" w:cs="Calibri"/>
          <w:b/>
          <w:color w:val="000000"/>
          <w:sz w:val="24"/>
          <w:szCs w:val="24"/>
        </w:rPr>
        <w:t>e</w:t>
      </w:r>
      <w:r w:rsidRPr="00200395">
        <w:rPr>
          <w:rFonts w:ascii="Calibri" w:eastAsia="Calibri" w:hAnsi="Calibri" w:cs="Calibri"/>
          <w:b/>
          <w:color w:val="000000"/>
          <w:spacing w:val="1"/>
          <w:sz w:val="24"/>
          <w:szCs w:val="24"/>
        </w:rPr>
        <w:t>pt</w:t>
      </w:r>
      <w:r w:rsidRPr="00200395">
        <w:rPr>
          <w:rFonts w:ascii="Calibri" w:eastAsia="Calibri" w:hAnsi="Calibri" w:cs="Calibri"/>
          <w:b/>
          <w:color w:val="000000"/>
          <w:sz w:val="24"/>
          <w:szCs w:val="24"/>
        </w:rPr>
        <w:t>a</w:t>
      </w:r>
      <w:r w:rsidRPr="00200395">
        <w:rPr>
          <w:rFonts w:ascii="Calibri" w:eastAsia="Calibri" w:hAnsi="Calibri" w:cs="Calibri"/>
          <w:b/>
          <w:color w:val="000000"/>
          <w:spacing w:val="1"/>
          <w:sz w:val="24"/>
          <w:szCs w:val="24"/>
        </w:rPr>
        <w:t>n</w:t>
      </w:r>
      <w:r w:rsidRPr="00200395">
        <w:rPr>
          <w:rFonts w:ascii="Calibri" w:eastAsia="Calibri" w:hAnsi="Calibri" w:cs="Calibri"/>
          <w:b/>
          <w:color w:val="000000"/>
          <w:spacing w:val="-1"/>
          <w:sz w:val="24"/>
          <w:szCs w:val="24"/>
        </w:rPr>
        <w:t>c</w:t>
      </w:r>
      <w:r w:rsidRPr="00200395">
        <w:rPr>
          <w:rFonts w:ascii="Calibri" w:eastAsia="Calibri" w:hAnsi="Calibri" w:cs="Calibri"/>
          <w:b/>
          <w:color w:val="000000"/>
          <w:sz w:val="24"/>
          <w:szCs w:val="24"/>
        </w:rPr>
        <w:t>e</w:t>
      </w:r>
      <w:r w:rsidRPr="00200395">
        <w:rPr>
          <w:rFonts w:ascii="Calibri" w:eastAsia="Calibri" w:hAnsi="Calibri" w:cs="Calibri"/>
          <w:b/>
          <w:color w:val="000000"/>
          <w:spacing w:val="-1"/>
          <w:sz w:val="24"/>
          <w:szCs w:val="24"/>
        </w:rPr>
        <w:t xml:space="preserve"> </w:t>
      </w:r>
      <w:r w:rsidRPr="00200395">
        <w:rPr>
          <w:rFonts w:ascii="Calibri" w:eastAsia="Calibri" w:hAnsi="Calibri" w:cs="Calibri"/>
          <w:b/>
          <w:color w:val="000000"/>
          <w:sz w:val="24"/>
          <w:szCs w:val="24"/>
        </w:rPr>
        <w:t>(</w:t>
      </w:r>
      <w:proofErr w:type="spellStart"/>
      <w:r w:rsidRPr="00200395">
        <w:rPr>
          <w:rFonts w:ascii="Calibri" w:eastAsia="Calibri" w:hAnsi="Calibri" w:cs="Calibri"/>
          <w:b/>
          <w:color w:val="000000"/>
          <w:sz w:val="24"/>
          <w:szCs w:val="24"/>
        </w:rPr>
        <w:t>Sigha</w:t>
      </w:r>
      <w:r w:rsidRPr="00200395">
        <w:rPr>
          <w:rFonts w:ascii="Calibri" w:eastAsia="Calibri" w:hAnsi="Calibri" w:cs="Calibri"/>
          <w:b/>
          <w:color w:val="000000"/>
          <w:spacing w:val="1"/>
          <w:sz w:val="24"/>
          <w:szCs w:val="24"/>
        </w:rPr>
        <w:t>h</w:t>
      </w:r>
      <w:proofErr w:type="spellEnd"/>
      <w:r w:rsidRPr="00200395">
        <w:rPr>
          <w:rFonts w:ascii="Calibri" w:eastAsia="Calibri" w:hAnsi="Calibri" w:cs="Calibri"/>
          <w:b/>
          <w:color w:val="000000"/>
          <w:sz w:val="24"/>
          <w:szCs w:val="24"/>
        </w:rPr>
        <w:t>)</w:t>
      </w:r>
    </w:p>
    <w:p w14:paraId="6CFF36A7" w14:textId="390CB960" w:rsidR="001F5981" w:rsidRDefault="001F5981" w:rsidP="001F5981">
      <w:pPr>
        <w:spacing w:line="258" w:lineRule="auto"/>
        <w:ind w:right="106"/>
        <w:rPr>
          <w:rFonts w:ascii="Calibri" w:eastAsia="Calibri" w:hAnsi="Calibri" w:cs="Calibri"/>
          <w:spacing w:val="-1"/>
          <w:sz w:val="24"/>
          <w:szCs w:val="24"/>
        </w:rPr>
      </w:pPr>
      <w:r w:rsidRPr="00307FE3">
        <w:rPr>
          <w:rFonts w:ascii="Calibri" w:eastAsia="Calibri" w:hAnsi="Calibri" w:cs="Calibri"/>
          <w:spacing w:val="-1"/>
          <w:sz w:val="24"/>
          <w:szCs w:val="24"/>
        </w:rPr>
        <w:t>An offer (</w:t>
      </w:r>
      <w:proofErr w:type="spellStart"/>
      <w:r>
        <w:rPr>
          <w:rFonts w:ascii="Calibri" w:eastAsia="Calibri" w:hAnsi="Calibri" w:cs="Calibri"/>
          <w:spacing w:val="-1"/>
          <w:sz w:val="24"/>
          <w:szCs w:val="24"/>
        </w:rPr>
        <w:t>I</w:t>
      </w:r>
      <w:r w:rsidRPr="00307FE3">
        <w:rPr>
          <w:rFonts w:ascii="Calibri" w:eastAsia="Calibri" w:hAnsi="Calibri" w:cs="Calibri"/>
          <w:spacing w:val="-1"/>
          <w:sz w:val="24"/>
          <w:szCs w:val="24"/>
        </w:rPr>
        <w:t>jab</w:t>
      </w:r>
      <w:proofErr w:type="spellEnd"/>
      <w:r w:rsidRPr="00307FE3">
        <w:rPr>
          <w:rFonts w:ascii="Calibri" w:eastAsia="Calibri" w:hAnsi="Calibri" w:cs="Calibri"/>
          <w:spacing w:val="-1"/>
          <w:sz w:val="24"/>
          <w:szCs w:val="24"/>
        </w:rPr>
        <w:t xml:space="preserve">) is the necessary </w:t>
      </w:r>
      <w:r>
        <w:rPr>
          <w:rFonts w:ascii="Calibri" w:eastAsia="Calibri" w:hAnsi="Calibri" w:cs="Calibri"/>
          <w:spacing w:val="-1"/>
          <w:sz w:val="24"/>
          <w:szCs w:val="24"/>
        </w:rPr>
        <w:t>c</w:t>
      </w:r>
      <w:r w:rsidRPr="00307FE3">
        <w:rPr>
          <w:rFonts w:ascii="Calibri" w:eastAsia="Calibri" w:hAnsi="Calibri" w:cs="Calibri"/>
          <w:spacing w:val="-1"/>
          <w:sz w:val="24"/>
          <w:szCs w:val="24"/>
        </w:rPr>
        <w:t xml:space="preserve">ondition of a valid </w:t>
      </w:r>
      <w:r>
        <w:rPr>
          <w:rFonts w:ascii="Calibri" w:eastAsia="Calibri" w:hAnsi="Calibri" w:cs="Calibri"/>
          <w:spacing w:val="-1"/>
          <w:sz w:val="24"/>
          <w:szCs w:val="24"/>
        </w:rPr>
        <w:t>c</w:t>
      </w:r>
      <w:r w:rsidRPr="00307FE3">
        <w:rPr>
          <w:rFonts w:ascii="Calibri" w:eastAsia="Calibri" w:hAnsi="Calibri" w:cs="Calibri"/>
          <w:spacing w:val="-1"/>
          <w:sz w:val="24"/>
          <w:szCs w:val="24"/>
        </w:rPr>
        <w:t xml:space="preserve">ontract. It is a </w:t>
      </w:r>
      <w:r>
        <w:rPr>
          <w:rFonts w:ascii="Calibri" w:eastAsia="Calibri" w:hAnsi="Calibri" w:cs="Calibri"/>
          <w:spacing w:val="-1"/>
          <w:sz w:val="24"/>
          <w:szCs w:val="24"/>
        </w:rPr>
        <w:t>d</w:t>
      </w:r>
      <w:r w:rsidRPr="00307FE3">
        <w:rPr>
          <w:rFonts w:ascii="Calibri" w:eastAsia="Calibri" w:hAnsi="Calibri" w:cs="Calibri"/>
          <w:spacing w:val="-1"/>
          <w:sz w:val="24"/>
          <w:szCs w:val="24"/>
        </w:rPr>
        <w:t>eclaration or a firm pro</w:t>
      </w:r>
      <w:r>
        <w:rPr>
          <w:rFonts w:ascii="Calibri" w:eastAsia="Calibri" w:hAnsi="Calibri" w:cs="Calibri"/>
          <w:spacing w:val="-1"/>
          <w:sz w:val="24"/>
          <w:szCs w:val="24"/>
        </w:rPr>
        <w:t>p</w:t>
      </w:r>
      <w:r w:rsidRPr="00307FE3">
        <w:rPr>
          <w:rFonts w:ascii="Calibri" w:eastAsia="Calibri" w:hAnsi="Calibri" w:cs="Calibri"/>
          <w:spacing w:val="-1"/>
          <w:sz w:val="24"/>
          <w:szCs w:val="24"/>
        </w:rPr>
        <w:t>osal ma</w:t>
      </w:r>
      <w:r>
        <w:rPr>
          <w:rFonts w:ascii="Calibri" w:eastAsia="Calibri" w:hAnsi="Calibri" w:cs="Calibri"/>
          <w:spacing w:val="-1"/>
          <w:sz w:val="24"/>
          <w:szCs w:val="24"/>
        </w:rPr>
        <w:t>d</w:t>
      </w:r>
      <w:r w:rsidRPr="00307FE3">
        <w:rPr>
          <w:rFonts w:ascii="Calibri" w:eastAsia="Calibri" w:hAnsi="Calibri" w:cs="Calibri"/>
          <w:spacing w:val="-1"/>
          <w:sz w:val="24"/>
          <w:szCs w:val="24"/>
        </w:rPr>
        <w:t xml:space="preserve">e first </w:t>
      </w:r>
      <w:r>
        <w:rPr>
          <w:rFonts w:ascii="Calibri" w:eastAsia="Calibri" w:hAnsi="Calibri" w:cs="Calibri"/>
          <w:spacing w:val="-1"/>
          <w:sz w:val="24"/>
          <w:szCs w:val="24"/>
        </w:rPr>
        <w:t>w</w:t>
      </w:r>
      <w:r w:rsidRPr="00307FE3">
        <w:rPr>
          <w:rFonts w:ascii="Calibri" w:eastAsia="Calibri" w:hAnsi="Calibri" w:cs="Calibri"/>
          <w:spacing w:val="-1"/>
          <w:sz w:val="24"/>
          <w:szCs w:val="24"/>
        </w:rPr>
        <w:t>i</w:t>
      </w:r>
      <w:r>
        <w:rPr>
          <w:rFonts w:ascii="Calibri" w:eastAsia="Calibri" w:hAnsi="Calibri" w:cs="Calibri"/>
          <w:spacing w:val="-1"/>
          <w:sz w:val="24"/>
          <w:szCs w:val="24"/>
        </w:rPr>
        <w:t>t</w:t>
      </w:r>
      <w:r w:rsidRPr="00307FE3">
        <w:rPr>
          <w:rFonts w:ascii="Calibri" w:eastAsia="Calibri" w:hAnsi="Calibri" w:cs="Calibri"/>
          <w:spacing w:val="-1"/>
          <w:sz w:val="24"/>
          <w:szCs w:val="24"/>
        </w:rPr>
        <w:t xml:space="preserve">h a view to </w:t>
      </w:r>
      <w:r>
        <w:rPr>
          <w:rFonts w:ascii="Calibri" w:eastAsia="Calibri" w:hAnsi="Calibri" w:cs="Calibri"/>
          <w:spacing w:val="-1"/>
          <w:sz w:val="24"/>
          <w:szCs w:val="24"/>
        </w:rPr>
        <w:t>c</w:t>
      </w:r>
      <w:r w:rsidRPr="00307FE3">
        <w:rPr>
          <w:rFonts w:ascii="Calibri" w:eastAsia="Calibri" w:hAnsi="Calibri" w:cs="Calibri"/>
          <w:spacing w:val="-1"/>
          <w:sz w:val="24"/>
          <w:szCs w:val="24"/>
        </w:rPr>
        <w:t xml:space="preserve">reating an obligation, </w:t>
      </w:r>
      <w:r>
        <w:rPr>
          <w:rFonts w:ascii="Calibri" w:eastAsia="Calibri" w:hAnsi="Calibri" w:cs="Calibri"/>
          <w:spacing w:val="-1"/>
          <w:sz w:val="24"/>
          <w:szCs w:val="24"/>
        </w:rPr>
        <w:t>w</w:t>
      </w:r>
      <w:r w:rsidRPr="00307FE3">
        <w:rPr>
          <w:rFonts w:ascii="Calibri" w:eastAsia="Calibri" w:hAnsi="Calibri" w:cs="Calibri"/>
          <w:spacing w:val="-1"/>
          <w:sz w:val="24"/>
          <w:szCs w:val="24"/>
        </w:rPr>
        <w:t xml:space="preserve">hile </w:t>
      </w:r>
      <w:r>
        <w:rPr>
          <w:rFonts w:ascii="Calibri" w:eastAsia="Calibri" w:hAnsi="Calibri" w:cs="Calibri"/>
          <w:spacing w:val="-1"/>
          <w:sz w:val="24"/>
          <w:szCs w:val="24"/>
        </w:rPr>
        <w:t>t</w:t>
      </w:r>
      <w:r w:rsidRPr="00307FE3">
        <w:rPr>
          <w:rFonts w:ascii="Calibri" w:eastAsia="Calibri" w:hAnsi="Calibri" w:cs="Calibri"/>
          <w:spacing w:val="-1"/>
          <w:sz w:val="24"/>
          <w:szCs w:val="24"/>
        </w:rPr>
        <w:t>he subseq</w:t>
      </w:r>
      <w:r>
        <w:rPr>
          <w:rFonts w:ascii="Calibri" w:eastAsia="Calibri" w:hAnsi="Calibri" w:cs="Calibri"/>
          <w:spacing w:val="-1"/>
          <w:sz w:val="24"/>
          <w:szCs w:val="24"/>
        </w:rPr>
        <w:t>u</w:t>
      </w:r>
      <w:r w:rsidRPr="00307FE3">
        <w:rPr>
          <w:rFonts w:ascii="Calibri" w:eastAsia="Calibri" w:hAnsi="Calibri" w:cs="Calibri"/>
          <w:spacing w:val="-1"/>
          <w:sz w:val="24"/>
          <w:szCs w:val="24"/>
        </w:rPr>
        <w:t>e</w:t>
      </w:r>
      <w:r>
        <w:rPr>
          <w:rFonts w:ascii="Calibri" w:eastAsia="Calibri" w:hAnsi="Calibri" w:cs="Calibri"/>
          <w:spacing w:val="-1"/>
          <w:sz w:val="24"/>
          <w:szCs w:val="24"/>
        </w:rPr>
        <w:t>n</w:t>
      </w:r>
      <w:r w:rsidRPr="00307FE3">
        <w:rPr>
          <w:rFonts w:ascii="Calibri" w:eastAsia="Calibri" w:hAnsi="Calibri" w:cs="Calibri"/>
          <w:spacing w:val="-1"/>
          <w:sz w:val="24"/>
          <w:szCs w:val="24"/>
        </w:rPr>
        <w:t>t declaration is termed ac</w:t>
      </w:r>
      <w:r>
        <w:rPr>
          <w:rFonts w:ascii="Calibri" w:eastAsia="Calibri" w:hAnsi="Calibri" w:cs="Calibri"/>
          <w:spacing w:val="-1"/>
          <w:sz w:val="24"/>
          <w:szCs w:val="24"/>
        </w:rPr>
        <w:t>c</w:t>
      </w:r>
      <w:r w:rsidRPr="00307FE3">
        <w:rPr>
          <w:rFonts w:ascii="Calibri" w:eastAsia="Calibri" w:hAnsi="Calibri" w:cs="Calibri"/>
          <w:spacing w:val="-1"/>
          <w:sz w:val="24"/>
          <w:szCs w:val="24"/>
        </w:rPr>
        <w:t>eptan</w:t>
      </w:r>
      <w:r>
        <w:rPr>
          <w:rFonts w:ascii="Calibri" w:eastAsia="Calibri" w:hAnsi="Calibri" w:cs="Calibri"/>
          <w:spacing w:val="-1"/>
          <w:sz w:val="24"/>
          <w:szCs w:val="24"/>
        </w:rPr>
        <w:t>c</w:t>
      </w:r>
      <w:r w:rsidRPr="00307FE3">
        <w:rPr>
          <w:rFonts w:ascii="Calibri" w:eastAsia="Calibri" w:hAnsi="Calibri" w:cs="Calibri"/>
          <w:spacing w:val="-1"/>
          <w:sz w:val="24"/>
          <w:szCs w:val="24"/>
        </w:rPr>
        <w:t>e</w:t>
      </w:r>
      <w:r>
        <w:rPr>
          <w:rFonts w:ascii="Calibri" w:eastAsia="Calibri" w:hAnsi="Calibri" w:cs="Calibri"/>
          <w:spacing w:val="-1"/>
          <w:sz w:val="24"/>
          <w:szCs w:val="24"/>
        </w:rPr>
        <w:t xml:space="preserve"> </w:t>
      </w:r>
      <w:r w:rsidRPr="00307FE3">
        <w:rPr>
          <w:rFonts w:ascii="Calibri" w:eastAsia="Calibri" w:hAnsi="Calibri" w:cs="Calibri"/>
          <w:spacing w:val="-1"/>
          <w:sz w:val="24"/>
          <w:szCs w:val="24"/>
        </w:rPr>
        <w:t>(</w:t>
      </w:r>
      <w:proofErr w:type="spellStart"/>
      <w:r>
        <w:rPr>
          <w:rFonts w:ascii="Calibri" w:eastAsia="Calibri" w:hAnsi="Calibri" w:cs="Calibri"/>
          <w:spacing w:val="-1"/>
          <w:sz w:val="24"/>
          <w:szCs w:val="24"/>
        </w:rPr>
        <w:t>Q</w:t>
      </w:r>
      <w:r w:rsidRPr="00307FE3">
        <w:rPr>
          <w:rFonts w:ascii="Calibri" w:eastAsia="Calibri" w:hAnsi="Calibri" w:cs="Calibri"/>
          <w:spacing w:val="-1"/>
          <w:sz w:val="24"/>
          <w:szCs w:val="24"/>
        </w:rPr>
        <w:t>abul</w:t>
      </w:r>
      <w:proofErr w:type="spellEnd"/>
      <w:r w:rsidRPr="00307FE3">
        <w:rPr>
          <w:rFonts w:ascii="Calibri" w:eastAsia="Calibri" w:hAnsi="Calibri" w:cs="Calibri"/>
          <w:spacing w:val="-1"/>
          <w:sz w:val="24"/>
          <w:szCs w:val="24"/>
        </w:rPr>
        <w:t xml:space="preserve">). </w:t>
      </w:r>
      <w:r w:rsidR="001832E8">
        <w:rPr>
          <w:rFonts w:ascii="Calibri" w:eastAsia="Calibri" w:hAnsi="Calibri" w:cs="Calibri"/>
          <w:spacing w:val="-1"/>
          <w:sz w:val="24"/>
          <w:szCs w:val="24"/>
        </w:rPr>
        <w:t xml:space="preserve"> </w:t>
      </w:r>
      <w:proofErr w:type="spellStart"/>
      <w:r w:rsidRPr="00307FE3">
        <w:rPr>
          <w:rFonts w:ascii="Calibri" w:eastAsia="Calibri" w:hAnsi="Calibri" w:cs="Calibri"/>
          <w:spacing w:val="-1"/>
          <w:sz w:val="24"/>
          <w:szCs w:val="24"/>
        </w:rPr>
        <w:t>Ijab</w:t>
      </w:r>
      <w:proofErr w:type="spellEnd"/>
      <w:r w:rsidRPr="00307FE3">
        <w:rPr>
          <w:rFonts w:ascii="Calibri" w:eastAsia="Calibri" w:hAnsi="Calibri" w:cs="Calibri"/>
          <w:spacing w:val="-1"/>
          <w:sz w:val="24"/>
          <w:szCs w:val="24"/>
        </w:rPr>
        <w:t xml:space="preserve"> signifies</w:t>
      </w:r>
      <w:r>
        <w:rPr>
          <w:rFonts w:ascii="Calibri" w:eastAsia="Calibri" w:hAnsi="Calibri" w:cs="Calibri"/>
          <w:spacing w:val="-1"/>
          <w:sz w:val="24"/>
          <w:szCs w:val="24"/>
        </w:rPr>
        <w:t xml:space="preserve"> </w:t>
      </w:r>
      <w:r w:rsidRPr="00307FE3">
        <w:rPr>
          <w:rFonts w:ascii="Calibri" w:eastAsia="Calibri" w:hAnsi="Calibri" w:cs="Calibri"/>
          <w:spacing w:val="-1"/>
          <w:sz w:val="24"/>
          <w:szCs w:val="24"/>
        </w:rPr>
        <w:t>t</w:t>
      </w:r>
      <w:r>
        <w:rPr>
          <w:rFonts w:ascii="Calibri" w:eastAsia="Calibri" w:hAnsi="Calibri" w:cs="Calibri"/>
          <w:spacing w:val="-1"/>
          <w:sz w:val="24"/>
          <w:szCs w:val="24"/>
        </w:rPr>
        <w:t>h</w:t>
      </w:r>
      <w:r w:rsidRPr="00307FE3">
        <w:rPr>
          <w:rFonts w:ascii="Calibri" w:eastAsia="Calibri" w:hAnsi="Calibri" w:cs="Calibri"/>
          <w:spacing w:val="-1"/>
          <w:sz w:val="24"/>
          <w:szCs w:val="24"/>
        </w:rPr>
        <w:t xml:space="preserve">e </w:t>
      </w:r>
      <w:r>
        <w:rPr>
          <w:rFonts w:ascii="Calibri" w:eastAsia="Calibri" w:hAnsi="Calibri" w:cs="Calibri"/>
          <w:spacing w:val="-1"/>
          <w:sz w:val="24"/>
          <w:szCs w:val="24"/>
        </w:rPr>
        <w:t>w</w:t>
      </w:r>
      <w:r w:rsidRPr="00307FE3">
        <w:rPr>
          <w:rFonts w:ascii="Calibri" w:eastAsia="Calibri" w:hAnsi="Calibri" w:cs="Calibri"/>
          <w:spacing w:val="-1"/>
          <w:sz w:val="24"/>
          <w:szCs w:val="24"/>
        </w:rPr>
        <w:t>illingness</w:t>
      </w:r>
      <w:r>
        <w:rPr>
          <w:rFonts w:ascii="Calibri" w:eastAsia="Calibri" w:hAnsi="Calibri" w:cs="Calibri"/>
          <w:spacing w:val="-1"/>
          <w:sz w:val="24"/>
          <w:szCs w:val="24"/>
        </w:rPr>
        <w:t xml:space="preserve"> </w:t>
      </w:r>
      <w:r w:rsidRPr="00307FE3">
        <w:rPr>
          <w:rFonts w:ascii="Calibri" w:eastAsia="Calibri" w:hAnsi="Calibri" w:cs="Calibri"/>
          <w:spacing w:val="-1"/>
          <w:sz w:val="24"/>
          <w:szCs w:val="24"/>
        </w:rPr>
        <w:t>of a</w:t>
      </w:r>
      <w:r>
        <w:rPr>
          <w:rFonts w:ascii="Calibri" w:eastAsia="Calibri" w:hAnsi="Calibri" w:cs="Calibri"/>
          <w:spacing w:val="-1"/>
          <w:sz w:val="24"/>
          <w:szCs w:val="24"/>
        </w:rPr>
        <w:t xml:space="preserve"> </w:t>
      </w:r>
      <w:r w:rsidRPr="00307FE3">
        <w:rPr>
          <w:rFonts w:ascii="Calibri" w:eastAsia="Calibri" w:hAnsi="Calibri" w:cs="Calibri"/>
          <w:spacing w:val="-1"/>
          <w:sz w:val="24"/>
          <w:szCs w:val="24"/>
        </w:rPr>
        <w:t xml:space="preserve">party </w:t>
      </w:r>
      <w:r>
        <w:rPr>
          <w:rFonts w:ascii="Calibri" w:eastAsia="Calibri" w:hAnsi="Calibri" w:cs="Calibri"/>
          <w:spacing w:val="-1"/>
          <w:sz w:val="24"/>
          <w:szCs w:val="24"/>
        </w:rPr>
        <w:t>t</w:t>
      </w:r>
      <w:r w:rsidRPr="00307FE3">
        <w:rPr>
          <w:rFonts w:ascii="Calibri" w:eastAsia="Calibri" w:hAnsi="Calibri" w:cs="Calibri"/>
          <w:spacing w:val="-1"/>
          <w:sz w:val="24"/>
          <w:szCs w:val="24"/>
        </w:rPr>
        <w:t>o</w:t>
      </w:r>
      <w:r>
        <w:rPr>
          <w:rFonts w:ascii="Calibri" w:eastAsia="Calibri" w:hAnsi="Calibri" w:cs="Calibri"/>
          <w:spacing w:val="-1"/>
          <w:sz w:val="24"/>
          <w:szCs w:val="24"/>
        </w:rPr>
        <w:t xml:space="preserve"> </w:t>
      </w:r>
      <w:r w:rsidRPr="00307FE3">
        <w:rPr>
          <w:rFonts w:ascii="Calibri" w:eastAsia="Calibri" w:hAnsi="Calibri" w:cs="Calibri"/>
          <w:spacing w:val="-1"/>
          <w:sz w:val="24"/>
          <w:szCs w:val="24"/>
        </w:rPr>
        <w:t xml:space="preserve">do something positive. </w:t>
      </w:r>
    </w:p>
    <w:p w14:paraId="15E08CF9" w14:textId="77777777" w:rsidR="001F5981" w:rsidRPr="00307FE3" w:rsidRDefault="001F5981" w:rsidP="001F5981">
      <w:pPr>
        <w:spacing w:line="258" w:lineRule="auto"/>
        <w:ind w:right="106"/>
        <w:rPr>
          <w:rFonts w:ascii="Calibri" w:eastAsia="Calibri" w:hAnsi="Calibri" w:cs="Calibri"/>
          <w:spacing w:val="-1"/>
          <w:sz w:val="24"/>
          <w:szCs w:val="24"/>
        </w:rPr>
      </w:pPr>
      <w:r w:rsidRPr="00307FE3">
        <w:rPr>
          <w:rFonts w:ascii="Calibri" w:eastAsia="Calibri" w:hAnsi="Calibri" w:cs="Calibri"/>
          <w:spacing w:val="-1"/>
          <w:sz w:val="24"/>
          <w:szCs w:val="24"/>
        </w:rPr>
        <w:t xml:space="preserve">An offer is </w:t>
      </w:r>
      <w:r>
        <w:rPr>
          <w:rFonts w:ascii="Calibri" w:eastAsia="Calibri" w:hAnsi="Calibri" w:cs="Calibri"/>
          <w:spacing w:val="-1"/>
          <w:sz w:val="24"/>
          <w:szCs w:val="24"/>
        </w:rPr>
        <w:t>c</w:t>
      </w:r>
      <w:r w:rsidRPr="00307FE3">
        <w:rPr>
          <w:rFonts w:ascii="Calibri" w:eastAsia="Calibri" w:hAnsi="Calibri" w:cs="Calibri"/>
          <w:spacing w:val="-1"/>
          <w:sz w:val="24"/>
          <w:szCs w:val="24"/>
        </w:rPr>
        <w:t>onside</w:t>
      </w:r>
      <w:r>
        <w:rPr>
          <w:rFonts w:ascii="Calibri" w:eastAsia="Calibri" w:hAnsi="Calibri" w:cs="Calibri"/>
          <w:spacing w:val="-1"/>
          <w:sz w:val="24"/>
          <w:szCs w:val="24"/>
        </w:rPr>
        <w:t>r</w:t>
      </w:r>
      <w:r w:rsidRPr="00307FE3">
        <w:rPr>
          <w:rFonts w:ascii="Calibri" w:eastAsia="Calibri" w:hAnsi="Calibri" w:cs="Calibri"/>
          <w:spacing w:val="-1"/>
          <w:sz w:val="24"/>
          <w:szCs w:val="24"/>
        </w:rPr>
        <w:t xml:space="preserve">ed </w:t>
      </w:r>
      <w:r>
        <w:rPr>
          <w:rFonts w:ascii="Calibri" w:eastAsia="Calibri" w:hAnsi="Calibri" w:cs="Calibri"/>
          <w:spacing w:val="-1"/>
          <w:sz w:val="24"/>
          <w:szCs w:val="24"/>
        </w:rPr>
        <w:t>c</w:t>
      </w:r>
      <w:r w:rsidRPr="00307FE3">
        <w:rPr>
          <w:rFonts w:ascii="Calibri" w:eastAsia="Calibri" w:hAnsi="Calibri" w:cs="Calibri"/>
          <w:spacing w:val="-1"/>
          <w:sz w:val="24"/>
          <w:szCs w:val="24"/>
        </w:rPr>
        <w:t>an</w:t>
      </w:r>
      <w:r>
        <w:rPr>
          <w:rFonts w:ascii="Calibri" w:eastAsia="Calibri" w:hAnsi="Calibri" w:cs="Calibri"/>
          <w:spacing w:val="-1"/>
          <w:sz w:val="24"/>
          <w:szCs w:val="24"/>
        </w:rPr>
        <w:t>c</w:t>
      </w:r>
      <w:r w:rsidRPr="00307FE3">
        <w:rPr>
          <w:rFonts w:ascii="Calibri" w:eastAsia="Calibri" w:hAnsi="Calibri" w:cs="Calibri"/>
          <w:spacing w:val="-1"/>
          <w:sz w:val="24"/>
          <w:szCs w:val="24"/>
        </w:rPr>
        <w:t>elled</w:t>
      </w:r>
      <w:r>
        <w:rPr>
          <w:rFonts w:ascii="Calibri" w:eastAsia="Calibri" w:hAnsi="Calibri" w:cs="Calibri"/>
          <w:spacing w:val="-1"/>
          <w:sz w:val="24"/>
          <w:szCs w:val="24"/>
        </w:rPr>
        <w:t xml:space="preserve"> </w:t>
      </w:r>
      <w:r w:rsidRPr="00307FE3">
        <w:rPr>
          <w:rFonts w:ascii="Calibri" w:eastAsia="Calibri" w:hAnsi="Calibri" w:cs="Calibri"/>
          <w:spacing w:val="-1"/>
          <w:sz w:val="24"/>
          <w:szCs w:val="24"/>
        </w:rPr>
        <w:t>in t</w:t>
      </w:r>
      <w:r>
        <w:rPr>
          <w:rFonts w:ascii="Calibri" w:eastAsia="Calibri" w:hAnsi="Calibri" w:cs="Calibri"/>
          <w:spacing w:val="-1"/>
          <w:sz w:val="24"/>
          <w:szCs w:val="24"/>
        </w:rPr>
        <w:t>h</w:t>
      </w:r>
      <w:r w:rsidRPr="00307FE3">
        <w:rPr>
          <w:rFonts w:ascii="Calibri" w:eastAsia="Calibri" w:hAnsi="Calibri" w:cs="Calibri"/>
          <w:spacing w:val="-1"/>
          <w:sz w:val="24"/>
          <w:szCs w:val="24"/>
        </w:rPr>
        <w:t>e</w:t>
      </w:r>
      <w:r>
        <w:rPr>
          <w:rFonts w:ascii="Calibri" w:eastAsia="Calibri" w:hAnsi="Calibri" w:cs="Calibri"/>
          <w:spacing w:val="-1"/>
          <w:sz w:val="24"/>
          <w:szCs w:val="24"/>
        </w:rPr>
        <w:t xml:space="preserve"> </w:t>
      </w:r>
      <w:r w:rsidRPr="00307FE3">
        <w:rPr>
          <w:rFonts w:ascii="Calibri" w:eastAsia="Calibri" w:hAnsi="Calibri" w:cs="Calibri"/>
          <w:spacing w:val="-1"/>
          <w:sz w:val="24"/>
          <w:szCs w:val="24"/>
        </w:rPr>
        <w:t>follo</w:t>
      </w:r>
      <w:r>
        <w:rPr>
          <w:rFonts w:ascii="Calibri" w:eastAsia="Calibri" w:hAnsi="Calibri" w:cs="Calibri"/>
          <w:spacing w:val="-1"/>
          <w:sz w:val="24"/>
          <w:szCs w:val="24"/>
        </w:rPr>
        <w:t>w</w:t>
      </w:r>
      <w:r w:rsidRPr="00307FE3">
        <w:rPr>
          <w:rFonts w:ascii="Calibri" w:eastAsia="Calibri" w:hAnsi="Calibri" w:cs="Calibri"/>
          <w:spacing w:val="-1"/>
          <w:sz w:val="24"/>
          <w:szCs w:val="24"/>
        </w:rPr>
        <w:t xml:space="preserve">ing </w:t>
      </w:r>
      <w:r>
        <w:rPr>
          <w:rFonts w:ascii="Calibri" w:eastAsia="Calibri" w:hAnsi="Calibri" w:cs="Calibri"/>
          <w:spacing w:val="-1"/>
          <w:sz w:val="24"/>
          <w:szCs w:val="24"/>
        </w:rPr>
        <w:t>c</w:t>
      </w:r>
      <w:r w:rsidRPr="00307FE3">
        <w:rPr>
          <w:rFonts w:ascii="Calibri" w:eastAsia="Calibri" w:hAnsi="Calibri" w:cs="Calibri"/>
          <w:spacing w:val="-1"/>
          <w:sz w:val="24"/>
          <w:szCs w:val="24"/>
        </w:rPr>
        <w:t>ases:</w:t>
      </w:r>
    </w:p>
    <w:p w14:paraId="628CD9F0" w14:textId="77777777" w:rsidR="001F5981" w:rsidRPr="00307FE3" w:rsidRDefault="001F5981" w:rsidP="001F5981">
      <w:pPr>
        <w:pStyle w:val="ListParagraph"/>
        <w:numPr>
          <w:ilvl w:val="0"/>
          <w:numId w:val="6"/>
        </w:numPr>
        <w:spacing w:line="258" w:lineRule="auto"/>
        <w:ind w:left="709" w:right="106"/>
        <w:rPr>
          <w:rFonts w:ascii="Calibri" w:eastAsia="Calibri" w:hAnsi="Calibri" w:cs="Calibri"/>
          <w:spacing w:val="-1"/>
          <w:sz w:val="24"/>
          <w:szCs w:val="24"/>
        </w:rPr>
      </w:pPr>
      <w:r w:rsidRPr="00307FE3">
        <w:rPr>
          <w:rFonts w:ascii="Calibri" w:eastAsia="Calibri" w:hAnsi="Calibri" w:cs="Calibri"/>
          <w:spacing w:val="-1"/>
          <w:sz w:val="24"/>
          <w:szCs w:val="24"/>
        </w:rPr>
        <w:t>withdrawal of the offer by the maker;</w:t>
      </w:r>
    </w:p>
    <w:p w14:paraId="5091AFD7" w14:textId="77777777" w:rsidR="001F5981" w:rsidRPr="00307FE3" w:rsidRDefault="001F5981" w:rsidP="001F5981">
      <w:pPr>
        <w:pStyle w:val="ListParagraph"/>
        <w:numPr>
          <w:ilvl w:val="0"/>
          <w:numId w:val="6"/>
        </w:numPr>
        <w:spacing w:line="258" w:lineRule="auto"/>
        <w:ind w:left="709" w:right="106"/>
        <w:rPr>
          <w:rFonts w:ascii="Calibri" w:eastAsia="Calibri" w:hAnsi="Calibri" w:cs="Calibri"/>
          <w:spacing w:val="-1"/>
          <w:sz w:val="24"/>
          <w:szCs w:val="24"/>
        </w:rPr>
      </w:pPr>
      <w:r w:rsidRPr="00307FE3">
        <w:rPr>
          <w:rFonts w:ascii="Calibri" w:eastAsia="Calibri" w:hAnsi="Calibri" w:cs="Calibri"/>
          <w:spacing w:val="-1"/>
          <w:sz w:val="24"/>
          <w:szCs w:val="24"/>
        </w:rPr>
        <w:t>death of a party or loss of its capacity to enter into the contract;</w:t>
      </w:r>
    </w:p>
    <w:p w14:paraId="0013BB47" w14:textId="77777777" w:rsidR="001F5981" w:rsidRPr="00307FE3" w:rsidRDefault="001F5981" w:rsidP="001F5981">
      <w:pPr>
        <w:pStyle w:val="ListParagraph"/>
        <w:numPr>
          <w:ilvl w:val="0"/>
          <w:numId w:val="6"/>
        </w:numPr>
        <w:spacing w:line="258" w:lineRule="auto"/>
        <w:ind w:left="709" w:right="106"/>
        <w:rPr>
          <w:rFonts w:ascii="Calibri" w:eastAsia="Calibri" w:hAnsi="Calibri" w:cs="Calibri"/>
          <w:spacing w:val="-1"/>
          <w:sz w:val="24"/>
          <w:szCs w:val="24"/>
        </w:rPr>
      </w:pPr>
      <w:r w:rsidRPr="00307FE3">
        <w:rPr>
          <w:rFonts w:ascii="Calibri" w:eastAsia="Calibri" w:hAnsi="Calibri" w:cs="Calibri"/>
          <w:spacing w:val="-1"/>
          <w:sz w:val="24"/>
          <w:szCs w:val="24"/>
        </w:rPr>
        <w:t>termination of the Majlis, i.e. contractual session, without concluding the contract;</w:t>
      </w:r>
    </w:p>
    <w:p w14:paraId="1004430D" w14:textId="77777777" w:rsidR="001F5981" w:rsidRPr="00307FE3" w:rsidRDefault="001F5981" w:rsidP="001F5981">
      <w:pPr>
        <w:pStyle w:val="ListParagraph"/>
        <w:numPr>
          <w:ilvl w:val="0"/>
          <w:numId w:val="6"/>
        </w:numPr>
        <w:spacing w:before="46"/>
        <w:ind w:left="709"/>
        <w:rPr>
          <w:rFonts w:ascii="Calibri" w:eastAsia="Calibri" w:hAnsi="Calibri" w:cs="Calibri"/>
          <w:sz w:val="24"/>
          <w:szCs w:val="24"/>
        </w:rPr>
      </w:pPr>
      <w:r w:rsidRPr="00307FE3">
        <w:rPr>
          <w:rFonts w:ascii="Calibri" w:eastAsia="Calibri" w:hAnsi="Calibri" w:cs="Calibri"/>
          <w:color w:val="000000"/>
          <w:spacing w:val="1"/>
          <w:sz w:val="24"/>
          <w:szCs w:val="24"/>
        </w:rPr>
        <w:t>d</w:t>
      </w:r>
      <w:r w:rsidRPr="00307FE3">
        <w:rPr>
          <w:rFonts w:ascii="Calibri" w:eastAsia="Calibri" w:hAnsi="Calibri" w:cs="Calibri"/>
          <w:color w:val="000000"/>
          <w:sz w:val="24"/>
          <w:szCs w:val="24"/>
        </w:rPr>
        <w:t>es</w:t>
      </w:r>
      <w:r w:rsidRPr="00307FE3">
        <w:rPr>
          <w:rFonts w:ascii="Calibri" w:eastAsia="Calibri" w:hAnsi="Calibri" w:cs="Calibri"/>
          <w:color w:val="000000"/>
          <w:spacing w:val="1"/>
          <w:sz w:val="24"/>
          <w:szCs w:val="24"/>
        </w:rPr>
        <w:t>t</w:t>
      </w:r>
      <w:r w:rsidRPr="00307FE3">
        <w:rPr>
          <w:rFonts w:ascii="Calibri" w:eastAsia="Calibri" w:hAnsi="Calibri" w:cs="Calibri"/>
          <w:color w:val="000000"/>
          <w:spacing w:val="-2"/>
          <w:sz w:val="24"/>
          <w:szCs w:val="24"/>
        </w:rPr>
        <w:t>r</w:t>
      </w:r>
      <w:r w:rsidRPr="00307FE3">
        <w:rPr>
          <w:rFonts w:ascii="Calibri" w:eastAsia="Calibri" w:hAnsi="Calibri" w:cs="Calibri"/>
          <w:color w:val="000000"/>
          <w:spacing w:val="1"/>
          <w:sz w:val="24"/>
          <w:szCs w:val="24"/>
        </w:rPr>
        <w:t>u</w:t>
      </w:r>
      <w:r w:rsidRPr="00307FE3">
        <w:rPr>
          <w:rFonts w:ascii="Calibri" w:eastAsia="Calibri" w:hAnsi="Calibri" w:cs="Calibri"/>
          <w:color w:val="000000"/>
          <w:spacing w:val="-1"/>
          <w:sz w:val="24"/>
          <w:szCs w:val="24"/>
        </w:rPr>
        <w:t>c</w:t>
      </w:r>
      <w:r w:rsidRPr="00307FE3">
        <w:rPr>
          <w:rFonts w:ascii="Calibri" w:eastAsia="Calibri" w:hAnsi="Calibri" w:cs="Calibri"/>
          <w:color w:val="000000"/>
          <w:spacing w:val="1"/>
          <w:sz w:val="24"/>
          <w:szCs w:val="24"/>
        </w:rPr>
        <w:t>t</w:t>
      </w:r>
      <w:r w:rsidRPr="00307FE3">
        <w:rPr>
          <w:rFonts w:ascii="Calibri" w:eastAsia="Calibri" w:hAnsi="Calibri" w:cs="Calibri"/>
          <w:color w:val="000000"/>
          <w:sz w:val="24"/>
          <w:szCs w:val="24"/>
        </w:rPr>
        <w:t>i</w:t>
      </w:r>
      <w:r w:rsidRPr="00307FE3">
        <w:rPr>
          <w:rFonts w:ascii="Calibri" w:eastAsia="Calibri" w:hAnsi="Calibri" w:cs="Calibri"/>
          <w:color w:val="000000"/>
          <w:spacing w:val="-2"/>
          <w:sz w:val="24"/>
          <w:szCs w:val="24"/>
        </w:rPr>
        <w:t>o</w:t>
      </w:r>
      <w:r w:rsidRPr="00307FE3">
        <w:rPr>
          <w:rFonts w:ascii="Calibri" w:eastAsia="Calibri" w:hAnsi="Calibri" w:cs="Calibri"/>
          <w:color w:val="000000"/>
          <w:sz w:val="24"/>
          <w:szCs w:val="24"/>
        </w:rPr>
        <w:t>n</w:t>
      </w:r>
      <w:r w:rsidRPr="00307FE3">
        <w:rPr>
          <w:rFonts w:ascii="Calibri" w:eastAsia="Calibri" w:hAnsi="Calibri" w:cs="Calibri"/>
          <w:color w:val="000000"/>
          <w:spacing w:val="2"/>
          <w:sz w:val="24"/>
          <w:szCs w:val="24"/>
        </w:rPr>
        <w:t xml:space="preserve"> </w:t>
      </w:r>
      <w:r w:rsidRPr="00307FE3">
        <w:rPr>
          <w:rFonts w:ascii="Calibri" w:eastAsia="Calibri" w:hAnsi="Calibri" w:cs="Calibri"/>
          <w:color w:val="000000"/>
          <w:spacing w:val="-2"/>
          <w:sz w:val="24"/>
          <w:szCs w:val="24"/>
        </w:rPr>
        <w:t>o</w:t>
      </w:r>
      <w:r w:rsidRPr="00307FE3">
        <w:rPr>
          <w:rFonts w:ascii="Calibri" w:eastAsia="Calibri" w:hAnsi="Calibri" w:cs="Calibri"/>
          <w:color w:val="000000"/>
          <w:sz w:val="24"/>
          <w:szCs w:val="24"/>
        </w:rPr>
        <w:t xml:space="preserve">f </w:t>
      </w:r>
      <w:r w:rsidRPr="00307FE3">
        <w:rPr>
          <w:rFonts w:ascii="Calibri" w:eastAsia="Calibri" w:hAnsi="Calibri" w:cs="Calibri"/>
          <w:color w:val="000000"/>
          <w:spacing w:val="1"/>
          <w:sz w:val="24"/>
          <w:szCs w:val="24"/>
        </w:rPr>
        <w:t>th</w:t>
      </w:r>
      <w:r w:rsidRPr="00307FE3">
        <w:rPr>
          <w:rFonts w:ascii="Calibri" w:eastAsia="Calibri" w:hAnsi="Calibri" w:cs="Calibri"/>
          <w:color w:val="000000"/>
          <w:sz w:val="24"/>
          <w:szCs w:val="24"/>
        </w:rPr>
        <w:t>e</w:t>
      </w:r>
      <w:r w:rsidRPr="00307FE3">
        <w:rPr>
          <w:rFonts w:ascii="Calibri" w:eastAsia="Calibri" w:hAnsi="Calibri" w:cs="Calibri"/>
          <w:color w:val="000000"/>
          <w:spacing w:val="-1"/>
          <w:sz w:val="24"/>
          <w:szCs w:val="24"/>
        </w:rPr>
        <w:t xml:space="preserve"> </w:t>
      </w:r>
      <w:r w:rsidRPr="00307FE3">
        <w:rPr>
          <w:rFonts w:ascii="Calibri" w:eastAsia="Calibri" w:hAnsi="Calibri" w:cs="Calibri"/>
          <w:color w:val="000000"/>
          <w:sz w:val="24"/>
          <w:szCs w:val="24"/>
        </w:rPr>
        <w:t>s</w:t>
      </w:r>
      <w:r w:rsidRPr="00307FE3">
        <w:rPr>
          <w:rFonts w:ascii="Calibri" w:eastAsia="Calibri" w:hAnsi="Calibri" w:cs="Calibri"/>
          <w:color w:val="000000"/>
          <w:spacing w:val="-2"/>
          <w:sz w:val="24"/>
          <w:szCs w:val="24"/>
        </w:rPr>
        <w:t>u</w:t>
      </w:r>
      <w:r w:rsidRPr="00307FE3">
        <w:rPr>
          <w:rFonts w:ascii="Calibri" w:eastAsia="Calibri" w:hAnsi="Calibri" w:cs="Calibri"/>
          <w:color w:val="000000"/>
          <w:spacing w:val="1"/>
          <w:sz w:val="24"/>
          <w:szCs w:val="24"/>
        </w:rPr>
        <w:t>b</w:t>
      </w:r>
      <w:r w:rsidRPr="00307FE3">
        <w:rPr>
          <w:rFonts w:ascii="Calibri" w:eastAsia="Calibri" w:hAnsi="Calibri" w:cs="Calibri"/>
          <w:color w:val="000000"/>
          <w:sz w:val="24"/>
          <w:szCs w:val="24"/>
        </w:rPr>
        <w:t>j</w:t>
      </w:r>
      <w:r w:rsidRPr="00307FE3">
        <w:rPr>
          <w:rFonts w:ascii="Calibri" w:eastAsia="Calibri" w:hAnsi="Calibri" w:cs="Calibri"/>
          <w:color w:val="000000"/>
          <w:spacing w:val="1"/>
          <w:sz w:val="24"/>
          <w:szCs w:val="24"/>
        </w:rPr>
        <w:t>e</w:t>
      </w:r>
      <w:r w:rsidRPr="00307FE3">
        <w:rPr>
          <w:rFonts w:ascii="Calibri" w:eastAsia="Calibri" w:hAnsi="Calibri" w:cs="Calibri"/>
          <w:color w:val="000000"/>
          <w:spacing w:val="-3"/>
          <w:sz w:val="24"/>
          <w:szCs w:val="24"/>
        </w:rPr>
        <w:t>c</w:t>
      </w:r>
      <w:r w:rsidRPr="00307FE3">
        <w:rPr>
          <w:rFonts w:ascii="Calibri" w:eastAsia="Calibri" w:hAnsi="Calibri" w:cs="Calibri"/>
          <w:color w:val="000000"/>
          <w:sz w:val="24"/>
          <w:szCs w:val="24"/>
        </w:rPr>
        <w:t>t</w:t>
      </w:r>
      <w:r w:rsidRPr="00307FE3">
        <w:rPr>
          <w:rFonts w:ascii="Calibri" w:eastAsia="Calibri" w:hAnsi="Calibri" w:cs="Calibri"/>
          <w:color w:val="000000"/>
          <w:spacing w:val="2"/>
          <w:sz w:val="24"/>
          <w:szCs w:val="24"/>
        </w:rPr>
        <w:t xml:space="preserve"> </w:t>
      </w:r>
      <w:r w:rsidRPr="00307FE3">
        <w:rPr>
          <w:rFonts w:ascii="Calibri" w:eastAsia="Calibri" w:hAnsi="Calibri" w:cs="Calibri"/>
          <w:color w:val="000000"/>
          <w:sz w:val="24"/>
          <w:szCs w:val="24"/>
        </w:rPr>
        <w:t>m</w:t>
      </w:r>
      <w:r w:rsidRPr="00307FE3">
        <w:rPr>
          <w:rFonts w:ascii="Calibri" w:eastAsia="Calibri" w:hAnsi="Calibri" w:cs="Calibri"/>
          <w:color w:val="000000"/>
          <w:spacing w:val="-2"/>
          <w:sz w:val="24"/>
          <w:szCs w:val="24"/>
        </w:rPr>
        <w:t>a</w:t>
      </w:r>
      <w:r w:rsidRPr="00307FE3">
        <w:rPr>
          <w:rFonts w:ascii="Calibri" w:eastAsia="Calibri" w:hAnsi="Calibri" w:cs="Calibri"/>
          <w:color w:val="000000"/>
          <w:spacing w:val="1"/>
          <w:sz w:val="24"/>
          <w:szCs w:val="24"/>
        </w:rPr>
        <w:t>tt</w:t>
      </w:r>
      <w:r w:rsidRPr="00307FE3">
        <w:rPr>
          <w:rFonts w:ascii="Calibri" w:eastAsia="Calibri" w:hAnsi="Calibri" w:cs="Calibri"/>
          <w:color w:val="000000"/>
          <w:sz w:val="24"/>
          <w:szCs w:val="24"/>
        </w:rPr>
        <w:t>e</w:t>
      </w:r>
      <w:r w:rsidRPr="00307FE3">
        <w:rPr>
          <w:rFonts w:ascii="Calibri" w:eastAsia="Calibri" w:hAnsi="Calibri" w:cs="Calibri"/>
          <w:color w:val="000000"/>
          <w:spacing w:val="-1"/>
          <w:sz w:val="24"/>
          <w:szCs w:val="24"/>
        </w:rPr>
        <w:t>r</w:t>
      </w:r>
      <w:r w:rsidRPr="00307FE3">
        <w:rPr>
          <w:rFonts w:ascii="Calibri" w:eastAsia="Calibri" w:hAnsi="Calibri" w:cs="Calibri"/>
          <w:color w:val="000000"/>
          <w:sz w:val="24"/>
          <w:szCs w:val="24"/>
        </w:rPr>
        <w:t>;</w:t>
      </w:r>
    </w:p>
    <w:p w14:paraId="0E8CFC4E" w14:textId="77777777" w:rsidR="001F5981" w:rsidRPr="00307FE3" w:rsidRDefault="001F5981" w:rsidP="001F5981">
      <w:pPr>
        <w:pStyle w:val="ListParagraph"/>
        <w:numPr>
          <w:ilvl w:val="0"/>
          <w:numId w:val="6"/>
        </w:numPr>
        <w:spacing w:before="48"/>
        <w:ind w:left="709"/>
        <w:rPr>
          <w:rFonts w:ascii="Calibri" w:eastAsia="Calibri" w:hAnsi="Calibri" w:cs="Calibri"/>
          <w:sz w:val="24"/>
          <w:szCs w:val="24"/>
        </w:rPr>
      </w:pPr>
      <w:r w:rsidRPr="00307FE3">
        <w:rPr>
          <w:rFonts w:ascii="Calibri" w:eastAsia="Calibri" w:hAnsi="Calibri" w:cs="Calibri"/>
          <w:color w:val="000000"/>
          <w:sz w:val="24"/>
          <w:szCs w:val="24"/>
        </w:rPr>
        <w:t>la</w:t>
      </w:r>
      <w:r w:rsidRPr="00307FE3">
        <w:rPr>
          <w:rFonts w:ascii="Calibri" w:eastAsia="Calibri" w:hAnsi="Calibri" w:cs="Calibri"/>
          <w:color w:val="000000"/>
          <w:spacing w:val="1"/>
          <w:sz w:val="24"/>
          <w:szCs w:val="24"/>
        </w:rPr>
        <w:t>p</w:t>
      </w:r>
      <w:r w:rsidRPr="00307FE3">
        <w:rPr>
          <w:rFonts w:ascii="Calibri" w:eastAsia="Calibri" w:hAnsi="Calibri" w:cs="Calibri"/>
          <w:color w:val="000000"/>
          <w:sz w:val="24"/>
          <w:szCs w:val="24"/>
        </w:rPr>
        <w:t>se</w:t>
      </w:r>
      <w:r w:rsidRPr="00307FE3">
        <w:rPr>
          <w:rFonts w:ascii="Calibri" w:eastAsia="Calibri" w:hAnsi="Calibri" w:cs="Calibri"/>
          <w:color w:val="000000"/>
          <w:spacing w:val="1"/>
          <w:sz w:val="24"/>
          <w:szCs w:val="24"/>
        </w:rPr>
        <w:t xml:space="preserve"> </w:t>
      </w:r>
      <w:r w:rsidRPr="00307FE3">
        <w:rPr>
          <w:rFonts w:ascii="Calibri" w:eastAsia="Calibri" w:hAnsi="Calibri" w:cs="Calibri"/>
          <w:color w:val="000000"/>
          <w:spacing w:val="-2"/>
          <w:sz w:val="24"/>
          <w:szCs w:val="24"/>
        </w:rPr>
        <w:t>o</w:t>
      </w:r>
      <w:r w:rsidRPr="00307FE3">
        <w:rPr>
          <w:rFonts w:ascii="Calibri" w:eastAsia="Calibri" w:hAnsi="Calibri" w:cs="Calibri"/>
          <w:color w:val="000000"/>
          <w:sz w:val="24"/>
          <w:szCs w:val="24"/>
        </w:rPr>
        <w:t xml:space="preserve">f </w:t>
      </w:r>
      <w:r w:rsidRPr="00307FE3">
        <w:rPr>
          <w:rFonts w:ascii="Calibri" w:eastAsia="Calibri" w:hAnsi="Calibri" w:cs="Calibri"/>
          <w:color w:val="000000"/>
          <w:spacing w:val="1"/>
          <w:sz w:val="24"/>
          <w:szCs w:val="24"/>
        </w:rPr>
        <w:t>th</w:t>
      </w:r>
      <w:r w:rsidRPr="00307FE3">
        <w:rPr>
          <w:rFonts w:ascii="Calibri" w:eastAsia="Calibri" w:hAnsi="Calibri" w:cs="Calibri"/>
          <w:color w:val="000000"/>
          <w:sz w:val="24"/>
          <w:szCs w:val="24"/>
        </w:rPr>
        <w:t>e</w:t>
      </w:r>
      <w:r w:rsidRPr="00307FE3">
        <w:rPr>
          <w:rFonts w:ascii="Calibri" w:eastAsia="Calibri" w:hAnsi="Calibri" w:cs="Calibri"/>
          <w:color w:val="000000"/>
          <w:spacing w:val="-1"/>
          <w:sz w:val="24"/>
          <w:szCs w:val="24"/>
        </w:rPr>
        <w:t xml:space="preserve"> </w:t>
      </w:r>
      <w:r w:rsidRPr="00307FE3">
        <w:rPr>
          <w:rFonts w:ascii="Calibri" w:eastAsia="Calibri" w:hAnsi="Calibri" w:cs="Calibri"/>
          <w:color w:val="000000"/>
          <w:spacing w:val="1"/>
          <w:sz w:val="24"/>
          <w:szCs w:val="24"/>
        </w:rPr>
        <w:t>t</w:t>
      </w:r>
      <w:r w:rsidRPr="00307FE3">
        <w:rPr>
          <w:rFonts w:ascii="Calibri" w:eastAsia="Calibri" w:hAnsi="Calibri" w:cs="Calibri"/>
          <w:color w:val="000000"/>
          <w:spacing w:val="-2"/>
          <w:sz w:val="24"/>
          <w:szCs w:val="24"/>
        </w:rPr>
        <w:t>i</w:t>
      </w:r>
      <w:r w:rsidRPr="00307FE3">
        <w:rPr>
          <w:rFonts w:ascii="Calibri" w:eastAsia="Calibri" w:hAnsi="Calibri" w:cs="Calibri"/>
          <w:color w:val="000000"/>
          <w:sz w:val="24"/>
          <w:szCs w:val="24"/>
        </w:rPr>
        <w:t>me</w:t>
      </w:r>
      <w:r w:rsidRPr="00307FE3">
        <w:rPr>
          <w:rFonts w:ascii="Calibri" w:eastAsia="Calibri" w:hAnsi="Calibri" w:cs="Calibri"/>
          <w:color w:val="000000"/>
          <w:spacing w:val="-1"/>
          <w:sz w:val="24"/>
          <w:szCs w:val="24"/>
        </w:rPr>
        <w:t xml:space="preserve"> </w:t>
      </w:r>
      <w:r w:rsidRPr="00307FE3">
        <w:rPr>
          <w:rFonts w:ascii="Calibri" w:eastAsia="Calibri" w:hAnsi="Calibri" w:cs="Calibri"/>
          <w:color w:val="000000"/>
          <w:spacing w:val="1"/>
          <w:sz w:val="24"/>
          <w:szCs w:val="24"/>
        </w:rPr>
        <w:t>f</w:t>
      </w:r>
      <w:r w:rsidRPr="00307FE3">
        <w:rPr>
          <w:rFonts w:ascii="Calibri" w:eastAsia="Calibri" w:hAnsi="Calibri" w:cs="Calibri"/>
          <w:color w:val="000000"/>
          <w:sz w:val="24"/>
          <w:szCs w:val="24"/>
        </w:rPr>
        <w:t>i</w:t>
      </w:r>
      <w:r w:rsidRPr="00307FE3">
        <w:rPr>
          <w:rFonts w:ascii="Calibri" w:eastAsia="Calibri" w:hAnsi="Calibri" w:cs="Calibri"/>
          <w:color w:val="000000"/>
          <w:spacing w:val="-1"/>
          <w:sz w:val="24"/>
          <w:szCs w:val="24"/>
        </w:rPr>
        <w:t>x</w:t>
      </w:r>
      <w:r w:rsidRPr="00307FE3">
        <w:rPr>
          <w:rFonts w:ascii="Calibri" w:eastAsia="Calibri" w:hAnsi="Calibri" w:cs="Calibri"/>
          <w:color w:val="000000"/>
          <w:sz w:val="24"/>
          <w:szCs w:val="24"/>
        </w:rPr>
        <w:t xml:space="preserve">ed </w:t>
      </w:r>
      <w:r w:rsidRPr="00307FE3">
        <w:rPr>
          <w:rFonts w:ascii="Calibri" w:eastAsia="Calibri" w:hAnsi="Calibri" w:cs="Calibri"/>
          <w:color w:val="000000"/>
          <w:spacing w:val="1"/>
          <w:sz w:val="24"/>
          <w:szCs w:val="24"/>
        </w:rPr>
        <w:t>f</w:t>
      </w:r>
      <w:r w:rsidRPr="00307FE3">
        <w:rPr>
          <w:rFonts w:ascii="Calibri" w:eastAsia="Calibri" w:hAnsi="Calibri" w:cs="Calibri"/>
          <w:color w:val="000000"/>
          <w:spacing w:val="-2"/>
          <w:sz w:val="24"/>
          <w:szCs w:val="24"/>
        </w:rPr>
        <w:t>o</w:t>
      </w:r>
      <w:r w:rsidRPr="00307FE3">
        <w:rPr>
          <w:rFonts w:ascii="Calibri" w:eastAsia="Calibri" w:hAnsi="Calibri" w:cs="Calibri"/>
          <w:color w:val="000000"/>
          <w:sz w:val="24"/>
          <w:szCs w:val="24"/>
        </w:rPr>
        <w:t>r</w:t>
      </w:r>
      <w:r w:rsidRPr="00307FE3">
        <w:rPr>
          <w:rFonts w:ascii="Calibri" w:eastAsia="Calibri" w:hAnsi="Calibri" w:cs="Calibri"/>
          <w:color w:val="000000"/>
          <w:spacing w:val="1"/>
          <w:sz w:val="24"/>
          <w:szCs w:val="24"/>
        </w:rPr>
        <w:t xml:space="preserve"> </w:t>
      </w:r>
      <w:r w:rsidRPr="00307FE3">
        <w:rPr>
          <w:rFonts w:ascii="Calibri" w:eastAsia="Calibri" w:hAnsi="Calibri" w:cs="Calibri"/>
          <w:color w:val="000000"/>
          <w:sz w:val="24"/>
          <w:szCs w:val="24"/>
        </w:rPr>
        <w:t>ac</w:t>
      </w:r>
      <w:r w:rsidRPr="00307FE3">
        <w:rPr>
          <w:rFonts w:ascii="Calibri" w:eastAsia="Calibri" w:hAnsi="Calibri" w:cs="Calibri"/>
          <w:color w:val="000000"/>
          <w:spacing w:val="-1"/>
          <w:sz w:val="24"/>
          <w:szCs w:val="24"/>
        </w:rPr>
        <w:t>c</w:t>
      </w:r>
      <w:r w:rsidRPr="00307FE3">
        <w:rPr>
          <w:rFonts w:ascii="Calibri" w:eastAsia="Calibri" w:hAnsi="Calibri" w:cs="Calibri"/>
          <w:color w:val="000000"/>
          <w:sz w:val="24"/>
          <w:szCs w:val="24"/>
        </w:rPr>
        <w:t>e</w:t>
      </w:r>
      <w:r w:rsidRPr="00307FE3">
        <w:rPr>
          <w:rFonts w:ascii="Calibri" w:eastAsia="Calibri" w:hAnsi="Calibri" w:cs="Calibri"/>
          <w:color w:val="000000"/>
          <w:spacing w:val="1"/>
          <w:sz w:val="24"/>
          <w:szCs w:val="24"/>
        </w:rPr>
        <w:t>pt</w:t>
      </w:r>
      <w:r w:rsidRPr="00307FE3">
        <w:rPr>
          <w:rFonts w:ascii="Calibri" w:eastAsia="Calibri" w:hAnsi="Calibri" w:cs="Calibri"/>
          <w:color w:val="000000"/>
          <w:spacing w:val="-2"/>
          <w:sz w:val="24"/>
          <w:szCs w:val="24"/>
        </w:rPr>
        <w:t>a</w:t>
      </w:r>
      <w:r w:rsidRPr="00307FE3">
        <w:rPr>
          <w:rFonts w:ascii="Calibri" w:eastAsia="Calibri" w:hAnsi="Calibri" w:cs="Calibri"/>
          <w:color w:val="000000"/>
          <w:spacing w:val="1"/>
          <w:sz w:val="24"/>
          <w:szCs w:val="24"/>
        </w:rPr>
        <w:t>n</w:t>
      </w:r>
      <w:r w:rsidRPr="00307FE3">
        <w:rPr>
          <w:rFonts w:ascii="Calibri" w:eastAsia="Calibri" w:hAnsi="Calibri" w:cs="Calibri"/>
          <w:color w:val="000000"/>
          <w:spacing w:val="-1"/>
          <w:sz w:val="24"/>
          <w:szCs w:val="24"/>
        </w:rPr>
        <w:t>c</w:t>
      </w:r>
      <w:r w:rsidRPr="00307FE3">
        <w:rPr>
          <w:rFonts w:ascii="Calibri" w:eastAsia="Calibri" w:hAnsi="Calibri" w:cs="Calibri"/>
          <w:color w:val="000000"/>
          <w:sz w:val="24"/>
          <w:szCs w:val="24"/>
        </w:rPr>
        <w:t>e.</w:t>
      </w:r>
    </w:p>
    <w:p w14:paraId="33D425B8" w14:textId="77777777" w:rsidR="001F5981" w:rsidRPr="001832E8" w:rsidRDefault="001F5981" w:rsidP="001F5981">
      <w:pPr>
        <w:spacing w:before="17"/>
        <w:rPr>
          <w:rFonts w:ascii="Calibri" w:eastAsia="Calibri" w:hAnsi="Calibri" w:cs="Calibri"/>
          <w:b/>
          <w:sz w:val="24"/>
          <w:szCs w:val="24"/>
        </w:rPr>
      </w:pPr>
      <w:r w:rsidRPr="001832E8">
        <w:rPr>
          <w:rFonts w:ascii="Calibri" w:eastAsia="Calibri" w:hAnsi="Calibri" w:cs="Calibri"/>
          <w:b/>
          <w:color w:val="000000"/>
          <w:spacing w:val="1"/>
          <w:sz w:val="24"/>
          <w:szCs w:val="24"/>
        </w:rPr>
        <w:t>Th</w:t>
      </w:r>
      <w:r w:rsidRPr="001832E8">
        <w:rPr>
          <w:rFonts w:ascii="Calibri" w:eastAsia="Calibri" w:hAnsi="Calibri" w:cs="Calibri"/>
          <w:b/>
          <w:color w:val="000000"/>
          <w:sz w:val="24"/>
          <w:szCs w:val="24"/>
        </w:rPr>
        <w:t>e</w:t>
      </w:r>
      <w:r w:rsidRPr="001832E8">
        <w:rPr>
          <w:rFonts w:ascii="Calibri" w:eastAsia="Calibri" w:hAnsi="Calibri" w:cs="Calibri"/>
          <w:b/>
          <w:color w:val="000000"/>
          <w:spacing w:val="-1"/>
          <w:sz w:val="24"/>
          <w:szCs w:val="24"/>
        </w:rPr>
        <w:t xml:space="preserve"> c</w:t>
      </w:r>
      <w:r w:rsidRPr="001832E8">
        <w:rPr>
          <w:rFonts w:ascii="Calibri" w:eastAsia="Calibri" w:hAnsi="Calibri" w:cs="Calibri"/>
          <w:b/>
          <w:color w:val="000000"/>
          <w:sz w:val="24"/>
          <w:szCs w:val="24"/>
        </w:rPr>
        <w:t>ont</w:t>
      </w:r>
      <w:r w:rsidRPr="001832E8">
        <w:rPr>
          <w:rFonts w:ascii="Calibri" w:eastAsia="Calibri" w:hAnsi="Calibri" w:cs="Calibri"/>
          <w:b/>
          <w:color w:val="000000"/>
          <w:spacing w:val="1"/>
          <w:sz w:val="24"/>
          <w:szCs w:val="24"/>
        </w:rPr>
        <w:t>r</w:t>
      </w:r>
      <w:r w:rsidRPr="001832E8">
        <w:rPr>
          <w:rFonts w:ascii="Calibri" w:eastAsia="Calibri" w:hAnsi="Calibri" w:cs="Calibri"/>
          <w:b/>
          <w:color w:val="000000"/>
          <w:sz w:val="24"/>
          <w:szCs w:val="24"/>
        </w:rPr>
        <w:t>acti</w:t>
      </w:r>
      <w:r w:rsidRPr="001832E8">
        <w:rPr>
          <w:rFonts w:ascii="Calibri" w:eastAsia="Calibri" w:hAnsi="Calibri" w:cs="Calibri"/>
          <w:b/>
          <w:color w:val="000000"/>
          <w:spacing w:val="1"/>
          <w:sz w:val="24"/>
          <w:szCs w:val="24"/>
        </w:rPr>
        <w:t>n</w:t>
      </w:r>
      <w:r w:rsidRPr="001832E8">
        <w:rPr>
          <w:rFonts w:ascii="Calibri" w:eastAsia="Calibri" w:hAnsi="Calibri" w:cs="Calibri"/>
          <w:b/>
          <w:color w:val="000000"/>
          <w:sz w:val="24"/>
          <w:szCs w:val="24"/>
        </w:rPr>
        <w:t>g</w:t>
      </w:r>
      <w:r w:rsidRPr="001832E8">
        <w:rPr>
          <w:rFonts w:ascii="Calibri" w:eastAsia="Calibri" w:hAnsi="Calibri" w:cs="Calibri"/>
          <w:b/>
          <w:color w:val="000000"/>
          <w:spacing w:val="-2"/>
          <w:sz w:val="24"/>
          <w:szCs w:val="24"/>
        </w:rPr>
        <w:t xml:space="preserve"> </w:t>
      </w:r>
      <w:r w:rsidRPr="001832E8">
        <w:rPr>
          <w:rFonts w:ascii="Calibri" w:eastAsia="Calibri" w:hAnsi="Calibri" w:cs="Calibri"/>
          <w:b/>
          <w:color w:val="000000"/>
          <w:spacing w:val="1"/>
          <w:sz w:val="24"/>
          <w:szCs w:val="24"/>
        </w:rPr>
        <w:t>p</w:t>
      </w:r>
      <w:r w:rsidRPr="001832E8">
        <w:rPr>
          <w:rFonts w:ascii="Calibri" w:eastAsia="Calibri" w:hAnsi="Calibri" w:cs="Calibri"/>
          <w:b/>
          <w:color w:val="000000"/>
          <w:sz w:val="24"/>
          <w:szCs w:val="24"/>
        </w:rPr>
        <w:t>a</w:t>
      </w:r>
      <w:r w:rsidRPr="001832E8">
        <w:rPr>
          <w:rFonts w:ascii="Calibri" w:eastAsia="Calibri" w:hAnsi="Calibri" w:cs="Calibri"/>
          <w:b/>
          <w:color w:val="000000"/>
          <w:spacing w:val="-2"/>
          <w:sz w:val="24"/>
          <w:szCs w:val="24"/>
        </w:rPr>
        <w:t>r</w:t>
      </w:r>
      <w:r w:rsidRPr="001832E8">
        <w:rPr>
          <w:rFonts w:ascii="Calibri" w:eastAsia="Calibri" w:hAnsi="Calibri" w:cs="Calibri"/>
          <w:b/>
          <w:color w:val="000000"/>
          <w:spacing w:val="1"/>
          <w:sz w:val="24"/>
          <w:szCs w:val="24"/>
        </w:rPr>
        <w:t>t</w:t>
      </w:r>
      <w:r w:rsidRPr="001832E8">
        <w:rPr>
          <w:rFonts w:ascii="Calibri" w:eastAsia="Calibri" w:hAnsi="Calibri" w:cs="Calibri"/>
          <w:b/>
          <w:color w:val="000000"/>
          <w:sz w:val="24"/>
          <w:szCs w:val="24"/>
        </w:rPr>
        <w:t>ies</w:t>
      </w:r>
      <w:r w:rsidRPr="001832E8">
        <w:rPr>
          <w:rFonts w:ascii="Calibri" w:eastAsia="Calibri" w:hAnsi="Calibri" w:cs="Calibri"/>
          <w:b/>
          <w:color w:val="000000"/>
          <w:spacing w:val="-1"/>
          <w:sz w:val="24"/>
          <w:szCs w:val="24"/>
        </w:rPr>
        <w:t xml:space="preserve"> </w:t>
      </w:r>
      <w:r w:rsidRPr="001832E8">
        <w:rPr>
          <w:rFonts w:ascii="Calibri" w:eastAsia="Calibri" w:hAnsi="Calibri" w:cs="Calibri"/>
          <w:b/>
          <w:color w:val="000000"/>
          <w:sz w:val="24"/>
          <w:szCs w:val="24"/>
        </w:rPr>
        <w:t>(‘</w:t>
      </w:r>
      <w:proofErr w:type="spellStart"/>
      <w:r w:rsidRPr="001832E8">
        <w:rPr>
          <w:rFonts w:ascii="Calibri" w:eastAsia="Calibri" w:hAnsi="Calibri" w:cs="Calibri"/>
          <w:b/>
          <w:color w:val="000000"/>
          <w:sz w:val="24"/>
          <w:szCs w:val="24"/>
        </w:rPr>
        <w:t>Aqi</w:t>
      </w:r>
      <w:r w:rsidRPr="001832E8">
        <w:rPr>
          <w:rFonts w:ascii="Calibri" w:eastAsia="Calibri" w:hAnsi="Calibri" w:cs="Calibri"/>
          <w:b/>
          <w:color w:val="000000"/>
          <w:spacing w:val="1"/>
          <w:sz w:val="24"/>
          <w:szCs w:val="24"/>
        </w:rPr>
        <w:t>d</w:t>
      </w:r>
      <w:r w:rsidRPr="001832E8">
        <w:rPr>
          <w:rFonts w:ascii="Calibri" w:eastAsia="Calibri" w:hAnsi="Calibri" w:cs="Calibri"/>
          <w:b/>
          <w:color w:val="000000"/>
          <w:sz w:val="24"/>
          <w:szCs w:val="24"/>
        </w:rPr>
        <w:t>a</w:t>
      </w:r>
      <w:r w:rsidRPr="001832E8">
        <w:rPr>
          <w:rFonts w:ascii="Calibri" w:eastAsia="Calibri" w:hAnsi="Calibri" w:cs="Calibri"/>
          <w:b/>
          <w:color w:val="000000"/>
          <w:spacing w:val="-2"/>
          <w:sz w:val="24"/>
          <w:szCs w:val="24"/>
        </w:rPr>
        <w:t>i</w:t>
      </w:r>
      <w:r w:rsidRPr="001832E8">
        <w:rPr>
          <w:rFonts w:ascii="Calibri" w:eastAsia="Calibri" w:hAnsi="Calibri" w:cs="Calibri"/>
          <w:b/>
          <w:color w:val="000000"/>
          <w:spacing w:val="1"/>
          <w:sz w:val="24"/>
          <w:szCs w:val="24"/>
        </w:rPr>
        <w:t>n</w:t>
      </w:r>
      <w:proofErr w:type="spellEnd"/>
      <w:r w:rsidRPr="001832E8">
        <w:rPr>
          <w:rFonts w:ascii="Calibri" w:eastAsia="Calibri" w:hAnsi="Calibri" w:cs="Calibri"/>
          <w:b/>
          <w:color w:val="000000"/>
          <w:sz w:val="24"/>
          <w:szCs w:val="24"/>
        </w:rPr>
        <w:t>)</w:t>
      </w:r>
    </w:p>
    <w:p w14:paraId="6CB7D2E4" w14:textId="257877C4" w:rsidR="001F5981" w:rsidRPr="001832E8" w:rsidRDefault="001F5981" w:rsidP="001F5981">
      <w:pPr>
        <w:spacing w:before="46"/>
        <w:rPr>
          <w:rFonts w:ascii="Calibri" w:eastAsia="Calibri" w:hAnsi="Calibri" w:cs="Calibri"/>
          <w:b/>
          <w:color w:val="000000"/>
          <w:sz w:val="24"/>
          <w:szCs w:val="24"/>
        </w:rPr>
      </w:pPr>
      <w:r w:rsidRPr="001832E8">
        <w:rPr>
          <w:rFonts w:ascii="Calibri" w:eastAsia="Calibri" w:hAnsi="Calibri" w:cs="Calibri"/>
          <w:b/>
          <w:color w:val="000000"/>
          <w:spacing w:val="1"/>
          <w:sz w:val="24"/>
          <w:szCs w:val="24"/>
        </w:rPr>
        <w:t>Th</w:t>
      </w:r>
      <w:r w:rsidRPr="001832E8">
        <w:rPr>
          <w:rFonts w:ascii="Calibri" w:eastAsia="Calibri" w:hAnsi="Calibri" w:cs="Calibri"/>
          <w:b/>
          <w:color w:val="000000"/>
          <w:sz w:val="24"/>
          <w:szCs w:val="24"/>
        </w:rPr>
        <w:t>e</w:t>
      </w:r>
      <w:r w:rsidRPr="001832E8">
        <w:rPr>
          <w:rFonts w:ascii="Calibri" w:eastAsia="Calibri" w:hAnsi="Calibri" w:cs="Calibri"/>
          <w:b/>
          <w:color w:val="000000"/>
          <w:spacing w:val="-1"/>
          <w:sz w:val="24"/>
          <w:szCs w:val="24"/>
        </w:rPr>
        <w:t xml:space="preserve"> </w:t>
      </w:r>
      <w:r w:rsidRPr="001832E8">
        <w:rPr>
          <w:rFonts w:ascii="Calibri" w:eastAsia="Calibri" w:hAnsi="Calibri" w:cs="Calibri"/>
          <w:b/>
          <w:color w:val="000000"/>
          <w:sz w:val="24"/>
          <w:szCs w:val="24"/>
        </w:rPr>
        <w:t>s</w:t>
      </w:r>
      <w:r w:rsidRPr="001832E8">
        <w:rPr>
          <w:rFonts w:ascii="Calibri" w:eastAsia="Calibri" w:hAnsi="Calibri" w:cs="Calibri"/>
          <w:b/>
          <w:color w:val="000000"/>
          <w:spacing w:val="1"/>
          <w:sz w:val="24"/>
          <w:szCs w:val="24"/>
        </w:rPr>
        <w:t>ub</w:t>
      </w:r>
      <w:r w:rsidRPr="001832E8">
        <w:rPr>
          <w:rFonts w:ascii="Calibri" w:eastAsia="Calibri" w:hAnsi="Calibri" w:cs="Calibri"/>
          <w:b/>
          <w:color w:val="000000"/>
          <w:spacing w:val="-2"/>
          <w:sz w:val="24"/>
          <w:szCs w:val="24"/>
        </w:rPr>
        <w:t>j</w:t>
      </w:r>
      <w:r w:rsidRPr="001832E8">
        <w:rPr>
          <w:rFonts w:ascii="Calibri" w:eastAsia="Calibri" w:hAnsi="Calibri" w:cs="Calibri"/>
          <w:b/>
          <w:color w:val="000000"/>
          <w:sz w:val="24"/>
          <w:szCs w:val="24"/>
        </w:rPr>
        <w:t>ect</w:t>
      </w:r>
      <w:r w:rsidRPr="001832E8">
        <w:rPr>
          <w:rFonts w:ascii="Calibri" w:eastAsia="Calibri" w:hAnsi="Calibri" w:cs="Calibri"/>
          <w:b/>
          <w:color w:val="000000"/>
          <w:spacing w:val="1"/>
          <w:sz w:val="24"/>
          <w:szCs w:val="24"/>
        </w:rPr>
        <w:t xml:space="preserve"> </w:t>
      </w:r>
      <w:r w:rsidRPr="001832E8">
        <w:rPr>
          <w:rFonts w:ascii="Calibri" w:eastAsia="Calibri" w:hAnsi="Calibri" w:cs="Calibri"/>
          <w:b/>
          <w:color w:val="000000"/>
          <w:spacing w:val="-2"/>
          <w:sz w:val="24"/>
          <w:szCs w:val="24"/>
        </w:rPr>
        <w:t>m</w:t>
      </w:r>
      <w:r w:rsidRPr="001832E8">
        <w:rPr>
          <w:rFonts w:ascii="Calibri" w:eastAsia="Calibri" w:hAnsi="Calibri" w:cs="Calibri"/>
          <w:b/>
          <w:color w:val="000000"/>
          <w:sz w:val="24"/>
          <w:szCs w:val="24"/>
        </w:rPr>
        <w:t>a</w:t>
      </w:r>
      <w:r w:rsidRPr="001832E8">
        <w:rPr>
          <w:rFonts w:ascii="Calibri" w:eastAsia="Calibri" w:hAnsi="Calibri" w:cs="Calibri"/>
          <w:b/>
          <w:color w:val="000000"/>
          <w:spacing w:val="-1"/>
          <w:sz w:val="24"/>
          <w:szCs w:val="24"/>
        </w:rPr>
        <w:t>t</w:t>
      </w:r>
      <w:r w:rsidRPr="001832E8">
        <w:rPr>
          <w:rFonts w:ascii="Calibri" w:eastAsia="Calibri" w:hAnsi="Calibri" w:cs="Calibri"/>
          <w:b/>
          <w:color w:val="000000"/>
          <w:spacing w:val="1"/>
          <w:sz w:val="24"/>
          <w:szCs w:val="24"/>
        </w:rPr>
        <w:t>t</w:t>
      </w:r>
      <w:r w:rsidRPr="001832E8">
        <w:rPr>
          <w:rFonts w:ascii="Calibri" w:eastAsia="Calibri" w:hAnsi="Calibri" w:cs="Calibri"/>
          <w:b/>
          <w:color w:val="000000"/>
          <w:sz w:val="24"/>
          <w:szCs w:val="24"/>
        </w:rPr>
        <w:t>er</w:t>
      </w:r>
      <w:r w:rsidRPr="001832E8">
        <w:rPr>
          <w:rFonts w:ascii="Calibri" w:eastAsia="Calibri" w:hAnsi="Calibri" w:cs="Calibri"/>
          <w:b/>
          <w:color w:val="000000"/>
          <w:spacing w:val="1"/>
          <w:sz w:val="24"/>
          <w:szCs w:val="24"/>
        </w:rPr>
        <w:t xml:space="preserve"> </w:t>
      </w:r>
      <w:r w:rsidRPr="001832E8">
        <w:rPr>
          <w:rFonts w:ascii="Calibri" w:eastAsia="Calibri" w:hAnsi="Calibri" w:cs="Calibri"/>
          <w:b/>
          <w:color w:val="000000"/>
          <w:sz w:val="24"/>
          <w:szCs w:val="24"/>
        </w:rPr>
        <w:t>(</w:t>
      </w:r>
      <w:proofErr w:type="spellStart"/>
      <w:r w:rsidRPr="001832E8">
        <w:rPr>
          <w:rFonts w:ascii="Calibri" w:eastAsia="Calibri" w:hAnsi="Calibri" w:cs="Calibri"/>
          <w:b/>
          <w:color w:val="000000"/>
          <w:spacing w:val="-2"/>
          <w:sz w:val="24"/>
          <w:szCs w:val="24"/>
        </w:rPr>
        <w:t>M</w:t>
      </w:r>
      <w:r w:rsidRPr="001832E8">
        <w:rPr>
          <w:rFonts w:ascii="Calibri" w:eastAsia="Calibri" w:hAnsi="Calibri" w:cs="Calibri"/>
          <w:b/>
          <w:color w:val="000000"/>
          <w:sz w:val="24"/>
          <w:szCs w:val="24"/>
        </w:rPr>
        <w:t>a‘</w:t>
      </w:r>
      <w:r w:rsidRPr="001832E8">
        <w:rPr>
          <w:rFonts w:ascii="Calibri" w:eastAsia="Calibri" w:hAnsi="Calibri" w:cs="Calibri"/>
          <w:b/>
          <w:color w:val="000000"/>
          <w:spacing w:val="-1"/>
          <w:sz w:val="24"/>
          <w:szCs w:val="24"/>
        </w:rPr>
        <w:t>q</w:t>
      </w:r>
      <w:r w:rsidRPr="001832E8">
        <w:rPr>
          <w:rFonts w:ascii="Calibri" w:eastAsia="Calibri" w:hAnsi="Calibri" w:cs="Calibri"/>
          <w:b/>
          <w:color w:val="000000"/>
          <w:spacing w:val="1"/>
          <w:sz w:val="24"/>
          <w:szCs w:val="24"/>
        </w:rPr>
        <w:t>u</w:t>
      </w:r>
      <w:r w:rsidRPr="001832E8">
        <w:rPr>
          <w:rFonts w:ascii="Calibri" w:eastAsia="Calibri" w:hAnsi="Calibri" w:cs="Calibri"/>
          <w:b/>
          <w:color w:val="000000"/>
          <w:sz w:val="24"/>
          <w:szCs w:val="24"/>
        </w:rPr>
        <w:t>d</w:t>
      </w:r>
      <w:proofErr w:type="spellEnd"/>
      <w:r w:rsidRPr="001832E8">
        <w:rPr>
          <w:rFonts w:ascii="Calibri" w:eastAsia="Calibri" w:hAnsi="Calibri" w:cs="Calibri"/>
          <w:b/>
          <w:color w:val="000000"/>
          <w:spacing w:val="2"/>
          <w:sz w:val="24"/>
          <w:szCs w:val="24"/>
        </w:rPr>
        <w:t xml:space="preserve"> </w:t>
      </w:r>
      <w:r w:rsidRPr="001832E8">
        <w:rPr>
          <w:rFonts w:ascii="Calibri" w:eastAsia="Calibri" w:hAnsi="Calibri" w:cs="Calibri"/>
          <w:b/>
          <w:color w:val="000000"/>
          <w:sz w:val="24"/>
          <w:szCs w:val="24"/>
        </w:rPr>
        <w:t>‘</w:t>
      </w:r>
      <w:proofErr w:type="spellStart"/>
      <w:r w:rsidRPr="001832E8">
        <w:rPr>
          <w:rFonts w:ascii="Calibri" w:eastAsia="Calibri" w:hAnsi="Calibri" w:cs="Calibri"/>
          <w:b/>
          <w:color w:val="000000"/>
          <w:sz w:val="24"/>
          <w:szCs w:val="24"/>
        </w:rPr>
        <w:t>a</w:t>
      </w:r>
      <w:r w:rsidRPr="001832E8">
        <w:rPr>
          <w:rFonts w:ascii="Calibri" w:eastAsia="Calibri" w:hAnsi="Calibri" w:cs="Calibri"/>
          <w:b/>
          <w:color w:val="000000"/>
          <w:spacing w:val="-2"/>
          <w:sz w:val="24"/>
          <w:szCs w:val="24"/>
        </w:rPr>
        <w:t>l</w:t>
      </w:r>
      <w:r w:rsidRPr="001832E8">
        <w:rPr>
          <w:rFonts w:ascii="Calibri" w:eastAsia="Calibri" w:hAnsi="Calibri" w:cs="Calibri"/>
          <w:b/>
          <w:color w:val="000000"/>
          <w:sz w:val="24"/>
          <w:szCs w:val="24"/>
        </w:rPr>
        <w:t>ayh</w:t>
      </w:r>
      <w:proofErr w:type="spellEnd"/>
      <w:r w:rsidRPr="001832E8">
        <w:rPr>
          <w:rFonts w:ascii="Calibri" w:eastAsia="Calibri" w:hAnsi="Calibri" w:cs="Calibri"/>
          <w:b/>
          <w:color w:val="000000"/>
          <w:sz w:val="24"/>
          <w:szCs w:val="24"/>
        </w:rPr>
        <w:t>)</w:t>
      </w:r>
    </w:p>
    <w:p w14:paraId="199762A9" w14:textId="77777777" w:rsidR="00B063DA" w:rsidRPr="00307FE3" w:rsidRDefault="00B063DA" w:rsidP="001F5981">
      <w:pPr>
        <w:spacing w:before="46"/>
        <w:rPr>
          <w:rFonts w:ascii="Calibri" w:eastAsia="Calibri" w:hAnsi="Calibri" w:cs="Calibri"/>
          <w:b/>
          <w:sz w:val="24"/>
          <w:szCs w:val="24"/>
        </w:rPr>
      </w:pPr>
    </w:p>
    <w:p w14:paraId="632266DE" w14:textId="77777777" w:rsidR="001F5981" w:rsidRDefault="001F5981" w:rsidP="001F5981">
      <w:pPr>
        <w:spacing w:line="200" w:lineRule="exact"/>
      </w:pPr>
    </w:p>
    <w:p w14:paraId="39D13E2C" w14:textId="77777777" w:rsidR="001F5981" w:rsidRPr="00B063DA" w:rsidRDefault="001F5981" w:rsidP="001F5981">
      <w:pPr>
        <w:rPr>
          <w:rFonts w:ascii="Calibri" w:eastAsia="Calibri" w:hAnsi="Calibri" w:cs="Calibri"/>
          <w:color w:val="000000"/>
          <w:sz w:val="28"/>
          <w:szCs w:val="28"/>
        </w:rPr>
      </w:pPr>
      <w:r w:rsidRPr="00B063DA">
        <w:rPr>
          <w:rFonts w:ascii="Calibri" w:eastAsia="Calibri" w:hAnsi="Calibri" w:cs="Calibri"/>
          <w:b/>
          <w:color w:val="BF0000"/>
          <w:spacing w:val="1"/>
          <w:sz w:val="28"/>
          <w:szCs w:val="28"/>
        </w:rPr>
        <w:t>3</w:t>
      </w:r>
      <w:r w:rsidRPr="00B063DA">
        <w:rPr>
          <w:rFonts w:ascii="Calibri" w:eastAsia="Calibri" w:hAnsi="Calibri" w:cs="Calibri"/>
          <w:b/>
          <w:color w:val="BF0000"/>
          <w:sz w:val="28"/>
          <w:szCs w:val="28"/>
        </w:rPr>
        <w:t xml:space="preserve">.        </w:t>
      </w:r>
      <w:r w:rsidRPr="00B063DA">
        <w:rPr>
          <w:rFonts w:ascii="Calibri" w:eastAsia="Calibri" w:hAnsi="Calibri" w:cs="Calibri"/>
          <w:b/>
          <w:color w:val="BF0000"/>
          <w:spacing w:val="43"/>
          <w:sz w:val="28"/>
          <w:szCs w:val="28"/>
        </w:rPr>
        <w:t xml:space="preserve"> </w:t>
      </w:r>
      <w:r w:rsidRPr="00B063DA">
        <w:rPr>
          <w:rFonts w:ascii="Calibri" w:eastAsia="Calibri" w:hAnsi="Calibri" w:cs="Calibri"/>
          <w:color w:val="000000"/>
          <w:spacing w:val="1"/>
          <w:sz w:val="28"/>
          <w:szCs w:val="28"/>
        </w:rPr>
        <w:t>Wh</w:t>
      </w:r>
      <w:r w:rsidRPr="00B063DA">
        <w:rPr>
          <w:rFonts w:ascii="Calibri" w:eastAsia="Calibri" w:hAnsi="Calibri" w:cs="Calibri"/>
          <w:color w:val="000000"/>
          <w:sz w:val="28"/>
          <w:szCs w:val="28"/>
        </w:rPr>
        <w:t>at</w:t>
      </w:r>
      <w:r w:rsidRPr="00B063DA">
        <w:rPr>
          <w:rFonts w:ascii="Calibri" w:eastAsia="Calibri" w:hAnsi="Calibri" w:cs="Calibri"/>
          <w:color w:val="000000"/>
          <w:spacing w:val="-3"/>
          <w:sz w:val="28"/>
          <w:szCs w:val="28"/>
        </w:rPr>
        <w:t xml:space="preserve"> </w:t>
      </w:r>
      <w:r w:rsidRPr="00B063DA">
        <w:rPr>
          <w:rFonts w:ascii="Calibri" w:eastAsia="Calibri" w:hAnsi="Calibri" w:cs="Calibri"/>
          <w:color w:val="000000"/>
          <w:sz w:val="28"/>
          <w:szCs w:val="28"/>
        </w:rPr>
        <w:t>a</w:t>
      </w:r>
      <w:r w:rsidRPr="00B063DA">
        <w:rPr>
          <w:rFonts w:ascii="Calibri" w:eastAsia="Calibri" w:hAnsi="Calibri" w:cs="Calibri"/>
          <w:color w:val="000000"/>
          <w:spacing w:val="-2"/>
          <w:sz w:val="28"/>
          <w:szCs w:val="28"/>
        </w:rPr>
        <w:t>r</w:t>
      </w:r>
      <w:r w:rsidRPr="00B063DA">
        <w:rPr>
          <w:rFonts w:ascii="Calibri" w:eastAsia="Calibri" w:hAnsi="Calibri" w:cs="Calibri"/>
          <w:color w:val="000000"/>
          <w:sz w:val="28"/>
          <w:szCs w:val="28"/>
        </w:rPr>
        <w:t xml:space="preserve">e </w:t>
      </w:r>
      <w:r w:rsidRPr="00B063DA">
        <w:rPr>
          <w:rFonts w:ascii="Calibri" w:eastAsia="Calibri" w:hAnsi="Calibri" w:cs="Calibri"/>
          <w:color w:val="000000"/>
          <w:spacing w:val="-1"/>
          <w:sz w:val="28"/>
          <w:szCs w:val="28"/>
        </w:rPr>
        <w:t>t</w:t>
      </w:r>
      <w:r w:rsidRPr="00B063DA">
        <w:rPr>
          <w:rFonts w:ascii="Calibri" w:eastAsia="Calibri" w:hAnsi="Calibri" w:cs="Calibri"/>
          <w:color w:val="000000"/>
          <w:spacing w:val="1"/>
          <w:sz w:val="28"/>
          <w:szCs w:val="28"/>
        </w:rPr>
        <w:t>h</w:t>
      </w:r>
      <w:r w:rsidRPr="00B063DA">
        <w:rPr>
          <w:rFonts w:ascii="Calibri" w:eastAsia="Calibri" w:hAnsi="Calibri" w:cs="Calibri"/>
          <w:color w:val="000000"/>
          <w:sz w:val="28"/>
          <w:szCs w:val="28"/>
        </w:rPr>
        <w:t>e</w:t>
      </w:r>
      <w:r w:rsidRPr="00B063DA">
        <w:rPr>
          <w:rFonts w:ascii="Calibri" w:eastAsia="Calibri" w:hAnsi="Calibri" w:cs="Calibri"/>
          <w:color w:val="000000"/>
          <w:spacing w:val="-1"/>
          <w:sz w:val="28"/>
          <w:szCs w:val="28"/>
        </w:rPr>
        <w:t xml:space="preserve"> </w:t>
      </w:r>
      <w:r w:rsidRPr="00B063DA">
        <w:rPr>
          <w:rFonts w:ascii="Calibri" w:eastAsia="Calibri" w:hAnsi="Calibri" w:cs="Calibri"/>
          <w:color w:val="000000"/>
          <w:spacing w:val="1"/>
          <w:sz w:val="28"/>
          <w:szCs w:val="28"/>
        </w:rPr>
        <w:t>e</w:t>
      </w:r>
      <w:r w:rsidRPr="00B063DA">
        <w:rPr>
          <w:rFonts w:ascii="Calibri" w:eastAsia="Calibri" w:hAnsi="Calibri" w:cs="Calibri"/>
          <w:color w:val="000000"/>
          <w:spacing w:val="-2"/>
          <w:sz w:val="28"/>
          <w:szCs w:val="28"/>
        </w:rPr>
        <w:t>l</w:t>
      </w:r>
      <w:r w:rsidRPr="00B063DA">
        <w:rPr>
          <w:rFonts w:ascii="Calibri" w:eastAsia="Calibri" w:hAnsi="Calibri" w:cs="Calibri"/>
          <w:color w:val="000000"/>
          <w:spacing w:val="1"/>
          <w:sz w:val="28"/>
          <w:szCs w:val="28"/>
        </w:rPr>
        <w:t>e</w:t>
      </w:r>
      <w:r w:rsidRPr="00B063DA">
        <w:rPr>
          <w:rFonts w:ascii="Calibri" w:eastAsia="Calibri" w:hAnsi="Calibri" w:cs="Calibri"/>
          <w:color w:val="000000"/>
          <w:sz w:val="28"/>
          <w:szCs w:val="28"/>
        </w:rPr>
        <w:t>m</w:t>
      </w:r>
      <w:r w:rsidRPr="00B063DA">
        <w:rPr>
          <w:rFonts w:ascii="Calibri" w:eastAsia="Calibri" w:hAnsi="Calibri" w:cs="Calibri"/>
          <w:color w:val="000000"/>
          <w:spacing w:val="-1"/>
          <w:sz w:val="28"/>
          <w:szCs w:val="28"/>
        </w:rPr>
        <w:t>e</w:t>
      </w:r>
      <w:r w:rsidRPr="00B063DA">
        <w:rPr>
          <w:rFonts w:ascii="Calibri" w:eastAsia="Calibri" w:hAnsi="Calibri" w:cs="Calibri"/>
          <w:color w:val="000000"/>
          <w:spacing w:val="1"/>
          <w:sz w:val="28"/>
          <w:szCs w:val="28"/>
        </w:rPr>
        <w:t>nt</w:t>
      </w:r>
      <w:r w:rsidRPr="00B063DA">
        <w:rPr>
          <w:rFonts w:ascii="Calibri" w:eastAsia="Calibri" w:hAnsi="Calibri" w:cs="Calibri"/>
          <w:color w:val="000000"/>
          <w:sz w:val="28"/>
          <w:szCs w:val="28"/>
        </w:rPr>
        <w:t>s</w:t>
      </w:r>
      <w:r w:rsidRPr="00B063DA">
        <w:rPr>
          <w:rFonts w:ascii="Calibri" w:eastAsia="Calibri" w:hAnsi="Calibri" w:cs="Calibri"/>
          <w:color w:val="000000"/>
          <w:spacing w:val="-7"/>
          <w:sz w:val="28"/>
          <w:szCs w:val="28"/>
        </w:rPr>
        <w:t xml:space="preserve"> </w:t>
      </w:r>
      <w:r w:rsidRPr="00B063DA">
        <w:rPr>
          <w:rFonts w:ascii="Calibri" w:eastAsia="Calibri" w:hAnsi="Calibri" w:cs="Calibri"/>
          <w:color w:val="000000"/>
          <w:spacing w:val="-4"/>
          <w:sz w:val="28"/>
          <w:szCs w:val="28"/>
        </w:rPr>
        <w:t>o</w:t>
      </w:r>
      <w:r w:rsidRPr="00B063DA">
        <w:rPr>
          <w:rFonts w:ascii="Calibri" w:eastAsia="Calibri" w:hAnsi="Calibri" w:cs="Calibri"/>
          <w:color w:val="000000"/>
          <w:sz w:val="28"/>
          <w:szCs w:val="28"/>
        </w:rPr>
        <w:t xml:space="preserve">f </w:t>
      </w:r>
      <w:r w:rsidRPr="00B063DA">
        <w:rPr>
          <w:rFonts w:ascii="Calibri" w:eastAsia="Calibri" w:hAnsi="Calibri" w:cs="Calibri"/>
          <w:color w:val="000000"/>
          <w:spacing w:val="2"/>
          <w:sz w:val="28"/>
          <w:szCs w:val="28"/>
        </w:rPr>
        <w:t>t</w:t>
      </w:r>
      <w:r w:rsidRPr="00B063DA">
        <w:rPr>
          <w:rFonts w:ascii="Calibri" w:eastAsia="Calibri" w:hAnsi="Calibri" w:cs="Calibri"/>
          <w:color w:val="000000"/>
          <w:spacing w:val="1"/>
          <w:sz w:val="28"/>
          <w:szCs w:val="28"/>
        </w:rPr>
        <w:t>h</w:t>
      </w:r>
      <w:r w:rsidRPr="00B063DA">
        <w:rPr>
          <w:rFonts w:ascii="Calibri" w:eastAsia="Calibri" w:hAnsi="Calibri" w:cs="Calibri"/>
          <w:color w:val="000000"/>
          <w:sz w:val="28"/>
          <w:szCs w:val="28"/>
        </w:rPr>
        <w:t>e</w:t>
      </w:r>
      <w:r w:rsidRPr="00B063DA">
        <w:rPr>
          <w:rFonts w:ascii="Calibri" w:eastAsia="Calibri" w:hAnsi="Calibri" w:cs="Calibri"/>
          <w:color w:val="000000"/>
          <w:spacing w:val="-1"/>
          <w:sz w:val="28"/>
          <w:szCs w:val="28"/>
        </w:rPr>
        <w:t xml:space="preserve"> </w:t>
      </w:r>
      <w:r w:rsidRPr="00B063DA">
        <w:rPr>
          <w:rFonts w:ascii="Calibri" w:eastAsia="Calibri" w:hAnsi="Calibri" w:cs="Calibri"/>
          <w:color w:val="000000"/>
          <w:spacing w:val="-2"/>
          <w:sz w:val="28"/>
          <w:szCs w:val="28"/>
        </w:rPr>
        <w:t>s</w:t>
      </w:r>
      <w:r w:rsidRPr="00B063DA">
        <w:rPr>
          <w:rFonts w:ascii="Calibri" w:eastAsia="Calibri" w:hAnsi="Calibri" w:cs="Calibri"/>
          <w:color w:val="000000"/>
          <w:spacing w:val="1"/>
          <w:sz w:val="28"/>
          <w:szCs w:val="28"/>
        </w:rPr>
        <w:t>u</w:t>
      </w:r>
      <w:r w:rsidRPr="00B063DA">
        <w:rPr>
          <w:rFonts w:ascii="Calibri" w:eastAsia="Calibri" w:hAnsi="Calibri" w:cs="Calibri"/>
          <w:color w:val="000000"/>
          <w:spacing w:val="2"/>
          <w:sz w:val="28"/>
          <w:szCs w:val="28"/>
        </w:rPr>
        <w:t>b</w:t>
      </w:r>
      <w:r w:rsidRPr="00B063DA">
        <w:rPr>
          <w:rFonts w:ascii="Calibri" w:eastAsia="Calibri" w:hAnsi="Calibri" w:cs="Calibri"/>
          <w:color w:val="000000"/>
          <w:spacing w:val="-4"/>
          <w:sz w:val="28"/>
          <w:szCs w:val="28"/>
        </w:rPr>
        <w:t>j</w:t>
      </w:r>
      <w:r w:rsidRPr="00B063DA">
        <w:rPr>
          <w:rFonts w:ascii="Calibri" w:eastAsia="Calibri" w:hAnsi="Calibri" w:cs="Calibri"/>
          <w:color w:val="000000"/>
          <w:spacing w:val="1"/>
          <w:sz w:val="28"/>
          <w:szCs w:val="28"/>
        </w:rPr>
        <w:t>e</w:t>
      </w:r>
      <w:r w:rsidRPr="00B063DA">
        <w:rPr>
          <w:rFonts w:ascii="Calibri" w:eastAsia="Calibri" w:hAnsi="Calibri" w:cs="Calibri"/>
          <w:color w:val="000000"/>
          <w:sz w:val="28"/>
          <w:szCs w:val="28"/>
        </w:rPr>
        <w:t>ct</w:t>
      </w:r>
      <w:r w:rsidRPr="00B063DA">
        <w:rPr>
          <w:rFonts w:ascii="Calibri" w:eastAsia="Calibri" w:hAnsi="Calibri" w:cs="Calibri"/>
          <w:color w:val="000000"/>
          <w:spacing w:val="-2"/>
          <w:sz w:val="28"/>
          <w:szCs w:val="28"/>
        </w:rPr>
        <w:t xml:space="preserve"> </w:t>
      </w:r>
      <w:r w:rsidRPr="00B063DA">
        <w:rPr>
          <w:rFonts w:ascii="Calibri" w:eastAsia="Calibri" w:hAnsi="Calibri" w:cs="Calibri"/>
          <w:color w:val="000000"/>
          <w:spacing w:val="1"/>
          <w:sz w:val="28"/>
          <w:szCs w:val="28"/>
        </w:rPr>
        <w:t>m</w:t>
      </w:r>
      <w:r w:rsidRPr="00B063DA">
        <w:rPr>
          <w:rFonts w:ascii="Calibri" w:eastAsia="Calibri" w:hAnsi="Calibri" w:cs="Calibri"/>
          <w:color w:val="000000"/>
          <w:spacing w:val="-2"/>
          <w:sz w:val="28"/>
          <w:szCs w:val="28"/>
        </w:rPr>
        <w:t>a</w:t>
      </w:r>
      <w:r w:rsidRPr="00B063DA">
        <w:rPr>
          <w:rFonts w:ascii="Calibri" w:eastAsia="Calibri" w:hAnsi="Calibri" w:cs="Calibri"/>
          <w:color w:val="000000"/>
          <w:spacing w:val="-1"/>
          <w:sz w:val="28"/>
          <w:szCs w:val="28"/>
        </w:rPr>
        <w:t>tt</w:t>
      </w:r>
      <w:r w:rsidRPr="00B063DA">
        <w:rPr>
          <w:rFonts w:ascii="Calibri" w:eastAsia="Calibri" w:hAnsi="Calibri" w:cs="Calibri"/>
          <w:color w:val="000000"/>
          <w:spacing w:val="1"/>
          <w:sz w:val="28"/>
          <w:szCs w:val="28"/>
        </w:rPr>
        <w:t>e</w:t>
      </w:r>
      <w:r w:rsidRPr="00B063DA">
        <w:rPr>
          <w:rFonts w:ascii="Calibri" w:eastAsia="Calibri" w:hAnsi="Calibri" w:cs="Calibri"/>
          <w:color w:val="000000"/>
          <w:sz w:val="28"/>
          <w:szCs w:val="28"/>
        </w:rPr>
        <w:t>r</w:t>
      </w:r>
      <w:r w:rsidRPr="00B063DA">
        <w:rPr>
          <w:rFonts w:ascii="Calibri" w:eastAsia="Calibri" w:hAnsi="Calibri" w:cs="Calibri"/>
          <w:color w:val="000000"/>
          <w:spacing w:val="-5"/>
          <w:sz w:val="28"/>
          <w:szCs w:val="28"/>
        </w:rPr>
        <w:t xml:space="preserve"> </w:t>
      </w:r>
      <w:r w:rsidRPr="00B063DA">
        <w:rPr>
          <w:rFonts w:ascii="Calibri" w:eastAsia="Calibri" w:hAnsi="Calibri" w:cs="Calibri"/>
          <w:color w:val="000000"/>
          <w:spacing w:val="1"/>
          <w:sz w:val="28"/>
          <w:szCs w:val="28"/>
        </w:rPr>
        <w:t>f</w:t>
      </w:r>
      <w:r w:rsidRPr="00B063DA">
        <w:rPr>
          <w:rFonts w:ascii="Calibri" w:eastAsia="Calibri" w:hAnsi="Calibri" w:cs="Calibri"/>
          <w:color w:val="000000"/>
          <w:spacing w:val="-1"/>
          <w:sz w:val="28"/>
          <w:szCs w:val="28"/>
        </w:rPr>
        <w:t>o</w:t>
      </w:r>
      <w:r w:rsidRPr="00B063DA">
        <w:rPr>
          <w:rFonts w:ascii="Calibri" w:eastAsia="Calibri" w:hAnsi="Calibri" w:cs="Calibri"/>
          <w:color w:val="000000"/>
          <w:sz w:val="28"/>
          <w:szCs w:val="28"/>
        </w:rPr>
        <w:t>r</w:t>
      </w:r>
      <w:r w:rsidRPr="00B063DA">
        <w:rPr>
          <w:rFonts w:ascii="Calibri" w:eastAsia="Calibri" w:hAnsi="Calibri" w:cs="Calibri"/>
          <w:color w:val="000000"/>
          <w:spacing w:val="-1"/>
          <w:sz w:val="28"/>
          <w:szCs w:val="28"/>
        </w:rPr>
        <w:t xml:space="preserve"> </w:t>
      </w:r>
      <w:r w:rsidRPr="00B063DA">
        <w:rPr>
          <w:rFonts w:ascii="Calibri" w:eastAsia="Calibri" w:hAnsi="Calibri" w:cs="Calibri"/>
          <w:color w:val="000000"/>
          <w:spacing w:val="-4"/>
          <w:sz w:val="28"/>
          <w:szCs w:val="28"/>
        </w:rPr>
        <w:t>a</w:t>
      </w:r>
      <w:r w:rsidRPr="00B063DA">
        <w:rPr>
          <w:rFonts w:ascii="Calibri" w:eastAsia="Calibri" w:hAnsi="Calibri" w:cs="Calibri"/>
          <w:color w:val="000000"/>
          <w:sz w:val="28"/>
          <w:szCs w:val="28"/>
        </w:rPr>
        <w:t>n</w:t>
      </w:r>
      <w:r w:rsidRPr="00B063DA">
        <w:rPr>
          <w:rFonts w:ascii="Calibri" w:eastAsia="Calibri" w:hAnsi="Calibri" w:cs="Calibri"/>
          <w:color w:val="000000"/>
          <w:spacing w:val="3"/>
          <w:sz w:val="28"/>
          <w:szCs w:val="28"/>
        </w:rPr>
        <w:t xml:space="preserve"> </w:t>
      </w:r>
      <w:r w:rsidRPr="00B063DA">
        <w:rPr>
          <w:rFonts w:ascii="Calibri" w:eastAsia="Calibri" w:hAnsi="Calibri" w:cs="Calibri"/>
          <w:color w:val="000000"/>
          <w:spacing w:val="5"/>
          <w:sz w:val="28"/>
          <w:szCs w:val="28"/>
        </w:rPr>
        <w:t>I</w:t>
      </w:r>
      <w:r w:rsidRPr="00B063DA">
        <w:rPr>
          <w:rFonts w:ascii="Calibri" w:eastAsia="Calibri" w:hAnsi="Calibri" w:cs="Calibri"/>
          <w:color w:val="000000"/>
          <w:sz w:val="28"/>
          <w:szCs w:val="28"/>
        </w:rPr>
        <w:t>slamic</w:t>
      </w:r>
      <w:r w:rsidRPr="00B063DA">
        <w:rPr>
          <w:rFonts w:ascii="Calibri" w:eastAsia="Calibri" w:hAnsi="Calibri" w:cs="Calibri"/>
          <w:color w:val="000000"/>
          <w:spacing w:val="-5"/>
          <w:sz w:val="28"/>
          <w:szCs w:val="28"/>
        </w:rPr>
        <w:t xml:space="preserve"> </w:t>
      </w:r>
      <w:r w:rsidRPr="00B063DA">
        <w:rPr>
          <w:rFonts w:ascii="Calibri" w:eastAsia="Calibri" w:hAnsi="Calibri" w:cs="Calibri"/>
          <w:color w:val="000000"/>
          <w:sz w:val="28"/>
          <w:szCs w:val="28"/>
        </w:rPr>
        <w:t>c</w:t>
      </w:r>
      <w:r w:rsidRPr="00B063DA">
        <w:rPr>
          <w:rFonts w:ascii="Calibri" w:eastAsia="Calibri" w:hAnsi="Calibri" w:cs="Calibri"/>
          <w:color w:val="000000"/>
          <w:spacing w:val="-1"/>
          <w:sz w:val="28"/>
          <w:szCs w:val="28"/>
        </w:rPr>
        <w:t>o</w:t>
      </w:r>
      <w:r w:rsidRPr="00B063DA">
        <w:rPr>
          <w:rFonts w:ascii="Calibri" w:eastAsia="Calibri" w:hAnsi="Calibri" w:cs="Calibri"/>
          <w:color w:val="000000"/>
          <w:spacing w:val="1"/>
          <w:sz w:val="28"/>
          <w:szCs w:val="28"/>
        </w:rPr>
        <w:t>n</w:t>
      </w:r>
      <w:r w:rsidRPr="00B063DA">
        <w:rPr>
          <w:rFonts w:ascii="Calibri" w:eastAsia="Calibri" w:hAnsi="Calibri" w:cs="Calibri"/>
          <w:color w:val="000000"/>
          <w:spacing w:val="-1"/>
          <w:sz w:val="28"/>
          <w:szCs w:val="28"/>
        </w:rPr>
        <w:t>t</w:t>
      </w:r>
      <w:r w:rsidRPr="00B063DA">
        <w:rPr>
          <w:rFonts w:ascii="Calibri" w:eastAsia="Calibri" w:hAnsi="Calibri" w:cs="Calibri"/>
          <w:color w:val="000000"/>
          <w:sz w:val="28"/>
          <w:szCs w:val="28"/>
        </w:rPr>
        <w:t>rac</w:t>
      </w:r>
      <w:r w:rsidRPr="00B063DA">
        <w:rPr>
          <w:rFonts w:ascii="Calibri" w:eastAsia="Calibri" w:hAnsi="Calibri" w:cs="Calibri"/>
          <w:color w:val="000000"/>
          <w:spacing w:val="2"/>
          <w:sz w:val="28"/>
          <w:szCs w:val="28"/>
        </w:rPr>
        <w:t>t</w:t>
      </w:r>
      <w:r w:rsidRPr="00B063DA">
        <w:rPr>
          <w:rFonts w:ascii="Calibri" w:eastAsia="Calibri" w:hAnsi="Calibri" w:cs="Calibri"/>
          <w:color w:val="000000"/>
          <w:sz w:val="28"/>
          <w:szCs w:val="28"/>
        </w:rPr>
        <w:t xml:space="preserve">?                                 </w:t>
      </w:r>
    </w:p>
    <w:p w14:paraId="2B4AEA90" w14:textId="77777777" w:rsidR="001F5981" w:rsidRPr="00A7348C" w:rsidRDefault="001F5981" w:rsidP="001F5981">
      <w:pPr>
        <w:pStyle w:val="ListParagraph"/>
        <w:numPr>
          <w:ilvl w:val="0"/>
          <w:numId w:val="8"/>
        </w:numPr>
        <w:rPr>
          <w:rFonts w:ascii="Calibri" w:eastAsia="Calibri" w:hAnsi="Calibri" w:cs="Calibri"/>
          <w:sz w:val="24"/>
          <w:szCs w:val="24"/>
        </w:rPr>
        <w:sectPr w:rsidR="001F5981" w:rsidRPr="00A7348C" w:rsidSect="00B96490">
          <w:type w:val="continuous"/>
          <w:pgSz w:w="12240" w:h="15840"/>
          <w:pgMar w:top="1440" w:right="1440" w:bottom="1440" w:left="1440" w:header="0" w:footer="1136" w:gutter="0"/>
          <w:cols w:space="720"/>
          <w:docGrid w:linePitch="272"/>
        </w:sectPr>
      </w:pPr>
      <w:r w:rsidRPr="00A7348C">
        <w:rPr>
          <w:rFonts w:ascii="Calibri" w:eastAsia="Calibri" w:hAnsi="Calibri" w:cs="Calibri"/>
          <w:color w:val="000000"/>
          <w:spacing w:val="1"/>
          <w:sz w:val="24"/>
          <w:szCs w:val="24"/>
        </w:rPr>
        <w:t>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1"/>
          <w:sz w:val="24"/>
          <w:szCs w:val="24"/>
        </w:rPr>
        <w:t>f</w:t>
      </w:r>
      <w:r w:rsidRPr="00A7348C">
        <w:rPr>
          <w:rFonts w:ascii="Calibri" w:eastAsia="Calibri" w:hAnsi="Calibri" w:cs="Calibri"/>
          <w:color w:val="000000"/>
          <w:sz w:val="24"/>
          <w:szCs w:val="24"/>
        </w:rPr>
        <w:t>o</w:t>
      </w:r>
      <w:r w:rsidRPr="00A7348C">
        <w:rPr>
          <w:rFonts w:ascii="Calibri" w:eastAsia="Calibri" w:hAnsi="Calibri" w:cs="Calibri"/>
          <w:color w:val="000000"/>
          <w:spacing w:val="-1"/>
          <w:sz w:val="24"/>
          <w:szCs w:val="24"/>
        </w:rPr>
        <w:t>r</w:t>
      </w:r>
      <w:r w:rsidRPr="00A7348C">
        <w:rPr>
          <w:rFonts w:ascii="Calibri" w:eastAsia="Calibri" w:hAnsi="Calibri" w:cs="Calibri"/>
          <w:color w:val="000000"/>
          <w:sz w:val="24"/>
          <w:szCs w:val="24"/>
        </w:rPr>
        <w:t>m,</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z w:val="24"/>
          <w:szCs w:val="24"/>
        </w:rPr>
        <w:t xml:space="preserve">i.e. </w:t>
      </w:r>
      <w:r w:rsidRPr="00A7348C">
        <w:rPr>
          <w:rFonts w:ascii="Calibri" w:eastAsia="Calibri" w:hAnsi="Calibri" w:cs="Calibri"/>
          <w:color w:val="000000"/>
          <w:spacing w:val="-1"/>
          <w:sz w:val="24"/>
          <w:szCs w:val="24"/>
        </w:rPr>
        <w:t>o</w:t>
      </w:r>
      <w:r w:rsidRPr="00A7348C">
        <w:rPr>
          <w:rFonts w:ascii="Calibri" w:eastAsia="Calibri" w:hAnsi="Calibri" w:cs="Calibri"/>
          <w:color w:val="000000"/>
          <w:spacing w:val="1"/>
          <w:sz w:val="24"/>
          <w:szCs w:val="24"/>
        </w:rPr>
        <w:t>f</w:t>
      </w:r>
      <w:r w:rsidRPr="00A7348C">
        <w:rPr>
          <w:rFonts w:ascii="Calibri" w:eastAsia="Calibri" w:hAnsi="Calibri" w:cs="Calibri"/>
          <w:color w:val="000000"/>
          <w:spacing w:val="-1"/>
          <w:sz w:val="24"/>
          <w:szCs w:val="24"/>
        </w:rPr>
        <w:t>f</w:t>
      </w:r>
      <w:r w:rsidRPr="00A7348C">
        <w:rPr>
          <w:rFonts w:ascii="Calibri" w:eastAsia="Calibri" w:hAnsi="Calibri" w:cs="Calibri"/>
          <w:color w:val="000000"/>
          <w:sz w:val="24"/>
          <w:szCs w:val="24"/>
        </w:rPr>
        <w:t>er</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2"/>
          <w:sz w:val="24"/>
          <w:szCs w:val="24"/>
        </w:rPr>
        <w:t>a</w:t>
      </w:r>
      <w:r w:rsidRPr="00A7348C">
        <w:rPr>
          <w:rFonts w:ascii="Calibri" w:eastAsia="Calibri" w:hAnsi="Calibri" w:cs="Calibri"/>
          <w:color w:val="000000"/>
          <w:spacing w:val="1"/>
          <w:sz w:val="24"/>
          <w:szCs w:val="24"/>
        </w:rPr>
        <w:t>n</w:t>
      </w:r>
      <w:r w:rsidRPr="00A7348C">
        <w:rPr>
          <w:rFonts w:ascii="Calibri" w:eastAsia="Calibri" w:hAnsi="Calibri" w:cs="Calibri"/>
          <w:color w:val="000000"/>
          <w:sz w:val="24"/>
          <w:szCs w:val="24"/>
        </w:rPr>
        <w:t>d</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2"/>
          <w:sz w:val="24"/>
          <w:szCs w:val="24"/>
        </w:rPr>
        <w:t>a</w:t>
      </w:r>
      <w:r w:rsidRPr="00A7348C">
        <w:rPr>
          <w:rFonts w:ascii="Calibri" w:eastAsia="Calibri" w:hAnsi="Calibri" w:cs="Calibri"/>
          <w:color w:val="000000"/>
          <w:spacing w:val="-1"/>
          <w:sz w:val="24"/>
          <w:szCs w:val="24"/>
        </w:rPr>
        <w:t>cc</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pt</w:t>
      </w:r>
      <w:r w:rsidRPr="00A7348C">
        <w:rPr>
          <w:rFonts w:ascii="Calibri" w:eastAsia="Calibri" w:hAnsi="Calibri" w:cs="Calibri"/>
          <w:color w:val="000000"/>
          <w:sz w:val="24"/>
          <w:szCs w:val="24"/>
        </w:rPr>
        <w:t>a</w:t>
      </w:r>
      <w:r w:rsidRPr="00A7348C">
        <w:rPr>
          <w:rFonts w:ascii="Calibri" w:eastAsia="Calibri" w:hAnsi="Calibri" w:cs="Calibri"/>
          <w:color w:val="000000"/>
          <w:spacing w:val="1"/>
          <w:sz w:val="24"/>
          <w:szCs w:val="24"/>
        </w:rPr>
        <w:t>n</w:t>
      </w:r>
      <w:r w:rsidRPr="00A7348C">
        <w:rPr>
          <w:rFonts w:ascii="Calibri" w:eastAsia="Calibri" w:hAnsi="Calibri" w:cs="Calibri"/>
          <w:color w:val="000000"/>
          <w:spacing w:val="-1"/>
          <w:sz w:val="24"/>
          <w:szCs w:val="24"/>
        </w:rPr>
        <w:t>c</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z w:val="24"/>
          <w:szCs w:val="24"/>
        </w:rPr>
        <w:t>(</w:t>
      </w:r>
      <w:proofErr w:type="spellStart"/>
      <w:r w:rsidRPr="00A7348C">
        <w:rPr>
          <w:rFonts w:ascii="Calibri" w:eastAsia="Calibri" w:hAnsi="Calibri" w:cs="Calibri"/>
          <w:color w:val="000000"/>
          <w:sz w:val="24"/>
          <w:szCs w:val="24"/>
        </w:rPr>
        <w:t>Sigha</w:t>
      </w:r>
      <w:r w:rsidRPr="00A7348C">
        <w:rPr>
          <w:rFonts w:ascii="Calibri" w:eastAsia="Calibri" w:hAnsi="Calibri" w:cs="Calibri"/>
          <w:color w:val="000000"/>
          <w:spacing w:val="1"/>
          <w:sz w:val="24"/>
          <w:szCs w:val="24"/>
        </w:rPr>
        <w:t>h</w:t>
      </w:r>
      <w:proofErr w:type="spellEnd"/>
      <w:r w:rsidRPr="00A7348C">
        <w:rPr>
          <w:rFonts w:ascii="Calibri" w:eastAsia="Calibri" w:hAnsi="Calibri" w:cs="Calibri"/>
          <w:color w:val="000000"/>
          <w:sz w:val="24"/>
          <w:szCs w:val="24"/>
        </w:rPr>
        <w:t>)</w:t>
      </w:r>
    </w:p>
    <w:p w14:paraId="74156236" w14:textId="77777777" w:rsidR="001F5981" w:rsidRPr="00A7348C" w:rsidRDefault="001F5981" w:rsidP="001F5981">
      <w:pPr>
        <w:pStyle w:val="ListParagraph"/>
        <w:numPr>
          <w:ilvl w:val="0"/>
          <w:numId w:val="8"/>
        </w:numPr>
        <w:spacing w:before="17"/>
        <w:rPr>
          <w:rFonts w:ascii="Calibri" w:eastAsia="Calibri" w:hAnsi="Calibri" w:cs="Calibri"/>
          <w:sz w:val="24"/>
          <w:szCs w:val="24"/>
        </w:rPr>
      </w:pPr>
      <w:r w:rsidRPr="00A7348C">
        <w:rPr>
          <w:rFonts w:ascii="Calibri" w:eastAsia="Calibri" w:hAnsi="Calibri" w:cs="Calibri"/>
          <w:color w:val="000000"/>
          <w:spacing w:val="1"/>
          <w:sz w:val="24"/>
          <w:szCs w:val="24"/>
        </w:rPr>
        <w:t>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c</w:t>
      </w:r>
      <w:r w:rsidRPr="00A7348C">
        <w:rPr>
          <w:rFonts w:ascii="Calibri" w:eastAsia="Calibri" w:hAnsi="Calibri" w:cs="Calibri"/>
          <w:color w:val="000000"/>
          <w:sz w:val="24"/>
          <w:szCs w:val="24"/>
        </w:rPr>
        <w:t>ont</w:t>
      </w:r>
      <w:r w:rsidRPr="00A7348C">
        <w:rPr>
          <w:rFonts w:ascii="Calibri" w:eastAsia="Calibri" w:hAnsi="Calibri" w:cs="Calibri"/>
          <w:color w:val="000000"/>
          <w:spacing w:val="1"/>
          <w:sz w:val="24"/>
          <w:szCs w:val="24"/>
        </w:rPr>
        <w:t>r</w:t>
      </w:r>
      <w:r w:rsidRPr="00A7348C">
        <w:rPr>
          <w:rFonts w:ascii="Calibri" w:eastAsia="Calibri" w:hAnsi="Calibri" w:cs="Calibri"/>
          <w:color w:val="000000"/>
          <w:sz w:val="24"/>
          <w:szCs w:val="24"/>
        </w:rPr>
        <w:t>acti</w:t>
      </w:r>
      <w:r w:rsidRPr="00A7348C">
        <w:rPr>
          <w:rFonts w:ascii="Calibri" w:eastAsia="Calibri" w:hAnsi="Calibri" w:cs="Calibri"/>
          <w:color w:val="000000"/>
          <w:spacing w:val="1"/>
          <w:sz w:val="24"/>
          <w:szCs w:val="24"/>
        </w:rPr>
        <w:t>n</w:t>
      </w:r>
      <w:r w:rsidRPr="00A7348C">
        <w:rPr>
          <w:rFonts w:ascii="Calibri" w:eastAsia="Calibri" w:hAnsi="Calibri" w:cs="Calibri"/>
          <w:color w:val="000000"/>
          <w:sz w:val="24"/>
          <w:szCs w:val="24"/>
        </w:rPr>
        <w:t>g</w:t>
      </w:r>
      <w:r w:rsidRPr="00A7348C">
        <w:rPr>
          <w:rFonts w:ascii="Calibri" w:eastAsia="Calibri" w:hAnsi="Calibri" w:cs="Calibri"/>
          <w:color w:val="000000"/>
          <w:spacing w:val="-2"/>
          <w:sz w:val="24"/>
          <w:szCs w:val="24"/>
        </w:rPr>
        <w:t xml:space="preserve"> </w:t>
      </w:r>
      <w:r w:rsidRPr="00A7348C">
        <w:rPr>
          <w:rFonts w:ascii="Calibri" w:eastAsia="Calibri" w:hAnsi="Calibri" w:cs="Calibri"/>
          <w:color w:val="000000"/>
          <w:spacing w:val="1"/>
          <w:sz w:val="24"/>
          <w:szCs w:val="24"/>
        </w:rPr>
        <w:t>p</w:t>
      </w:r>
      <w:r w:rsidRPr="00A7348C">
        <w:rPr>
          <w:rFonts w:ascii="Calibri" w:eastAsia="Calibri" w:hAnsi="Calibri" w:cs="Calibri"/>
          <w:color w:val="000000"/>
          <w:sz w:val="24"/>
          <w:szCs w:val="24"/>
        </w:rPr>
        <w:t>a</w:t>
      </w:r>
      <w:r w:rsidRPr="00A7348C">
        <w:rPr>
          <w:rFonts w:ascii="Calibri" w:eastAsia="Calibri" w:hAnsi="Calibri" w:cs="Calibri"/>
          <w:color w:val="000000"/>
          <w:spacing w:val="-2"/>
          <w:sz w:val="24"/>
          <w:szCs w:val="24"/>
        </w:rPr>
        <w:t>r</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ies</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z w:val="24"/>
          <w:szCs w:val="24"/>
        </w:rPr>
        <w:t>(‘</w:t>
      </w:r>
      <w:proofErr w:type="spellStart"/>
      <w:r w:rsidRPr="00A7348C">
        <w:rPr>
          <w:rFonts w:ascii="Calibri" w:eastAsia="Calibri" w:hAnsi="Calibri" w:cs="Calibri"/>
          <w:color w:val="000000"/>
          <w:sz w:val="24"/>
          <w:szCs w:val="24"/>
        </w:rPr>
        <w:t>Aqi</w:t>
      </w:r>
      <w:r w:rsidRPr="00A7348C">
        <w:rPr>
          <w:rFonts w:ascii="Calibri" w:eastAsia="Calibri" w:hAnsi="Calibri" w:cs="Calibri"/>
          <w:color w:val="000000"/>
          <w:spacing w:val="1"/>
          <w:sz w:val="24"/>
          <w:szCs w:val="24"/>
        </w:rPr>
        <w:t>d</w:t>
      </w:r>
      <w:r w:rsidRPr="00A7348C">
        <w:rPr>
          <w:rFonts w:ascii="Calibri" w:eastAsia="Calibri" w:hAnsi="Calibri" w:cs="Calibri"/>
          <w:color w:val="000000"/>
          <w:sz w:val="24"/>
          <w:szCs w:val="24"/>
        </w:rPr>
        <w:t>a</w:t>
      </w:r>
      <w:r w:rsidRPr="00A7348C">
        <w:rPr>
          <w:rFonts w:ascii="Calibri" w:eastAsia="Calibri" w:hAnsi="Calibri" w:cs="Calibri"/>
          <w:color w:val="000000"/>
          <w:spacing w:val="-2"/>
          <w:sz w:val="24"/>
          <w:szCs w:val="24"/>
        </w:rPr>
        <w:t>i</w:t>
      </w:r>
      <w:r w:rsidRPr="00A7348C">
        <w:rPr>
          <w:rFonts w:ascii="Calibri" w:eastAsia="Calibri" w:hAnsi="Calibri" w:cs="Calibri"/>
          <w:color w:val="000000"/>
          <w:spacing w:val="1"/>
          <w:sz w:val="24"/>
          <w:szCs w:val="24"/>
        </w:rPr>
        <w:t>n</w:t>
      </w:r>
      <w:proofErr w:type="spellEnd"/>
      <w:r w:rsidRPr="00A7348C">
        <w:rPr>
          <w:rFonts w:ascii="Calibri" w:eastAsia="Calibri" w:hAnsi="Calibri" w:cs="Calibri"/>
          <w:color w:val="000000"/>
          <w:sz w:val="24"/>
          <w:szCs w:val="24"/>
        </w:rPr>
        <w:t>);</w:t>
      </w:r>
    </w:p>
    <w:p w14:paraId="7365B1E4" w14:textId="77777777" w:rsidR="001F5981" w:rsidRPr="00A7348C" w:rsidRDefault="001F5981" w:rsidP="001F5981">
      <w:pPr>
        <w:pStyle w:val="ListParagraph"/>
        <w:numPr>
          <w:ilvl w:val="0"/>
          <w:numId w:val="8"/>
        </w:numPr>
        <w:spacing w:before="46"/>
        <w:rPr>
          <w:rFonts w:ascii="Calibri" w:eastAsia="Calibri" w:hAnsi="Calibri" w:cs="Calibri"/>
          <w:sz w:val="24"/>
          <w:szCs w:val="24"/>
        </w:rPr>
      </w:pPr>
      <w:r w:rsidRPr="00A7348C">
        <w:rPr>
          <w:rFonts w:ascii="Calibri" w:eastAsia="Calibri" w:hAnsi="Calibri" w:cs="Calibri"/>
          <w:color w:val="000000"/>
          <w:spacing w:val="1"/>
          <w:sz w:val="24"/>
          <w:szCs w:val="24"/>
        </w:rPr>
        <w:t>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z w:val="24"/>
          <w:szCs w:val="24"/>
        </w:rPr>
        <w:t>s</w:t>
      </w:r>
      <w:r w:rsidRPr="00A7348C">
        <w:rPr>
          <w:rFonts w:ascii="Calibri" w:eastAsia="Calibri" w:hAnsi="Calibri" w:cs="Calibri"/>
          <w:color w:val="000000"/>
          <w:spacing w:val="1"/>
          <w:sz w:val="24"/>
          <w:szCs w:val="24"/>
        </w:rPr>
        <w:t>ub</w:t>
      </w:r>
      <w:r w:rsidRPr="00A7348C">
        <w:rPr>
          <w:rFonts w:ascii="Calibri" w:eastAsia="Calibri" w:hAnsi="Calibri" w:cs="Calibri"/>
          <w:color w:val="000000"/>
          <w:spacing w:val="-2"/>
          <w:sz w:val="24"/>
          <w:szCs w:val="24"/>
        </w:rPr>
        <w:t>j</w:t>
      </w:r>
      <w:r w:rsidRPr="00A7348C">
        <w:rPr>
          <w:rFonts w:ascii="Calibri" w:eastAsia="Calibri" w:hAnsi="Calibri" w:cs="Calibri"/>
          <w:color w:val="000000"/>
          <w:sz w:val="24"/>
          <w:szCs w:val="24"/>
        </w:rPr>
        <w:t>ect</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2"/>
          <w:sz w:val="24"/>
          <w:szCs w:val="24"/>
        </w:rPr>
        <w:t>m</w:t>
      </w:r>
      <w:r w:rsidRPr="00A7348C">
        <w:rPr>
          <w:rFonts w:ascii="Calibri" w:eastAsia="Calibri" w:hAnsi="Calibri" w:cs="Calibri"/>
          <w:color w:val="000000"/>
          <w:sz w:val="24"/>
          <w:szCs w:val="24"/>
        </w:rPr>
        <w:t>a</w:t>
      </w:r>
      <w:r w:rsidRPr="00A7348C">
        <w:rPr>
          <w:rFonts w:ascii="Calibri" w:eastAsia="Calibri" w:hAnsi="Calibri" w:cs="Calibri"/>
          <w:color w:val="000000"/>
          <w:spacing w:val="-1"/>
          <w:sz w:val="24"/>
          <w:szCs w:val="24"/>
        </w:rPr>
        <w:t>t</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er</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z w:val="24"/>
          <w:szCs w:val="24"/>
        </w:rPr>
        <w:t>(</w:t>
      </w:r>
      <w:proofErr w:type="spellStart"/>
      <w:r w:rsidRPr="00A7348C">
        <w:rPr>
          <w:rFonts w:ascii="Calibri" w:eastAsia="Calibri" w:hAnsi="Calibri" w:cs="Calibri"/>
          <w:color w:val="000000"/>
          <w:spacing w:val="-2"/>
          <w:sz w:val="24"/>
          <w:szCs w:val="24"/>
        </w:rPr>
        <w:t>M</w:t>
      </w:r>
      <w:r w:rsidRPr="00A7348C">
        <w:rPr>
          <w:rFonts w:ascii="Calibri" w:eastAsia="Calibri" w:hAnsi="Calibri" w:cs="Calibri"/>
          <w:color w:val="000000"/>
          <w:sz w:val="24"/>
          <w:szCs w:val="24"/>
        </w:rPr>
        <w:t>a‘</w:t>
      </w:r>
      <w:r w:rsidRPr="00A7348C">
        <w:rPr>
          <w:rFonts w:ascii="Calibri" w:eastAsia="Calibri" w:hAnsi="Calibri" w:cs="Calibri"/>
          <w:color w:val="000000"/>
          <w:spacing w:val="-1"/>
          <w:sz w:val="24"/>
          <w:szCs w:val="24"/>
        </w:rPr>
        <w:t>q</w:t>
      </w:r>
      <w:r w:rsidRPr="00A7348C">
        <w:rPr>
          <w:rFonts w:ascii="Calibri" w:eastAsia="Calibri" w:hAnsi="Calibri" w:cs="Calibri"/>
          <w:color w:val="000000"/>
          <w:spacing w:val="1"/>
          <w:sz w:val="24"/>
          <w:szCs w:val="24"/>
        </w:rPr>
        <w:t>u</w:t>
      </w:r>
      <w:r w:rsidRPr="00A7348C">
        <w:rPr>
          <w:rFonts w:ascii="Calibri" w:eastAsia="Calibri" w:hAnsi="Calibri" w:cs="Calibri"/>
          <w:color w:val="000000"/>
          <w:sz w:val="24"/>
          <w:szCs w:val="24"/>
        </w:rPr>
        <w:t>d</w:t>
      </w:r>
      <w:proofErr w:type="spellEnd"/>
      <w:r w:rsidRPr="00A7348C">
        <w:rPr>
          <w:rFonts w:ascii="Calibri" w:eastAsia="Calibri" w:hAnsi="Calibri" w:cs="Calibri"/>
          <w:color w:val="000000"/>
          <w:spacing w:val="2"/>
          <w:sz w:val="24"/>
          <w:szCs w:val="24"/>
        </w:rPr>
        <w:t xml:space="preserve"> </w:t>
      </w:r>
      <w:r w:rsidRPr="00A7348C">
        <w:rPr>
          <w:rFonts w:ascii="Calibri" w:eastAsia="Calibri" w:hAnsi="Calibri" w:cs="Calibri"/>
          <w:color w:val="000000"/>
          <w:sz w:val="24"/>
          <w:szCs w:val="24"/>
        </w:rPr>
        <w:t>‘</w:t>
      </w:r>
      <w:proofErr w:type="spellStart"/>
      <w:r w:rsidRPr="00A7348C">
        <w:rPr>
          <w:rFonts w:ascii="Calibri" w:eastAsia="Calibri" w:hAnsi="Calibri" w:cs="Calibri"/>
          <w:color w:val="000000"/>
          <w:sz w:val="24"/>
          <w:szCs w:val="24"/>
        </w:rPr>
        <w:t>a</w:t>
      </w:r>
      <w:r w:rsidRPr="00A7348C">
        <w:rPr>
          <w:rFonts w:ascii="Calibri" w:eastAsia="Calibri" w:hAnsi="Calibri" w:cs="Calibri"/>
          <w:color w:val="000000"/>
          <w:spacing w:val="-2"/>
          <w:sz w:val="24"/>
          <w:szCs w:val="24"/>
        </w:rPr>
        <w:t>l</w:t>
      </w:r>
      <w:r w:rsidRPr="00A7348C">
        <w:rPr>
          <w:rFonts w:ascii="Calibri" w:eastAsia="Calibri" w:hAnsi="Calibri" w:cs="Calibri"/>
          <w:color w:val="000000"/>
          <w:sz w:val="24"/>
          <w:szCs w:val="24"/>
        </w:rPr>
        <w:t>ayh</w:t>
      </w:r>
      <w:proofErr w:type="spellEnd"/>
      <w:r w:rsidRPr="00A7348C">
        <w:rPr>
          <w:rFonts w:ascii="Calibri" w:eastAsia="Calibri" w:hAnsi="Calibri" w:cs="Calibri"/>
          <w:color w:val="000000"/>
          <w:sz w:val="24"/>
          <w:szCs w:val="24"/>
        </w:rPr>
        <w:t>).</w:t>
      </w:r>
    </w:p>
    <w:p w14:paraId="05AA093A" w14:textId="77777777" w:rsidR="00B063DA" w:rsidRDefault="00B063DA" w:rsidP="00B063DA">
      <w:pPr>
        <w:ind w:right="2981"/>
        <w:jc w:val="both"/>
        <w:rPr>
          <w:rFonts w:ascii="Calibri" w:eastAsia="Calibri" w:hAnsi="Calibri" w:cs="Calibri"/>
          <w:sz w:val="24"/>
          <w:szCs w:val="24"/>
        </w:rPr>
      </w:pPr>
    </w:p>
    <w:p w14:paraId="1F6676D5" w14:textId="6FC5786E" w:rsidR="001F5981" w:rsidRDefault="001F5981" w:rsidP="00B063DA">
      <w:pPr>
        <w:ind w:right="2981"/>
        <w:jc w:val="both"/>
        <w:rPr>
          <w:rFonts w:ascii="Calibri" w:eastAsia="Calibri" w:hAnsi="Calibri" w:cs="Calibri"/>
          <w:sz w:val="24"/>
          <w:szCs w:val="24"/>
        </w:rPr>
      </w:pP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sev</w:t>
      </w:r>
      <w:r>
        <w:rPr>
          <w:rFonts w:ascii="Calibri" w:eastAsia="Calibri" w:hAnsi="Calibri" w:cs="Calibri"/>
          <w:spacing w:val="-2"/>
          <w:sz w:val="24"/>
          <w:szCs w:val="24"/>
        </w:rPr>
        <w:t>e</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pacing w:val="1"/>
          <w:sz w:val="24"/>
          <w:szCs w:val="24"/>
        </w:rPr>
        <w:t>p</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s in a</w:t>
      </w:r>
      <w:r w:rsidR="00B063DA">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nt</w:t>
      </w:r>
      <w:r>
        <w:rPr>
          <w:rFonts w:ascii="Calibri" w:eastAsia="Calibri" w:hAnsi="Calibri" w:cs="Calibri"/>
          <w:sz w:val="24"/>
          <w:szCs w:val="24"/>
        </w:rPr>
        <w:t>ra</w:t>
      </w:r>
      <w:r>
        <w:rPr>
          <w:rFonts w:ascii="Calibri" w:eastAsia="Calibri" w:hAnsi="Calibri" w:cs="Calibri"/>
          <w:spacing w:val="-3"/>
          <w:sz w:val="24"/>
          <w:szCs w:val="24"/>
        </w:rPr>
        <w:t>c</w:t>
      </w:r>
      <w:r>
        <w:rPr>
          <w:rFonts w:ascii="Calibri" w:eastAsia="Calibri" w:hAnsi="Calibri" w:cs="Calibri"/>
          <w:spacing w:val="1"/>
          <w:sz w:val="24"/>
          <w:szCs w:val="24"/>
        </w:rPr>
        <w:t>t</w:t>
      </w:r>
      <w:r>
        <w:rPr>
          <w:rFonts w:ascii="Calibri" w:eastAsia="Calibri" w:hAnsi="Calibri" w:cs="Calibri"/>
          <w:sz w:val="24"/>
          <w:szCs w:val="24"/>
        </w:rPr>
        <w:t>:</w:t>
      </w:r>
    </w:p>
    <w:p w14:paraId="38E99EB9" w14:textId="77777777" w:rsidR="001F5981" w:rsidRPr="00A7348C" w:rsidRDefault="001F5981" w:rsidP="001F5981">
      <w:pPr>
        <w:pStyle w:val="ListParagraph"/>
        <w:numPr>
          <w:ilvl w:val="0"/>
          <w:numId w:val="8"/>
        </w:numPr>
        <w:rPr>
          <w:rFonts w:ascii="Calibri" w:eastAsia="Calibri" w:hAnsi="Calibri" w:cs="Calibri"/>
          <w:sz w:val="24"/>
          <w:szCs w:val="24"/>
        </w:rPr>
      </w:pPr>
      <w:r w:rsidRPr="00A7348C">
        <w:rPr>
          <w:rFonts w:ascii="Calibri" w:eastAsia="Calibri" w:hAnsi="Calibri" w:cs="Calibri"/>
          <w:color w:val="000000"/>
          <w:spacing w:val="1"/>
          <w:sz w:val="24"/>
          <w:szCs w:val="24"/>
        </w:rPr>
        <w:t>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c</w:t>
      </w:r>
      <w:r w:rsidRPr="00A7348C">
        <w:rPr>
          <w:rFonts w:ascii="Calibri" w:eastAsia="Calibri" w:hAnsi="Calibri" w:cs="Calibri"/>
          <w:color w:val="000000"/>
          <w:sz w:val="24"/>
          <w:szCs w:val="24"/>
        </w:rPr>
        <w:t>o</w:t>
      </w:r>
      <w:r w:rsidRPr="00A7348C">
        <w:rPr>
          <w:rFonts w:ascii="Calibri" w:eastAsia="Calibri" w:hAnsi="Calibri" w:cs="Calibri"/>
          <w:color w:val="000000"/>
          <w:spacing w:val="2"/>
          <w:sz w:val="24"/>
          <w:szCs w:val="24"/>
        </w:rPr>
        <w:t>n</w:t>
      </w:r>
      <w:r w:rsidRPr="00A7348C">
        <w:rPr>
          <w:rFonts w:ascii="Calibri" w:eastAsia="Calibri" w:hAnsi="Calibri" w:cs="Calibri"/>
          <w:color w:val="000000"/>
          <w:spacing w:val="-1"/>
          <w:sz w:val="24"/>
          <w:szCs w:val="24"/>
        </w:rPr>
        <w:t>c</w:t>
      </w:r>
      <w:r w:rsidRPr="00A7348C">
        <w:rPr>
          <w:rFonts w:ascii="Calibri" w:eastAsia="Calibri" w:hAnsi="Calibri" w:cs="Calibri"/>
          <w:color w:val="000000"/>
          <w:spacing w:val="1"/>
          <w:sz w:val="24"/>
          <w:szCs w:val="24"/>
        </w:rPr>
        <w:t>u</w:t>
      </w:r>
      <w:r w:rsidRPr="00A7348C">
        <w:rPr>
          <w:rFonts w:ascii="Calibri" w:eastAsia="Calibri" w:hAnsi="Calibri" w:cs="Calibri"/>
          <w:color w:val="000000"/>
          <w:sz w:val="24"/>
          <w:szCs w:val="24"/>
        </w:rPr>
        <w:t>r</w:t>
      </w:r>
      <w:r w:rsidRPr="00A7348C">
        <w:rPr>
          <w:rFonts w:ascii="Calibri" w:eastAsia="Calibri" w:hAnsi="Calibri" w:cs="Calibri"/>
          <w:color w:val="000000"/>
          <w:spacing w:val="-2"/>
          <w:sz w:val="24"/>
          <w:szCs w:val="24"/>
        </w:rPr>
        <w:t>r</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n</w:t>
      </w:r>
      <w:r w:rsidRPr="00A7348C">
        <w:rPr>
          <w:rFonts w:ascii="Calibri" w:eastAsia="Calibri" w:hAnsi="Calibri" w:cs="Calibri"/>
          <w:color w:val="000000"/>
          <w:spacing w:val="-1"/>
          <w:sz w:val="24"/>
          <w:szCs w:val="24"/>
        </w:rPr>
        <w:t>c</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z w:val="24"/>
          <w:szCs w:val="24"/>
        </w:rPr>
        <w:t xml:space="preserve">of </w:t>
      </w:r>
      <w:r w:rsidRPr="00A7348C">
        <w:rPr>
          <w:rFonts w:ascii="Calibri" w:eastAsia="Calibri" w:hAnsi="Calibri" w:cs="Calibri"/>
          <w:color w:val="000000"/>
          <w:spacing w:val="1"/>
          <w:sz w:val="24"/>
          <w:szCs w:val="24"/>
        </w:rPr>
        <w:t>o</w:t>
      </w:r>
      <w:r w:rsidRPr="00A7348C">
        <w:rPr>
          <w:rFonts w:ascii="Calibri" w:eastAsia="Calibri" w:hAnsi="Calibri" w:cs="Calibri"/>
          <w:color w:val="000000"/>
          <w:spacing w:val="-1"/>
          <w:sz w:val="24"/>
          <w:szCs w:val="24"/>
        </w:rPr>
        <w:t>f</w:t>
      </w:r>
      <w:r w:rsidRPr="00A7348C">
        <w:rPr>
          <w:rFonts w:ascii="Calibri" w:eastAsia="Calibri" w:hAnsi="Calibri" w:cs="Calibri"/>
          <w:color w:val="000000"/>
          <w:spacing w:val="1"/>
          <w:sz w:val="24"/>
          <w:szCs w:val="24"/>
        </w:rPr>
        <w:t>f</w:t>
      </w:r>
      <w:r w:rsidRPr="00A7348C">
        <w:rPr>
          <w:rFonts w:ascii="Calibri" w:eastAsia="Calibri" w:hAnsi="Calibri" w:cs="Calibri"/>
          <w:color w:val="000000"/>
          <w:sz w:val="24"/>
          <w:szCs w:val="24"/>
        </w:rPr>
        <w:t>er</w:t>
      </w:r>
      <w:r w:rsidRPr="00A7348C">
        <w:rPr>
          <w:rFonts w:ascii="Calibri" w:eastAsia="Calibri" w:hAnsi="Calibri" w:cs="Calibri"/>
          <w:color w:val="000000"/>
          <w:spacing w:val="-3"/>
          <w:sz w:val="24"/>
          <w:szCs w:val="24"/>
        </w:rPr>
        <w:t xml:space="preserve"> </w:t>
      </w:r>
      <w:r w:rsidRPr="00A7348C">
        <w:rPr>
          <w:rFonts w:ascii="Calibri" w:eastAsia="Calibri" w:hAnsi="Calibri" w:cs="Calibri"/>
          <w:color w:val="000000"/>
          <w:sz w:val="24"/>
          <w:szCs w:val="24"/>
        </w:rPr>
        <w:t>a</w:t>
      </w:r>
      <w:r w:rsidRPr="00A7348C">
        <w:rPr>
          <w:rFonts w:ascii="Calibri" w:eastAsia="Calibri" w:hAnsi="Calibri" w:cs="Calibri"/>
          <w:color w:val="000000"/>
          <w:spacing w:val="1"/>
          <w:sz w:val="24"/>
          <w:szCs w:val="24"/>
        </w:rPr>
        <w:t>n</w:t>
      </w:r>
      <w:r w:rsidRPr="00A7348C">
        <w:rPr>
          <w:rFonts w:ascii="Calibri" w:eastAsia="Calibri" w:hAnsi="Calibri" w:cs="Calibri"/>
          <w:color w:val="000000"/>
          <w:sz w:val="24"/>
          <w:szCs w:val="24"/>
        </w:rPr>
        <w:t>d</w:t>
      </w:r>
      <w:r w:rsidRPr="00A7348C">
        <w:rPr>
          <w:rFonts w:ascii="Calibri" w:eastAsia="Calibri" w:hAnsi="Calibri" w:cs="Calibri"/>
          <w:color w:val="000000"/>
          <w:spacing w:val="2"/>
          <w:sz w:val="24"/>
          <w:szCs w:val="24"/>
        </w:rPr>
        <w:t xml:space="preserve"> </w:t>
      </w:r>
      <w:r w:rsidRPr="00A7348C">
        <w:rPr>
          <w:rFonts w:ascii="Calibri" w:eastAsia="Calibri" w:hAnsi="Calibri" w:cs="Calibri"/>
          <w:color w:val="000000"/>
          <w:sz w:val="24"/>
          <w:szCs w:val="24"/>
        </w:rPr>
        <w:t>ac</w:t>
      </w:r>
      <w:r w:rsidRPr="00A7348C">
        <w:rPr>
          <w:rFonts w:ascii="Calibri" w:eastAsia="Calibri" w:hAnsi="Calibri" w:cs="Calibri"/>
          <w:color w:val="000000"/>
          <w:spacing w:val="-1"/>
          <w:sz w:val="24"/>
          <w:szCs w:val="24"/>
        </w:rPr>
        <w:t>c</w:t>
      </w:r>
      <w:r w:rsidRPr="00A7348C">
        <w:rPr>
          <w:rFonts w:ascii="Calibri" w:eastAsia="Calibri" w:hAnsi="Calibri" w:cs="Calibri"/>
          <w:color w:val="000000"/>
          <w:spacing w:val="-2"/>
          <w:sz w:val="24"/>
          <w:szCs w:val="24"/>
        </w:rPr>
        <w:t>e</w:t>
      </w:r>
      <w:r w:rsidRPr="00A7348C">
        <w:rPr>
          <w:rFonts w:ascii="Calibri" w:eastAsia="Calibri" w:hAnsi="Calibri" w:cs="Calibri"/>
          <w:color w:val="000000"/>
          <w:spacing w:val="1"/>
          <w:sz w:val="24"/>
          <w:szCs w:val="24"/>
        </w:rPr>
        <w:t>pt</w:t>
      </w:r>
      <w:r w:rsidRPr="00A7348C">
        <w:rPr>
          <w:rFonts w:ascii="Calibri" w:eastAsia="Calibri" w:hAnsi="Calibri" w:cs="Calibri"/>
          <w:color w:val="000000"/>
          <w:spacing w:val="-2"/>
          <w:sz w:val="24"/>
          <w:szCs w:val="24"/>
        </w:rPr>
        <w:t>a</w:t>
      </w:r>
      <w:r w:rsidRPr="00A7348C">
        <w:rPr>
          <w:rFonts w:ascii="Calibri" w:eastAsia="Calibri" w:hAnsi="Calibri" w:cs="Calibri"/>
          <w:color w:val="000000"/>
          <w:spacing w:val="1"/>
          <w:sz w:val="24"/>
          <w:szCs w:val="24"/>
        </w:rPr>
        <w:t>n</w:t>
      </w:r>
      <w:r w:rsidRPr="00A7348C">
        <w:rPr>
          <w:rFonts w:ascii="Calibri" w:eastAsia="Calibri" w:hAnsi="Calibri" w:cs="Calibri"/>
          <w:color w:val="000000"/>
          <w:spacing w:val="-1"/>
          <w:sz w:val="24"/>
          <w:szCs w:val="24"/>
        </w:rPr>
        <w:t>c</w:t>
      </w:r>
      <w:r w:rsidRPr="00A7348C">
        <w:rPr>
          <w:rFonts w:ascii="Calibri" w:eastAsia="Calibri" w:hAnsi="Calibri" w:cs="Calibri"/>
          <w:color w:val="000000"/>
          <w:sz w:val="24"/>
          <w:szCs w:val="24"/>
        </w:rPr>
        <w:t>e;</w:t>
      </w:r>
    </w:p>
    <w:p w14:paraId="757AF4C6" w14:textId="77777777" w:rsidR="001F5981" w:rsidRPr="00A7348C" w:rsidRDefault="001F5981" w:rsidP="001F5981">
      <w:pPr>
        <w:pStyle w:val="ListParagraph"/>
        <w:numPr>
          <w:ilvl w:val="0"/>
          <w:numId w:val="8"/>
        </w:numPr>
        <w:spacing w:before="43"/>
        <w:rPr>
          <w:rFonts w:ascii="Calibri" w:eastAsia="Calibri" w:hAnsi="Calibri" w:cs="Calibri"/>
          <w:sz w:val="24"/>
          <w:szCs w:val="24"/>
        </w:rPr>
      </w:pPr>
      <w:r w:rsidRPr="00A7348C">
        <w:rPr>
          <w:rFonts w:ascii="Calibri" w:eastAsia="Calibri" w:hAnsi="Calibri" w:cs="Calibri"/>
          <w:color w:val="000000"/>
          <w:spacing w:val="1"/>
          <w:sz w:val="24"/>
          <w:szCs w:val="24"/>
        </w:rPr>
        <w:t>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u</w:t>
      </w:r>
      <w:r w:rsidRPr="00A7348C">
        <w:rPr>
          <w:rFonts w:ascii="Calibri" w:eastAsia="Calibri" w:hAnsi="Calibri" w:cs="Calibri"/>
          <w:color w:val="000000"/>
          <w:spacing w:val="1"/>
          <w:sz w:val="24"/>
          <w:szCs w:val="24"/>
        </w:rPr>
        <w:t>n</w:t>
      </w:r>
      <w:r w:rsidRPr="00A7348C">
        <w:rPr>
          <w:rFonts w:ascii="Calibri" w:eastAsia="Calibri" w:hAnsi="Calibri" w:cs="Calibri"/>
          <w:color w:val="000000"/>
          <w:sz w:val="24"/>
          <w:szCs w:val="24"/>
        </w:rPr>
        <w:t>i</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 xml:space="preserve">y </w:t>
      </w:r>
      <w:r w:rsidRPr="00A7348C">
        <w:rPr>
          <w:rFonts w:ascii="Calibri" w:eastAsia="Calibri" w:hAnsi="Calibri" w:cs="Calibri"/>
          <w:color w:val="000000"/>
          <w:spacing w:val="-2"/>
          <w:sz w:val="24"/>
          <w:szCs w:val="24"/>
        </w:rPr>
        <w:t>o</w:t>
      </w:r>
      <w:r w:rsidRPr="00A7348C">
        <w:rPr>
          <w:rFonts w:ascii="Calibri" w:eastAsia="Calibri" w:hAnsi="Calibri" w:cs="Calibri"/>
          <w:color w:val="000000"/>
          <w:sz w:val="24"/>
          <w:szCs w:val="24"/>
        </w:rPr>
        <w:t xml:space="preserve">f </w:t>
      </w:r>
      <w:r w:rsidRPr="00A7348C">
        <w:rPr>
          <w:rFonts w:ascii="Calibri" w:eastAsia="Calibri" w:hAnsi="Calibri" w:cs="Calibri"/>
          <w:color w:val="000000"/>
          <w:spacing w:val="1"/>
          <w:sz w:val="24"/>
          <w:szCs w:val="24"/>
        </w:rPr>
        <w:t>t</w:t>
      </w:r>
      <w:r w:rsidRPr="00A7348C">
        <w:rPr>
          <w:rFonts w:ascii="Calibri" w:eastAsia="Calibri" w:hAnsi="Calibri" w:cs="Calibri"/>
          <w:color w:val="000000"/>
          <w:spacing w:val="-1"/>
          <w:sz w:val="24"/>
          <w:szCs w:val="24"/>
        </w:rPr>
        <w: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M</w:t>
      </w:r>
      <w:r w:rsidRPr="00A7348C">
        <w:rPr>
          <w:rFonts w:ascii="Calibri" w:eastAsia="Calibri" w:hAnsi="Calibri" w:cs="Calibri"/>
          <w:color w:val="000000"/>
          <w:spacing w:val="-2"/>
          <w:sz w:val="24"/>
          <w:szCs w:val="24"/>
        </w:rPr>
        <w:t>a</w:t>
      </w:r>
      <w:r w:rsidRPr="00A7348C">
        <w:rPr>
          <w:rFonts w:ascii="Calibri" w:eastAsia="Calibri" w:hAnsi="Calibri" w:cs="Calibri"/>
          <w:color w:val="000000"/>
          <w:sz w:val="24"/>
          <w:szCs w:val="24"/>
        </w:rPr>
        <w:t>jlis</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z w:val="24"/>
          <w:szCs w:val="24"/>
        </w:rPr>
        <w:t>(</w:t>
      </w:r>
      <w:r w:rsidRPr="00A7348C">
        <w:rPr>
          <w:rFonts w:ascii="Calibri" w:eastAsia="Calibri" w:hAnsi="Calibri" w:cs="Calibri"/>
          <w:color w:val="000000"/>
          <w:spacing w:val="-1"/>
          <w:sz w:val="24"/>
          <w:szCs w:val="24"/>
        </w:rPr>
        <w:t>s</w:t>
      </w:r>
      <w:r w:rsidRPr="00A7348C">
        <w:rPr>
          <w:rFonts w:ascii="Calibri" w:eastAsia="Calibri" w:hAnsi="Calibri" w:cs="Calibri"/>
          <w:color w:val="000000"/>
          <w:sz w:val="24"/>
          <w:szCs w:val="24"/>
        </w:rPr>
        <w:t>essi</w:t>
      </w:r>
      <w:r w:rsidRPr="00A7348C">
        <w:rPr>
          <w:rFonts w:ascii="Calibri" w:eastAsia="Calibri" w:hAnsi="Calibri" w:cs="Calibri"/>
          <w:color w:val="000000"/>
          <w:spacing w:val="1"/>
          <w:sz w:val="24"/>
          <w:szCs w:val="24"/>
        </w:rPr>
        <w:t>on/</w:t>
      </w:r>
      <w:r w:rsidRPr="00A7348C">
        <w:rPr>
          <w:rFonts w:ascii="Calibri" w:eastAsia="Calibri" w:hAnsi="Calibri" w:cs="Calibri"/>
          <w:color w:val="000000"/>
          <w:spacing w:val="-2"/>
          <w:sz w:val="24"/>
          <w:szCs w:val="24"/>
        </w:rPr>
        <w:t>m</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et</w:t>
      </w:r>
      <w:r w:rsidRPr="00A7348C">
        <w:rPr>
          <w:rFonts w:ascii="Calibri" w:eastAsia="Calibri" w:hAnsi="Calibri" w:cs="Calibri"/>
          <w:color w:val="000000"/>
          <w:spacing w:val="-2"/>
          <w:sz w:val="24"/>
          <w:szCs w:val="24"/>
        </w:rPr>
        <w:t>i</w:t>
      </w:r>
      <w:r w:rsidRPr="00A7348C">
        <w:rPr>
          <w:rFonts w:ascii="Calibri" w:eastAsia="Calibri" w:hAnsi="Calibri" w:cs="Calibri"/>
          <w:color w:val="000000"/>
          <w:spacing w:val="1"/>
          <w:sz w:val="24"/>
          <w:szCs w:val="24"/>
        </w:rPr>
        <w:t>n</w:t>
      </w:r>
      <w:r w:rsidRPr="00A7348C">
        <w:rPr>
          <w:rFonts w:ascii="Calibri" w:eastAsia="Calibri" w:hAnsi="Calibri" w:cs="Calibri"/>
          <w:color w:val="000000"/>
          <w:sz w:val="24"/>
          <w:szCs w:val="24"/>
        </w:rPr>
        <w:t>g) of a</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1"/>
          <w:sz w:val="24"/>
          <w:szCs w:val="24"/>
        </w:rPr>
        <w:t>c</w:t>
      </w:r>
      <w:r w:rsidRPr="00A7348C">
        <w:rPr>
          <w:rFonts w:ascii="Calibri" w:eastAsia="Calibri" w:hAnsi="Calibri" w:cs="Calibri"/>
          <w:color w:val="000000"/>
          <w:spacing w:val="-2"/>
          <w:sz w:val="24"/>
          <w:szCs w:val="24"/>
        </w:rPr>
        <w:t>o</w:t>
      </w:r>
      <w:r w:rsidRPr="00A7348C">
        <w:rPr>
          <w:rFonts w:ascii="Calibri" w:eastAsia="Calibri" w:hAnsi="Calibri" w:cs="Calibri"/>
          <w:color w:val="000000"/>
          <w:spacing w:val="-1"/>
          <w:sz w:val="24"/>
          <w:szCs w:val="24"/>
        </w:rPr>
        <w:t>n</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rac</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w:t>
      </w:r>
    </w:p>
    <w:p w14:paraId="090D3A68" w14:textId="77777777" w:rsidR="001F5981" w:rsidRPr="00A7348C" w:rsidRDefault="001F5981" w:rsidP="001F5981">
      <w:pPr>
        <w:pStyle w:val="ListParagraph"/>
        <w:numPr>
          <w:ilvl w:val="0"/>
          <w:numId w:val="8"/>
        </w:numPr>
        <w:spacing w:before="46"/>
        <w:rPr>
          <w:rFonts w:ascii="Calibri" w:eastAsia="Calibri" w:hAnsi="Calibri" w:cs="Calibri"/>
          <w:sz w:val="24"/>
          <w:szCs w:val="24"/>
        </w:rPr>
      </w:pPr>
      <w:r w:rsidRPr="00A7348C">
        <w:rPr>
          <w:rFonts w:ascii="Calibri" w:eastAsia="Calibri" w:hAnsi="Calibri" w:cs="Calibri"/>
          <w:color w:val="000000"/>
          <w:spacing w:val="1"/>
          <w:sz w:val="24"/>
          <w:szCs w:val="24"/>
        </w:rPr>
        <w:t>p</w:t>
      </w:r>
      <w:r w:rsidRPr="00A7348C">
        <w:rPr>
          <w:rFonts w:ascii="Calibri" w:eastAsia="Calibri" w:hAnsi="Calibri" w:cs="Calibri"/>
          <w:color w:val="000000"/>
          <w:sz w:val="24"/>
          <w:szCs w:val="24"/>
        </w:rPr>
        <w:t>l</w:t>
      </w:r>
      <w:r w:rsidRPr="00A7348C">
        <w:rPr>
          <w:rFonts w:ascii="Calibri" w:eastAsia="Calibri" w:hAnsi="Calibri" w:cs="Calibri"/>
          <w:color w:val="000000"/>
          <w:spacing w:val="1"/>
          <w:sz w:val="24"/>
          <w:szCs w:val="24"/>
        </w:rPr>
        <w:t>u</w:t>
      </w:r>
      <w:r w:rsidRPr="00A7348C">
        <w:rPr>
          <w:rFonts w:ascii="Calibri" w:eastAsia="Calibri" w:hAnsi="Calibri" w:cs="Calibri"/>
          <w:color w:val="000000"/>
          <w:sz w:val="24"/>
          <w:szCs w:val="24"/>
        </w:rPr>
        <w:t>ral</w:t>
      </w:r>
      <w:r w:rsidRPr="00A7348C">
        <w:rPr>
          <w:rFonts w:ascii="Calibri" w:eastAsia="Calibri" w:hAnsi="Calibri" w:cs="Calibri"/>
          <w:color w:val="000000"/>
          <w:spacing w:val="-2"/>
          <w:sz w:val="24"/>
          <w:szCs w:val="24"/>
        </w:rPr>
        <w:t>i</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 xml:space="preserve">y </w:t>
      </w:r>
      <w:r w:rsidRPr="00A7348C">
        <w:rPr>
          <w:rFonts w:ascii="Calibri" w:eastAsia="Calibri" w:hAnsi="Calibri" w:cs="Calibri"/>
          <w:color w:val="000000"/>
          <w:spacing w:val="-2"/>
          <w:sz w:val="24"/>
          <w:szCs w:val="24"/>
        </w:rPr>
        <w:t>o</w:t>
      </w:r>
      <w:r w:rsidRPr="00A7348C">
        <w:rPr>
          <w:rFonts w:ascii="Calibri" w:eastAsia="Calibri" w:hAnsi="Calibri" w:cs="Calibri"/>
          <w:color w:val="000000"/>
          <w:sz w:val="24"/>
          <w:szCs w:val="24"/>
        </w:rPr>
        <w:t xml:space="preserve">f </w:t>
      </w:r>
      <w:r w:rsidRPr="00A7348C">
        <w:rPr>
          <w:rFonts w:ascii="Calibri" w:eastAsia="Calibri" w:hAnsi="Calibri" w:cs="Calibri"/>
          <w:color w:val="000000"/>
          <w:spacing w:val="1"/>
          <w:sz w:val="24"/>
          <w:szCs w:val="24"/>
        </w:rPr>
        <w:t>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c</w:t>
      </w:r>
      <w:r w:rsidRPr="00A7348C">
        <w:rPr>
          <w:rFonts w:ascii="Calibri" w:eastAsia="Calibri" w:hAnsi="Calibri" w:cs="Calibri"/>
          <w:color w:val="000000"/>
          <w:sz w:val="24"/>
          <w:szCs w:val="24"/>
        </w:rPr>
        <w:t>ont</w:t>
      </w:r>
      <w:r w:rsidRPr="00A7348C">
        <w:rPr>
          <w:rFonts w:ascii="Calibri" w:eastAsia="Calibri" w:hAnsi="Calibri" w:cs="Calibri"/>
          <w:color w:val="000000"/>
          <w:spacing w:val="1"/>
          <w:sz w:val="24"/>
          <w:szCs w:val="24"/>
        </w:rPr>
        <w:t>r</w:t>
      </w:r>
      <w:r w:rsidRPr="00A7348C">
        <w:rPr>
          <w:rFonts w:ascii="Calibri" w:eastAsia="Calibri" w:hAnsi="Calibri" w:cs="Calibri"/>
          <w:color w:val="000000"/>
          <w:sz w:val="24"/>
          <w:szCs w:val="24"/>
        </w:rPr>
        <w:t>ac</w:t>
      </w:r>
      <w:r w:rsidRPr="00A7348C">
        <w:rPr>
          <w:rFonts w:ascii="Calibri" w:eastAsia="Calibri" w:hAnsi="Calibri" w:cs="Calibri"/>
          <w:color w:val="000000"/>
          <w:spacing w:val="1"/>
          <w:sz w:val="24"/>
          <w:szCs w:val="24"/>
        </w:rPr>
        <w:t>t</w:t>
      </w:r>
      <w:r w:rsidRPr="00A7348C">
        <w:rPr>
          <w:rFonts w:ascii="Calibri" w:eastAsia="Calibri" w:hAnsi="Calibri" w:cs="Calibri"/>
          <w:color w:val="000000"/>
          <w:spacing w:val="-2"/>
          <w:sz w:val="24"/>
          <w:szCs w:val="24"/>
        </w:rPr>
        <w:t>i</w:t>
      </w:r>
      <w:r w:rsidRPr="00A7348C">
        <w:rPr>
          <w:rFonts w:ascii="Calibri" w:eastAsia="Calibri" w:hAnsi="Calibri" w:cs="Calibri"/>
          <w:color w:val="000000"/>
          <w:spacing w:val="1"/>
          <w:sz w:val="24"/>
          <w:szCs w:val="24"/>
        </w:rPr>
        <w:t>n</w:t>
      </w:r>
      <w:r w:rsidRPr="00A7348C">
        <w:rPr>
          <w:rFonts w:ascii="Calibri" w:eastAsia="Calibri" w:hAnsi="Calibri" w:cs="Calibri"/>
          <w:color w:val="000000"/>
          <w:sz w:val="24"/>
          <w:szCs w:val="24"/>
        </w:rPr>
        <w:t>g</w:t>
      </w:r>
      <w:r w:rsidRPr="00A7348C">
        <w:rPr>
          <w:rFonts w:ascii="Calibri" w:eastAsia="Calibri" w:hAnsi="Calibri" w:cs="Calibri"/>
          <w:color w:val="000000"/>
          <w:spacing w:val="1"/>
          <w:sz w:val="24"/>
          <w:szCs w:val="24"/>
        </w:rPr>
        <w:t xml:space="preserve"> p</w:t>
      </w:r>
      <w:r w:rsidRPr="00A7348C">
        <w:rPr>
          <w:rFonts w:ascii="Calibri" w:eastAsia="Calibri" w:hAnsi="Calibri" w:cs="Calibri"/>
          <w:color w:val="000000"/>
          <w:sz w:val="24"/>
          <w:szCs w:val="24"/>
        </w:rPr>
        <w:t>a</w:t>
      </w:r>
      <w:r w:rsidRPr="00A7348C">
        <w:rPr>
          <w:rFonts w:ascii="Calibri" w:eastAsia="Calibri" w:hAnsi="Calibri" w:cs="Calibri"/>
          <w:color w:val="000000"/>
          <w:spacing w:val="-2"/>
          <w:sz w:val="24"/>
          <w:szCs w:val="24"/>
        </w:rPr>
        <w:t>r</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ies;</w:t>
      </w:r>
    </w:p>
    <w:p w14:paraId="5B865F9A" w14:textId="77777777" w:rsidR="001F5981" w:rsidRPr="00A7348C" w:rsidRDefault="001F5981" w:rsidP="001F5981">
      <w:pPr>
        <w:pStyle w:val="ListParagraph"/>
        <w:numPr>
          <w:ilvl w:val="0"/>
          <w:numId w:val="8"/>
        </w:numPr>
        <w:spacing w:before="46"/>
        <w:rPr>
          <w:rFonts w:ascii="Calibri" w:eastAsia="Calibri" w:hAnsi="Calibri" w:cs="Calibri"/>
          <w:sz w:val="24"/>
          <w:szCs w:val="24"/>
        </w:rPr>
      </w:pPr>
      <w:r w:rsidRPr="00A7348C">
        <w:rPr>
          <w:rFonts w:ascii="Calibri" w:eastAsia="Calibri" w:hAnsi="Calibri" w:cs="Calibri"/>
          <w:color w:val="000000"/>
          <w:sz w:val="24"/>
          <w:szCs w:val="24"/>
        </w:rPr>
        <w:t>sa</w:t>
      </w:r>
      <w:r w:rsidRPr="00A7348C">
        <w:rPr>
          <w:rFonts w:ascii="Calibri" w:eastAsia="Calibri" w:hAnsi="Calibri" w:cs="Calibri"/>
          <w:color w:val="000000"/>
          <w:spacing w:val="1"/>
          <w:sz w:val="24"/>
          <w:szCs w:val="24"/>
        </w:rPr>
        <w:t>n</w:t>
      </w:r>
      <w:r w:rsidRPr="00A7348C">
        <w:rPr>
          <w:rFonts w:ascii="Calibri" w:eastAsia="Calibri" w:hAnsi="Calibri" w:cs="Calibri"/>
          <w:color w:val="000000"/>
          <w:sz w:val="24"/>
          <w:szCs w:val="24"/>
        </w:rPr>
        <w:t>i</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 xml:space="preserve">y </w:t>
      </w:r>
      <w:r w:rsidRPr="00A7348C">
        <w:rPr>
          <w:rFonts w:ascii="Calibri" w:eastAsia="Calibri" w:hAnsi="Calibri" w:cs="Calibri"/>
          <w:color w:val="000000"/>
          <w:spacing w:val="-2"/>
          <w:sz w:val="24"/>
          <w:szCs w:val="24"/>
        </w:rPr>
        <w:t>o</w:t>
      </w:r>
      <w:r w:rsidRPr="00A7348C">
        <w:rPr>
          <w:rFonts w:ascii="Calibri" w:eastAsia="Calibri" w:hAnsi="Calibri" w:cs="Calibri"/>
          <w:color w:val="000000"/>
          <w:sz w:val="24"/>
          <w:szCs w:val="24"/>
        </w:rPr>
        <w:t>r</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1"/>
          <w:sz w:val="24"/>
          <w:szCs w:val="24"/>
        </w:rPr>
        <w:t>t</w:t>
      </w:r>
      <w:r w:rsidRPr="00A7348C">
        <w:rPr>
          <w:rFonts w:ascii="Calibri" w:eastAsia="Calibri" w:hAnsi="Calibri" w:cs="Calibri"/>
          <w:color w:val="000000"/>
          <w:spacing w:val="1"/>
          <w:sz w:val="24"/>
          <w:szCs w:val="24"/>
        </w:rPr>
        <w: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1"/>
          <w:sz w:val="24"/>
          <w:szCs w:val="24"/>
        </w:rPr>
        <w:t>p</w:t>
      </w:r>
      <w:r w:rsidRPr="00A7348C">
        <w:rPr>
          <w:rFonts w:ascii="Calibri" w:eastAsia="Calibri" w:hAnsi="Calibri" w:cs="Calibri"/>
          <w:color w:val="000000"/>
          <w:sz w:val="24"/>
          <w:szCs w:val="24"/>
        </w:rPr>
        <w:t>ower</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z w:val="24"/>
          <w:szCs w:val="24"/>
        </w:rPr>
        <w:t xml:space="preserve">of </w:t>
      </w:r>
      <w:r w:rsidRPr="00A7348C">
        <w:rPr>
          <w:rFonts w:ascii="Calibri" w:eastAsia="Calibri" w:hAnsi="Calibri" w:cs="Calibri"/>
          <w:color w:val="000000"/>
          <w:spacing w:val="1"/>
          <w:sz w:val="24"/>
          <w:szCs w:val="24"/>
        </w:rPr>
        <w:t>d</w:t>
      </w:r>
      <w:r w:rsidRPr="00A7348C">
        <w:rPr>
          <w:rFonts w:ascii="Calibri" w:eastAsia="Calibri" w:hAnsi="Calibri" w:cs="Calibri"/>
          <w:color w:val="000000"/>
          <w:spacing w:val="-2"/>
          <w:sz w:val="24"/>
          <w:szCs w:val="24"/>
        </w:rPr>
        <w:t>i</w:t>
      </w:r>
      <w:r w:rsidRPr="00A7348C">
        <w:rPr>
          <w:rFonts w:ascii="Calibri" w:eastAsia="Calibri" w:hAnsi="Calibri" w:cs="Calibri"/>
          <w:color w:val="000000"/>
          <w:sz w:val="24"/>
          <w:szCs w:val="24"/>
        </w:rPr>
        <w:t>s</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i</w:t>
      </w:r>
      <w:r w:rsidRPr="00A7348C">
        <w:rPr>
          <w:rFonts w:ascii="Calibri" w:eastAsia="Calibri" w:hAnsi="Calibri" w:cs="Calibri"/>
          <w:color w:val="000000"/>
          <w:spacing w:val="1"/>
          <w:sz w:val="24"/>
          <w:szCs w:val="24"/>
        </w:rPr>
        <w:t>n</w:t>
      </w:r>
      <w:r w:rsidRPr="00A7348C">
        <w:rPr>
          <w:rFonts w:ascii="Calibri" w:eastAsia="Calibri" w:hAnsi="Calibri" w:cs="Calibri"/>
          <w:color w:val="000000"/>
          <w:spacing w:val="-1"/>
          <w:sz w:val="24"/>
          <w:szCs w:val="24"/>
        </w:rPr>
        <w:t>c</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i</w:t>
      </w:r>
      <w:r w:rsidRPr="00A7348C">
        <w:rPr>
          <w:rFonts w:ascii="Calibri" w:eastAsia="Calibri" w:hAnsi="Calibri" w:cs="Calibri"/>
          <w:color w:val="000000"/>
          <w:spacing w:val="-2"/>
          <w:sz w:val="24"/>
          <w:szCs w:val="24"/>
        </w:rPr>
        <w:t>o</w:t>
      </w:r>
      <w:r w:rsidRPr="00A7348C">
        <w:rPr>
          <w:rFonts w:ascii="Calibri" w:eastAsia="Calibri" w:hAnsi="Calibri" w:cs="Calibri"/>
          <w:color w:val="000000"/>
          <w:sz w:val="24"/>
          <w:szCs w:val="24"/>
        </w:rPr>
        <w:t>n</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z w:val="24"/>
          <w:szCs w:val="24"/>
        </w:rPr>
        <w:t xml:space="preserve">of </w:t>
      </w:r>
      <w:r w:rsidRPr="00A7348C">
        <w:rPr>
          <w:rFonts w:ascii="Calibri" w:eastAsia="Calibri" w:hAnsi="Calibri" w:cs="Calibri"/>
          <w:color w:val="000000"/>
          <w:spacing w:val="1"/>
          <w:sz w:val="24"/>
          <w:szCs w:val="24"/>
        </w:rPr>
        <w:t>t</w:t>
      </w:r>
      <w:r w:rsidRPr="00A7348C">
        <w:rPr>
          <w:rFonts w:ascii="Calibri" w:eastAsia="Calibri" w:hAnsi="Calibri" w:cs="Calibri"/>
          <w:color w:val="000000"/>
          <w:spacing w:val="-1"/>
          <w:sz w:val="24"/>
          <w:szCs w:val="24"/>
        </w:rPr>
        <w: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1"/>
          <w:sz w:val="24"/>
          <w:szCs w:val="24"/>
        </w:rPr>
        <w:t>c</w:t>
      </w:r>
      <w:r w:rsidRPr="00A7348C">
        <w:rPr>
          <w:rFonts w:ascii="Calibri" w:eastAsia="Calibri" w:hAnsi="Calibri" w:cs="Calibri"/>
          <w:color w:val="000000"/>
          <w:sz w:val="24"/>
          <w:szCs w:val="24"/>
        </w:rPr>
        <w:t>ont</w:t>
      </w:r>
      <w:r w:rsidRPr="00A7348C">
        <w:rPr>
          <w:rFonts w:ascii="Calibri" w:eastAsia="Calibri" w:hAnsi="Calibri" w:cs="Calibri"/>
          <w:color w:val="000000"/>
          <w:spacing w:val="1"/>
          <w:sz w:val="24"/>
          <w:szCs w:val="24"/>
        </w:rPr>
        <w:t>r</w:t>
      </w:r>
      <w:r w:rsidRPr="00A7348C">
        <w:rPr>
          <w:rFonts w:ascii="Calibri" w:eastAsia="Calibri" w:hAnsi="Calibri" w:cs="Calibri"/>
          <w:color w:val="000000"/>
          <w:sz w:val="24"/>
          <w:szCs w:val="24"/>
        </w:rPr>
        <w:t>ac</w:t>
      </w:r>
      <w:r w:rsidRPr="00A7348C">
        <w:rPr>
          <w:rFonts w:ascii="Calibri" w:eastAsia="Calibri" w:hAnsi="Calibri" w:cs="Calibri"/>
          <w:color w:val="000000"/>
          <w:spacing w:val="1"/>
          <w:sz w:val="24"/>
          <w:szCs w:val="24"/>
        </w:rPr>
        <w:t>t</w:t>
      </w:r>
      <w:r w:rsidRPr="00A7348C">
        <w:rPr>
          <w:rFonts w:ascii="Calibri" w:eastAsia="Calibri" w:hAnsi="Calibri" w:cs="Calibri"/>
          <w:color w:val="000000"/>
          <w:spacing w:val="-2"/>
          <w:sz w:val="24"/>
          <w:szCs w:val="24"/>
        </w:rPr>
        <w:t>i</w:t>
      </w:r>
      <w:r w:rsidRPr="00A7348C">
        <w:rPr>
          <w:rFonts w:ascii="Calibri" w:eastAsia="Calibri" w:hAnsi="Calibri" w:cs="Calibri"/>
          <w:color w:val="000000"/>
          <w:spacing w:val="1"/>
          <w:sz w:val="24"/>
          <w:szCs w:val="24"/>
        </w:rPr>
        <w:t>n</w:t>
      </w:r>
      <w:r w:rsidRPr="00A7348C">
        <w:rPr>
          <w:rFonts w:ascii="Calibri" w:eastAsia="Calibri" w:hAnsi="Calibri" w:cs="Calibri"/>
          <w:color w:val="000000"/>
          <w:sz w:val="24"/>
          <w:szCs w:val="24"/>
        </w:rPr>
        <w:t>g</w:t>
      </w:r>
      <w:r w:rsidRPr="00A7348C">
        <w:rPr>
          <w:rFonts w:ascii="Calibri" w:eastAsia="Calibri" w:hAnsi="Calibri" w:cs="Calibri"/>
          <w:color w:val="000000"/>
          <w:spacing w:val="1"/>
          <w:sz w:val="24"/>
          <w:szCs w:val="24"/>
        </w:rPr>
        <w:t xml:space="preserve"> p</w:t>
      </w:r>
      <w:r w:rsidRPr="00A7348C">
        <w:rPr>
          <w:rFonts w:ascii="Calibri" w:eastAsia="Calibri" w:hAnsi="Calibri" w:cs="Calibri"/>
          <w:color w:val="000000"/>
          <w:sz w:val="24"/>
          <w:szCs w:val="24"/>
        </w:rPr>
        <w:t>a</w:t>
      </w:r>
      <w:r w:rsidRPr="00A7348C">
        <w:rPr>
          <w:rFonts w:ascii="Calibri" w:eastAsia="Calibri" w:hAnsi="Calibri" w:cs="Calibri"/>
          <w:color w:val="000000"/>
          <w:spacing w:val="-2"/>
          <w:sz w:val="24"/>
          <w:szCs w:val="24"/>
        </w:rPr>
        <w:t>r</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ies;</w:t>
      </w:r>
    </w:p>
    <w:p w14:paraId="4D0E7D26" w14:textId="77777777" w:rsidR="001F5981" w:rsidRPr="00A7348C" w:rsidRDefault="001F5981" w:rsidP="001F5981">
      <w:pPr>
        <w:pStyle w:val="ListParagraph"/>
        <w:numPr>
          <w:ilvl w:val="0"/>
          <w:numId w:val="8"/>
        </w:numPr>
        <w:spacing w:before="46"/>
        <w:rPr>
          <w:rFonts w:ascii="Calibri" w:eastAsia="Calibri" w:hAnsi="Calibri" w:cs="Calibri"/>
          <w:sz w:val="24"/>
          <w:szCs w:val="24"/>
        </w:rPr>
      </w:pPr>
      <w:r w:rsidRPr="00A7348C">
        <w:rPr>
          <w:rFonts w:ascii="Calibri" w:eastAsia="Calibri" w:hAnsi="Calibri" w:cs="Calibri"/>
          <w:color w:val="000000"/>
          <w:sz w:val="24"/>
          <w:szCs w:val="24"/>
        </w:rPr>
        <w:t>s</w:t>
      </w:r>
      <w:r w:rsidRPr="00A7348C">
        <w:rPr>
          <w:rFonts w:ascii="Calibri" w:eastAsia="Calibri" w:hAnsi="Calibri" w:cs="Calibri"/>
          <w:color w:val="000000"/>
          <w:spacing w:val="1"/>
          <w:sz w:val="24"/>
          <w:szCs w:val="24"/>
        </w:rPr>
        <w:t>ub</w:t>
      </w:r>
      <w:r w:rsidRPr="00A7348C">
        <w:rPr>
          <w:rFonts w:ascii="Calibri" w:eastAsia="Calibri" w:hAnsi="Calibri" w:cs="Calibri"/>
          <w:color w:val="000000"/>
          <w:sz w:val="24"/>
          <w:szCs w:val="24"/>
        </w:rPr>
        <w:t>j</w:t>
      </w:r>
      <w:r w:rsidRPr="00A7348C">
        <w:rPr>
          <w:rFonts w:ascii="Calibri" w:eastAsia="Calibri" w:hAnsi="Calibri" w:cs="Calibri"/>
          <w:color w:val="000000"/>
          <w:spacing w:val="1"/>
          <w:sz w:val="24"/>
          <w:szCs w:val="24"/>
        </w:rPr>
        <w:t>e</w:t>
      </w:r>
      <w:r w:rsidRPr="00A7348C">
        <w:rPr>
          <w:rFonts w:ascii="Calibri" w:eastAsia="Calibri" w:hAnsi="Calibri" w:cs="Calibri"/>
          <w:color w:val="000000"/>
          <w:spacing w:val="-1"/>
          <w:sz w:val="24"/>
          <w:szCs w:val="24"/>
        </w:rPr>
        <w:t>c</w:t>
      </w:r>
      <w:r w:rsidRPr="00A7348C">
        <w:rPr>
          <w:rFonts w:ascii="Calibri" w:eastAsia="Calibri" w:hAnsi="Calibri" w:cs="Calibri"/>
          <w:color w:val="000000"/>
          <w:sz w:val="24"/>
          <w:szCs w:val="24"/>
        </w:rPr>
        <w:t>t ma</w:t>
      </w:r>
      <w:r w:rsidRPr="00A7348C">
        <w:rPr>
          <w:rFonts w:ascii="Calibri" w:eastAsia="Calibri" w:hAnsi="Calibri" w:cs="Calibri"/>
          <w:color w:val="000000"/>
          <w:spacing w:val="-1"/>
          <w:sz w:val="24"/>
          <w:szCs w:val="24"/>
        </w:rPr>
        <w:t>t</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er</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z w:val="24"/>
          <w:szCs w:val="24"/>
        </w:rPr>
        <w:t>s</w:t>
      </w:r>
      <w:r w:rsidRPr="00A7348C">
        <w:rPr>
          <w:rFonts w:ascii="Calibri" w:eastAsia="Calibri" w:hAnsi="Calibri" w:cs="Calibri"/>
          <w:color w:val="000000"/>
          <w:spacing w:val="1"/>
          <w:sz w:val="24"/>
          <w:szCs w:val="24"/>
        </w:rPr>
        <w:t>u</w:t>
      </w:r>
      <w:r w:rsidRPr="00A7348C">
        <w:rPr>
          <w:rFonts w:ascii="Calibri" w:eastAsia="Calibri" w:hAnsi="Calibri" w:cs="Calibri"/>
          <w:color w:val="000000"/>
          <w:sz w:val="24"/>
          <w:szCs w:val="24"/>
        </w:rPr>
        <w:t>s</w:t>
      </w:r>
      <w:r w:rsidRPr="00A7348C">
        <w:rPr>
          <w:rFonts w:ascii="Calibri" w:eastAsia="Calibri" w:hAnsi="Calibri" w:cs="Calibri"/>
          <w:color w:val="000000"/>
          <w:spacing w:val="-1"/>
          <w:sz w:val="24"/>
          <w:szCs w:val="24"/>
        </w:rPr>
        <w:t>c</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p</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i</w:t>
      </w:r>
      <w:r w:rsidRPr="00A7348C">
        <w:rPr>
          <w:rFonts w:ascii="Calibri" w:eastAsia="Calibri" w:hAnsi="Calibri" w:cs="Calibri"/>
          <w:color w:val="000000"/>
          <w:spacing w:val="-1"/>
          <w:sz w:val="24"/>
          <w:szCs w:val="24"/>
        </w:rPr>
        <w:t>b</w:t>
      </w:r>
      <w:r w:rsidRPr="00A7348C">
        <w:rPr>
          <w:rFonts w:ascii="Calibri" w:eastAsia="Calibri" w:hAnsi="Calibri" w:cs="Calibri"/>
          <w:color w:val="000000"/>
          <w:sz w:val="24"/>
          <w:szCs w:val="24"/>
        </w:rPr>
        <w:t>le</w:t>
      </w:r>
      <w:r w:rsidRPr="00A7348C">
        <w:rPr>
          <w:rFonts w:ascii="Calibri" w:eastAsia="Calibri" w:hAnsi="Calibri" w:cs="Calibri"/>
          <w:color w:val="000000"/>
          <w:spacing w:val="1"/>
          <w:sz w:val="24"/>
          <w:szCs w:val="24"/>
        </w:rPr>
        <w:t xml:space="preserve"> t</w:t>
      </w:r>
      <w:r w:rsidRPr="00A7348C">
        <w:rPr>
          <w:rFonts w:ascii="Calibri" w:eastAsia="Calibri" w:hAnsi="Calibri" w:cs="Calibri"/>
          <w:color w:val="000000"/>
          <w:sz w:val="24"/>
          <w:szCs w:val="24"/>
        </w:rPr>
        <w:t>o</w:t>
      </w:r>
      <w:r w:rsidRPr="00A7348C">
        <w:rPr>
          <w:rFonts w:ascii="Calibri" w:eastAsia="Calibri" w:hAnsi="Calibri" w:cs="Calibri"/>
          <w:color w:val="000000"/>
          <w:spacing w:val="-1"/>
          <w:sz w:val="24"/>
          <w:szCs w:val="24"/>
        </w:rPr>
        <w:t xml:space="preserve"> d</w:t>
      </w:r>
      <w:r w:rsidRPr="00A7348C">
        <w:rPr>
          <w:rFonts w:ascii="Calibri" w:eastAsia="Calibri" w:hAnsi="Calibri" w:cs="Calibri"/>
          <w:color w:val="000000"/>
          <w:sz w:val="24"/>
          <w:szCs w:val="24"/>
        </w:rPr>
        <w:t>elive</w:t>
      </w:r>
      <w:r w:rsidRPr="00A7348C">
        <w:rPr>
          <w:rFonts w:ascii="Calibri" w:eastAsia="Calibri" w:hAnsi="Calibri" w:cs="Calibri"/>
          <w:color w:val="000000"/>
          <w:spacing w:val="1"/>
          <w:sz w:val="24"/>
          <w:szCs w:val="24"/>
        </w:rPr>
        <w:t>r</w:t>
      </w:r>
      <w:r w:rsidRPr="00A7348C">
        <w:rPr>
          <w:rFonts w:ascii="Calibri" w:eastAsia="Calibri" w:hAnsi="Calibri" w:cs="Calibri"/>
          <w:color w:val="000000"/>
          <w:sz w:val="24"/>
          <w:szCs w:val="24"/>
        </w:rPr>
        <w:t>y;</w:t>
      </w:r>
    </w:p>
    <w:p w14:paraId="3FE3EB5A" w14:textId="77777777" w:rsidR="001F5981" w:rsidRPr="00A7348C" w:rsidRDefault="001F5981" w:rsidP="001F5981">
      <w:pPr>
        <w:pStyle w:val="ListParagraph"/>
        <w:numPr>
          <w:ilvl w:val="0"/>
          <w:numId w:val="8"/>
        </w:numPr>
        <w:spacing w:before="43"/>
        <w:rPr>
          <w:rFonts w:ascii="Calibri" w:eastAsia="Calibri" w:hAnsi="Calibri" w:cs="Calibri"/>
          <w:sz w:val="24"/>
          <w:szCs w:val="24"/>
        </w:rPr>
      </w:pPr>
      <w:r w:rsidRPr="00A7348C">
        <w:rPr>
          <w:rFonts w:ascii="Calibri" w:eastAsia="Calibri" w:hAnsi="Calibri" w:cs="Calibri"/>
          <w:color w:val="000000"/>
          <w:spacing w:val="1"/>
          <w:sz w:val="24"/>
          <w:szCs w:val="24"/>
        </w:rPr>
        <w:t>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z w:val="24"/>
          <w:szCs w:val="24"/>
        </w:rPr>
        <w:t>o</w:t>
      </w:r>
      <w:r w:rsidRPr="00A7348C">
        <w:rPr>
          <w:rFonts w:ascii="Calibri" w:eastAsia="Calibri" w:hAnsi="Calibri" w:cs="Calibri"/>
          <w:color w:val="000000"/>
          <w:spacing w:val="2"/>
          <w:sz w:val="24"/>
          <w:szCs w:val="24"/>
        </w:rPr>
        <w:t>b</w:t>
      </w:r>
      <w:r w:rsidRPr="00A7348C">
        <w:rPr>
          <w:rFonts w:ascii="Calibri" w:eastAsia="Calibri" w:hAnsi="Calibri" w:cs="Calibri"/>
          <w:color w:val="000000"/>
          <w:spacing w:val="-2"/>
          <w:sz w:val="24"/>
          <w:szCs w:val="24"/>
        </w:rPr>
        <w:t>j</w:t>
      </w:r>
      <w:r w:rsidRPr="00A7348C">
        <w:rPr>
          <w:rFonts w:ascii="Calibri" w:eastAsia="Calibri" w:hAnsi="Calibri" w:cs="Calibri"/>
          <w:color w:val="000000"/>
          <w:sz w:val="24"/>
          <w:szCs w:val="24"/>
        </w:rPr>
        <w:t>ect</w:t>
      </w:r>
      <w:r w:rsidRPr="00A7348C">
        <w:rPr>
          <w:rFonts w:ascii="Calibri" w:eastAsia="Calibri" w:hAnsi="Calibri" w:cs="Calibri"/>
          <w:color w:val="000000"/>
          <w:spacing w:val="2"/>
          <w:sz w:val="24"/>
          <w:szCs w:val="24"/>
        </w:rPr>
        <w:t xml:space="preserve"> </w:t>
      </w:r>
      <w:r w:rsidRPr="00A7348C">
        <w:rPr>
          <w:rFonts w:ascii="Calibri" w:eastAsia="Calibri" w:hAnsi="Calibri" w:cs="Calibri"/>
          <w:color w:val="000000"/>
          <w:sz w:val="24"/>
          <w:szCs w:val="24"/>
        </w:rPr>
        <w:t>(</w:t>
      </w:r>
      <w:proofErr w:type="spellStart"/>
      <w:r w:rsidRPr="00A7348C">
        <w:rPr>
          <w:rFonts w:ascii="Calibri" w:eastAsia="Calibri" w:hAnsi="Calibri" w:cs="Calibri"/>
          <w:color w:val="000000"/>
          <w:sz w:val="24"/>
          <w:szCs w:val="24"/>
        </w:rPr>
        <w:t>M</w:t>
      </w:r>
      <w:r w:rsidRPr="00A7348C">
        <w:rPr>
          <w:rFonts w:ascii="Calibri" w:eastAsia="Calibri" w:hAnsi="Calibri" w:cs="Calibri"/>
          <w:color w:val="000000"/>
          <w:spacing w:val="-2"/>
          <w:sz w:val="24"/>
          <w:szCs w:val="24"/>
        </w:rPr>
        <w:t>a</w:t>
      </w:r>
      <w:r w:rsidRPr="00A7348C">
        <w:rPr>
          <w:rFonts w:ascii="Calibri" w:eastAsia="Calibri" w:hAnsi="Calibri" w:cs="Calibri"/>
          <w:color w:val="000000"/>
          <w:spacing w:val="1"/>
          <w:sz w:val="24"/>
          <w:szCs w:val="24"/>
        </w:rPr>
        <w:t>h</w:t>
      </w:r>
      <w:r w:rsidRPr="00A7348C">
        <w:rPr>
          <w:rFonts w:ascii="Calibri" w:eastAsia="Calibri" w:hAnsi="Calibri" w:cs="Calibri"/>
          <w:color w:val="000000"/>
          <w:sz w:val="24"/>
          <w:szCs w:val="24"/>
        </w:rPr>
        <w:t>all</w:t>
      </w:r>
      <w:proofErr w:type="spellEnd"/>
      <w:r w:rsidRPr="00A7348C">
        <w:rPr>
          <w:rFonts w:ascii="Calibri" w:eastAsia="Calibri" w:hAnsi="Calibri" w:cs="Calibri"/>
          <w:color w:val="000000"/>
          <w:sz w:val="24"/>
          <w:szCs w:val="24"/>
        </w:rPr>
        <w:t>)</w:t>
      </w:r>
      <w:r w:rsidRPr="00A7348C">
        <w:rPr>
          <w:rFonts w:ascii="Calibri" w:eastAsia="Calibri" w:hAnsi="Calibri" w:cs="Calibri"/>
          <w:color w:val="000000"/>
          <w:spacing w:val="-2"/>
          <w:sz w:val="24"/>
          <w:szCs w:val="24"/>
        </w:rPr>
        <w:t xml:space="preserve"> </w:t>
      </w:r>
      <w:r w:rsidRPr="00A7348C">
        <w:rPr>
          <w:rFonts w:ascii="Calibri" w:eastAsia="Calibri" w:hAnsi="Calibri" w:cs="Calibri"/>
          <w:color w:val="000000"/>
          <w:spacing w:val="1"/>
          <w:sz w:val="24"/>
          <w:szCs w:val="24"/>
        </w:rPr>
        <w:t>d</w:t>
      </w:r>
      <w:r w:rsidRPr="00A7348C">
        <w:rPr>
          <w:rFonts w:ascii="Calibri" w:eastAsia="Calibri" w:hAnsi="Calibri" w:cs="Calibri"/>
          <w:color w:val="000000"/>
          <w:sz w:val="24"/>
          <w:szCs w:val="24"/>
        </w:rPr>
        <w:t>e</w:t>
      </w:r>
      <w:r w:rsidRPr="00A7348C">
        <w:rPr>
          <w:rFonts w:ascii="Calibri" w:eastAsia="Calibri" w:hAnsi="Calibri" w:cs="Calibri"/>
          <w:color w:val="000000"/>
          <w:spacing w:val="2"/>
          <w:sz w:val="24"/>
          <w:szCs w:val="24"/>
        </w:rPr>
        <w:t>f</w:t>
      </w:r>
      <w:r w:rsidRPr="00A7348C">
        <w:rPr>
          <w:rFonts w:ascii="Calibri" w:eastAsia="Calibri" w:hAnsi="Calibri" w:cs="Calibri"/>
          <w:color w:val="000000"/>
          <w:spacing w:val="-2"/>
          <w:sz w:val="24"/>
          <w:szCs w:val="24"/>
        </w:rPr>
        <w:t>i</w:t>
      </w:r>
      <w:r w:rsidRPr="00A7348C">
        <w:rPr>
          <w:rFonts w:ascii="Calibri" w:eastAsia="Calibri" w:hAnsi="Calibri" w:cs="Calibri"/>
          <w:color w:val="000000"/>
          <w:spacing w:val="-1"/>
          <w:sz w:val="24"/>
          <w:szCs w:val="24"/>
        </w:rPr>
        <w:t>n</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d</w:t>
      </w:r>
      <w:r w:rsidRPr="00A7348C">
        <w:rPr>
          <w:rFonts w:ascii="Calibri" w:eastAsia="Calibri" w:hAnsi="Calibri" w:cs="Calibri"/>
          <w:color w:val="000000"/>
          <w:sz w:val="24"/>
          <w:szCs w:val="24"/>
        </w:rPr>
        <w:t>;</w:t>
      </w:r>
    </w:p>
    <w:p w14:paraId="7D496D92" w14:textId="77777777" w:rsidR="005F290C" w:rsidRPr="005F290C" w:rsidRDefault="001F5981" w:rsidP="005F290C">
      <w:pPr>
        <w:pStyle w:val="ListParagraph"/>
        <w:numPr>
          <w:ilvl w:val="0"/>
          <w:numId w:val="8"/>
        </w:numPr>
        <w:spacing w:before="49"/>
        <w:rPr>
          <w:rFonts w:ascii="Calibri" w:eastAsia="Calibri" w:hAnsi="Calibri" w:cs="Calibri"/>
          <w:sz w:val="24"/>
          <w:szCs w:val="24"/>
        </w:rPr>
      </w:pPr>
      <w:r w:rsidRPr="00A7348C">
        <w:rPr>
          <w:rFonts w:ascii="Calibri" w:eastAsia="Calibri" w:hAnsi="Calibri" w:cs="Calibri"/>
          <w:color w:val="000000"/>
          <w:spacing w:val="1"/>
          <w:sz w:val="24"/>
          <w:szCs w:val="24"/>
        </w:rPr>
        <w:t>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1"/>
          <w:sz w:val="24"/>
          <w:szCs w:val="24"/>
        </w:rPr>
        <w:t>b</w:t>
      </w:r>
      <w:r w:rsidRPr="00A7348C">
        <w:rPr>
          <w:rFonts w:ascii="Calibri" w:eastAsia="Calibri" w:hAnsi="Calibri" w:cs="Calibri"/>
          <w:color w:val="000000"/>
          <w:spacing w:val="-2"/>
          <w:sz w:val="24"/>
          <w:szCs w:val="24"/>
        </w:rPr>
        <w:t>e</w:t>
      </w:r>
      <w:r w:rsidRPr="00A7348C">
        <w:rPr>
          <w:rFonts w:ascii="Calibri" w:eastAsia="Calibri" w:hAnsi="Calibri" w:cs="Calibri"/>
          <w:color w:val="000000"/>
          <w:spacing w:val="1"/>
          <w:sz w:val="24"/>
          <w:szCs w:val="24"/>
        </w:rPr>
        <w:t>n</w:t>
      </w:r>
      <w:r w:rsidRPr="00A7348C">
        <w:rPr>
          <w:rFonts w:ascii="Calibri" w:eastAsia="Calibri" w:hAnsi="Calibri" w:cs="Calibri"/>
          <w:color w:val="000000"/>
          <w:sz w:val="24"/>
          <w:szCs w:val="24"/>
        </w:rPr>
        <w:t>ef</w:t>
      </w:r>
      <w:r w:rsidRPr="00A7348C">
        <w:rPr>
          <w:rFonts w:ascii="Calibri" w:eastAsia="Calibri" w:hAnsi="Calibri" w:cs="Calibri"/>
          <w:color w:val="000000"/>
          <w:spacing w:val="-1"/>
          <w:sz w:val="24"/>
          <w:szCs w:val="24"/>
        </w:rPr>
        <w:t>ic</w:t>
      </w:r>
      <w:r w:rsidRPr="00A7348C">
        <w:rPr>
          <w:rFonts w:ascii="Calibri" w:eastAsia="Calibri" w:hAnsi="Calibri" w:cs="Calibri"/>
          <w:color w:val="000000"/>
          <w:sz w:val="24"/>
          <w:szCs w:val="24"/>
        </w:rPr>
        <w:t>ial</w:t>
      </w:r>
      <w:r w:rsidRPr="00A7348C">
        <w:rPr>
          <w:rFonts w:ascii="Calibri" w:eastAsia="Calibri" w:hAnsi="Calibri" w:cs="Calibri"/>
          <w:color w:val="000000"/>
          <w:spacing w:val="1"/>
          <w:sz w:val="24"/>
          <w:szCs w:val="24"/>
        </w:rPr>
        <w:t xml:space="preserve"> n</w:t>
      </w:r>
      <w:r w:rsidRPr="00A7348C">
        <w:rPr>
          <w:rFonts w:ascii="Calibri" w:eastAsia="Calibri" w:hAnsi="Calibri" w:cs="Calibri"/>
          <w:color w:val="000000"/>
          <w:spacing w:val="-2"/>
          <w:sz w:val="24"/>
          <w:szCs w:val="24"/>
        </w:rPr>
        <w:t>a</w:t>
      </w:r>
      <w:r w:rsidRPr="00A7348C">
        <w:rPr>
          <w:rFonts w:ascii="Calibri" w:eastAsia="Calibri" w:hAnsi="Calibri" w:cs="Calibri"/>
          <w:color w:val="000000"/>
          <w:spacing w:val="1"/>
          <w:sz w:val="24"/>
          <w:szCs w:val="24"/>
        </w:rPr>
        <w:t>tu</w:t>
      </w:r>
      <w:r w:rsidRPr="00A7348C">
        <w:rPr>
          <w:rFonts w:ascii="Calibri" w:eastAsia="Calibri" w:hAnsi="Calibri" w:cs="Calibri"/>
          <w:color w:val="000000"/>
          <w:spacing w:val="-2"/>
          <w:sz w:val="24"/>
          <w:szCs w:val="24"/>
        </w:rPr>
        <w:t>r</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2"/>
          <w:sz w:val="24"/>
          <w:szCs w:val="24"/>
        </w:rPr>
        <w:t>o</w:t>
      </w:r>
      <w:r w:rsidRPr="00A7348C">
        <w:rPr>
          <w:rFonts w:ascii="Calibri" w:eastAsia="Calibri" w:hAnsi="Calibri" w:cs="Calibri"/>
          <w:color w:val="000000"/>
          <w:sz w:val="24"/>
          <w:szCs w:val="24"/>
        </w:rPr>
        <w:t xml:space="preserve">f </w:t>
      </w:r>
      <w:r w:rsidRPr="00A7348C">
        <w:rPr>
          <w:rFonts w:ascii="Calibri" w:eastAsia="Calibri" w:hAnsi="Calibri" w:cs="Calibri"/>
          <w:color w:val="000000"/>
          <w:spacing w:val="-1"/>
          <w:sz w:val="24"/>
          <w:szCs w:val="24"/>
        </w:rPr>
        <w:t>t</w:t>
      </w:r>
      <w:r w:rsidRPr="00A7348C">
        <w:rPr>
          <w:rFonts w:ascii="Calibri" w:eastAsia="Calibri" w:hAnsi="Calibri" w:cs="Calibri"/>
          <w:color w:val="000000"/>
          <w:spacing w:val="1"/>
          <w:sz w:val="24"/>
          <w:szCs w:val="24"/>
        </w:rPr>
        <w:t>h</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2"/>
          <w:sz w:val="24"/>
          <w:szCs w:val="24"/>
        </w:rPr>
        <w:t>o</w:t>
      </w:r>
      <w:r w:rsidRPr="00A7348C">
        <w:rPr>
          <w:rFonts w:ascii="Calibri" w:eastAsia="Calibri" w:hAnsi="Calibri" w:cs="Calibri"/>
          <w:color w:val="000000"/>
          <w:spacing w:val="1"/>
          <w:sz w:val="24"/>
          <w:szCs w:val="24"/>
        </w:rPr>
        <w:t>b</w:t>
      </w:r>
      <w:r w:rsidRPr="00A7348C">
        <w:rPr>
          <w:rFonts w:ascii="Calibri" w:eastAsia="Calibri" w:hAnsi="Calibri" w:cs="Calibri"/>
          <w:color w:val="000000"/>
          <w:sz w:val="24"/>
          <w:szCs w:val="24"/>
        </w:rPr>
        <w:t>je</w:t>
      </w:r>
      <w:r w:rsidRPr="00A7348C">
        <w:rPr>
          <w:rFonts w:ascii="Calibri" w:eastAsia="Calibri" w:hAnsi="Calibri" w:cs="Calibri"/>
          <w:color w:val="000000"/>
          <w:spacing w:val="-1"/>
          <w:sz w:val="24"/>
          <w:szCs w:val="24"/>
        </w:rPr>
        <w:t>c</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w:t>
      </w:r>
      <w:r w:rsidRPr="00A7348C">
        <w:rPr>
          <w:rFonts w:ascii="Calibri" w:eastAsia="Calibri" w:hAnsi="Calibri" w:cs="Calibri"/>
          <w:color w:val="000000"/>
          <w:spacing w:val="-2"/>
          <w:sz w:val="24"/>
          <w:szCs w:val="24"/>
        </w:rPr>
        <w:t xml:space="preserve"> </w:t>
      </w:r>
      <w:r w:rsidRPr="00A7348C">
        <w:rPr>
          <w:rFonts w:ascii="Calibri" w:eastAsia="Calibri" w:hAnsi="Calibri" w:cs="Calibri"/>
          <w:color w:val="000000"/>
          <w:sz w:val="24"/>
          <w:szCs w:val="24"/>
        </w:rPr>
        <w:t xml:space="preserve">in </w:t>
      </w:r>
      <w:r w:rsidRPr="00A7348C">
        <w:rPr>
          <w:rFonts w:ascii="Calibri" w:eastAsia="Calibri" w:hAnsi="Calibri" w:cs="Calibri"/>
          <w:color w:val="000000"/>
          <w:spacing w:val="-1"/>
          <w:sz w:val="24"/>
          <w:szCs w:val="24"/>
        </w:rPr>
        <w:t>t</w:t>
      </w:r>
      <w:r w:rsidRPr="00A7348C">
        <w:rPr>
          <w:rFonts w:ascii="Calibri" w:eastAsia="Calibri" w:hAnsi="Calibri" w:cs="Calibri"/>
          <w:color w:val="000000"/>
          <w:spacing w:val="1"/>
          <w:sz w:val="24"/>
          <w:szCs w:val="24"/>
        </w:rPr>
        <w:t>h</w:t>
      </w:r>
      <w:r w:rsidRPr="00A7348C">
        <w:rPr>
          <w:rFonts w:ascii="Calibri" w:eastAsia="Calibri" w:hAnsi="Calibri" w:cs="Calibri"/>
          <w:color w:val="000000"/>
          <w:sz w:val="24"/>
          <w:szCs w:val="24"/>
        </w:rPr>
        <w:t xml:space="preserve">at </w:t>
      </w:r>
      <w:r w:rsidRPr="00A7348C">
        <w:rPr>
          <w:rFonts w:ascii="Calibri" w:eastAsia="Calibri" w:hAnsi="Calibri" w:cs="Calibri"/>
          <w:color w:val="000000"/>
          <w:spacing w:val="1"/>
          <w:sz w:val="24"/>
          <w:szCs w:val="24"/>
        </w:rPr>
        <w:t>t</w:t>
      </w:r>
      <w:r w:rsidRPr="00A7348C">
        <w:rPr>
          <w:rFonts w:ascii="Calibri" w:eastAsia="Calibri" w:hAnsi="Calibri" w:cs="Calibri"/>
          <w:color w:val="000000"/>
          <w:sz w:val="24"/>
          <w:szCs w:val="24"/>
        </w:rPr>
        <w:t>r</w:t>
      </w:r>
      <w:r w:rsidRPr="00A7348C">
        <w:rPr>
          <w:rFonts w:ascii="Calibri" w:eastAsia="Calibri" w:hAnsi="Calibri" w:cs="Calibri"/>
          <w:color w:val="000000"/>
          <w:spacing w:val="-2"/>
          <w:sz w:val="24"/>
          <w:szCs w:val="24"/>
        </w:rPr>
        <w:t>a</w:t>
      </w:r>
      <w:r w:rsidRPr="00A7348C">
        <w:rPr>
          <w:rFonts w:ascii="Calibri" w:eastAsia="Calibri" w:hAnsi="Calibri" w:cs="Calibri"/>
          <w:color w:val="000000"/>
          <w:spacing w:val="1"/>
          <w:sz w:val="24"/>
          <w:szCs w:val="24"/>
        </w:rPr>
        <w:t>d</w:t>
      </w:r>
      <w:r w:rsidRPr="00A7348C">
        <w:rPr>
          <w:rFonts w:ascii="Calibri" w:eastAsia="Calibri" w:hAnsi="Calibri" w:cs="Calibri"/>
          <w:color w:val="000000"/>
          <w:sz w:val="24"/>
          <w:szCs w:val="24"/>
        </w:rPr>
        <w:t>e</w:t>
      </w:r>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2"/>
          <w:sz w:val="24"/>
          <w:szCs w:val="24"/>
        </w:rPr>
        <w:t>i</w:t>
      </w:r>
      <w:r w:rsidRPr="00A7348C">
        <w:rPr>
          <w:rFonts w:ascii="Calibri" w:eastAsia="Calibri" w:hAnsi="Calibri" w:cs="Calibri"/>
          <w:color w:val="000000"/>
          <w:sz w:val="24"/>
          <w:szCs w:val="24"/>
        </w:rPr>
        <w:t>n</w:t>
      </w:r>
      <w:r w:rsidRPr="00A7348C">
        <w:rPr>
          <w:rFonts w:ascii="Calibri" w:eastAsia="Calibri" w:hAnsi="Calibri" w:cs="Calibri"/>
          <w:color w:val="000000"/>
          <w:spacing w:val="2"/>
          <w:sz w:val="24"/>
          <w:szCs w:val="24"/>
        </w:rPr>
        <w:t xml:space="preserve"> </w:t>
      </w:r>
      <w:r w:rsidRPr="00A7348C">
        <w:rPr>
          <w:rFonts w:ascii="Calibri" w:eastAsia="Calibri" w:hAnsi="Calibri" w:cs="Calibri"/>
          <w:color w:val="000000"/>
          <w:sz w:val="24"/>
          <w:szCs w:val="24"/>
        </w:rPr>
        <w:t>it is</w:t>
      </w:r>
      <w:r w:rsidRPr="00A7348C">
        <w:rPr>
          <w:rFonts w:ascii="Calibri" w:eastAsia="Calibri" w:hAnsi="Calibri" w:cs="Calibri"/>
          <w:color w:val="000000"/>
          <w:spacing w:val="-2"/>
          <w:sz w:val="24"/>
          <w:szCs w:val="24"/>
        </w:rPr>
        <w:t xml:space="preserve"> </w:t>
      </w:r>
      <w:r w:rsidRPr="00A7348C">
        <w:rPr>
          <w:rFonts w:ascii="Calibri" w:eastAsia="Calibri" w:hAnsi="Calibri" w:cs="Calibri"/>
          <w:color w:val="000000"/>
          <w:spacing w:val="1"/>
          <w:sz w:val="24"/>
          <w:szCs w:val="24"/>
        </w:rPr>
        <w:t>p</w:t>
      </w:r>
      <w:r w:rsidRPr="00A7348C">
        <w:rPr>
          <w:rFonts w:ascii="Calibri" w:eastAsia="Calibri" w:hAnsi="Calibri" w:cs="Calibri"/>
          <w:color w:val="000000"/>
          <w:sz w:val="24"/>
          <w:szCs w:val="24"/>
        </w:rPr>
        <w:t>erm</w:t>
      </w:r>
      <w:r w:rsidRPr="00A7348C">
        <w:rPr>
          <w:rFonts w:ascii="Calibri" w:eastAsia="Calibri" w:hAnsi="Calibri" w:cs="Calibri"/>
          <w:color w:val="000000"/>
          <w:spacing w:val="-2"/>
          <w:sz w:val="24"/>
          <w:szCs w:val="24"/>
        </w:rPr>
        <w:t>i</w:t>
      </w:r>
      <w:r w:rsidRPr="00A7348C">
        <w:rPr>
          <w:rFonts w:ascii="Calibri" w:eastAsia="Calibri" w:hAnsi="Calibri" w:cs="Calibri"/>
          <w:color w:val="000000"/>
          <w:spacing w:val="1"/>
          <w:sz w:val="24"/>
          <w:szCs w:val="24"/>
        </w:rPr>
        <w:t>tt</w:t>
      </w:r>
      <w:r w:rsidRPr="00A7348C">
        <w:rPr>
          <w:rFonts w:ascii="Calibri" w:eastAsia="Calibri" w:hAnsi="Calibri" w:cs="Calibri"/>
          <w:color w:val="000000"/>
          <w:spacing w:val="-2"/>
          <w:sz w:val="24"/>
          <w:szCs w:val="24"/>
        </w:rPr>
        <w:t>e</w:t>
      </w:r>
      <w:r w:rsidRPr="00A7348C">
        <w:rPr>
          <w:rFonts w:ascii="Calibri" w:eastAsia="Calibri" w:hAnsi="Calibri" w:cs="Calibri"/>
          <w:color w:val="000000"/>
          <w:sz w:val="24"/>
          <w:szCs w:val="24"/>
        </w:rPr>
        <w:t>d</w:t>
      </w:r>
      <w:r w:rsidRPr="00A7348C">
        <w:rPr>
          <w:rFonts w:ascii="Calibri" w:eastAsia="Calibri" w:hAnsi="Calibri" w:cs="Calibri"/>
          <w:color w:val="000000"/>
          <w:spacing w:val="2"/>
          <w:sz w:val="24"/>
          <w:szCs w:val="24"/>
        </w:rPr>
        <w:t xml:space="preserve"> </w:t>
      </w:r>
      <w:r w:rsidRPr="00A7348C">
        <w:rPr>
          <w:rFonts w:ascii="Calibri" w:eastAsia="Calibri" w:hAnsi="Calibri" w:cs="Calibri"/>
          <w:color w:val="000000"/>
          <w:sz w:val="24"/>
          <w:szCs w:val="24"/>
        </w:rPr>
        <w:t>as</w:t>
      </w:r>
      <w:r w:rsidRPr="00A7348C">
        <w:rPr>
          <w:rFonts w:ascii="Calibri" w:eastAsia="Calibri" w:hAnsi="Calibri" w:cs="Calibri"/>
          <w:color w:val="000000"/>
          <w:spacing w:val="-2"/>
          <w:sz w:val="24"/>
          <w:szCs w:val="24"/>
        </w:rPr>
        <w:t xml:space="preserve"> </w:t>
      </w:r>
      <w:r w:rsidRPr="00A7348C">
        <w:rPr>
          <w:rFonts w:ascii="Calibri" w:eastAsia="Calibri" w:hAnsi="Calibri" w:cs="Calibri"/>
          <w:color w:val="000000"/>
          <w:spacing w:val="1"/>
          <w:sz w:val="24"/>
          <w:szCs w:val="24"/>
        </w:rPr>
        <w:t>p</w:t>
      </w:r>
      <w:r w:rsidRPr="00A7348C">
        <w:rPr>
          <w:rFonts w:ascii="Calibri" w:eastAsia="Calibri" w:hAnsi="Calibri" w:cs="Calibri"/>
          <w:color w:val="000000"/>
          <w:sz w:val="24"/>
          <w:szCs w:val="24"/>
        </w:rPr>
        <w:t>er</w:t>
      </w:r>
      <w:r w:rsidRPr="00A7348C">
        <w:rPr>
          <w:rFonts w:ascii="Calibri" w:eastAsia="Calibri" w:hAnsi="Calibri" w:cs="Calibri"/>
          <w:color w:val="000000"/>
          <w:spacing w:val="-1"/>
          <w:sz w:val="24"/>
          <w:szCs w:val="24"/>
        </w:rPr>
        <w:t xml:space="preserve"> </w:t>
      </w:r>
      <w:proofErr w:type="spellStart"/>
      <w:r w:rsidRPr="00A7348C">
        <w:rPr>
          <w:rFonts w:ascii="Calibri" w:eastAsia="Calibri" w:hAnsi="Calibri" w:cs="Calibri"/>
          <w:color w:val="000000"/>
          <w:spacing w:val="-2"/>
          <w:sz w:val="24"/>
          <w:szCs w:val="24"/>
        </w:rPr>
        <w:t>S</w:t>
      </w:r>
      <w:r w:rsidRPr="00A7348C">
        <w:rPr>
          <w:rFonts w:ascii="Calibri" w:eastAsia="Calibri" w:hAnsi="Calibri" w:cs="Calibri"/>
          <w:color w:val="000000"/>
          <w:spacing w:val="1"/>
          <w:sz w:val="24"/>
          <w:szCs w:val="24"/>
        </w:rPr>
        <w:t>h</w:t>
      </w:r>
      <w:r w:rsidRPr="00A7348C">
        <w:rPr>
          <w:rFonts w:ascii="Calibri" w:eastAsia="Calibri" w:hAnsi="Calibri" w:cs="Calibri"/>
          <w:color w:val="000000"/>
          <w:sz w:val="24"/>
          <w:szCs w:val="24"/>
        </w:rPr>
        <w:t>ari’a</w:t>
      </w:r>
      <w:proofErr w:type="spellEnd"/>
      <w:r w:rsidRPr="00A7348C">
        <w:rPr>
          <w:rFonts w:ascii="Calibri" w:eastAsia="Calibri" w:hAnsi="Calibri" w:cs="Calibri"/>
          <w:color w:val="000000"/>
          <w:spacing w:val="1"/>
          <w:sz w:val="24"/>
          <w:szCs w:val="24"/>
        </w:rPr>
        <w:t xml:space="preserve"> </w:t>
      </w:r>
      <w:r w:rsidRPr="00A7348C">
        <w:rPr>
          <w:rFonts w:ascii="Calibri" w:eastAsia="Calibri" w:hAnsi="Calibri" w:cs="Calibri"/>
          <w:color w:val="000000"/>
          <w:spacing w:val="-2"/>
          <w:sz w:val="24"/>
          <w:szCs w:val="24"/>
        </w:rPr>
        <w:t>r</w:t>
      </w:r>
      <w:r w:rsidRPr="00A7348C">
        <w:rPr>
          <w:rFonts w:ascii="Calibri" w:eastAsia="Calibri" w:hAnsi="Calibri" w:cs="Calibri"/>
          <w:color w:val="000000"/>
          <w:spacing w:val="1"/>
          <w:sz w:val="24"/>
          <w:szCs w:val="24"/>
        </w:rPr>
        <w:t>u</w:t>
      </w:r>
      <w:r w:rsidRPr="00A7348C">
        <w:rPr>
          <w:rFonts w:ascii="Calibri" w:eastAsia="Calibri" w:hAnsi="Calibri" w:cs="Calibri"/>
          <w:color w:val="000000"/>
          <w:sz w:val="24"/>
          <w:szCs w:val="24"/>
        </w:rPr>
        <w:t>les.</w:t>
      </w:r>
    </w:p>
    <w:p w14:paraId="0D4CD6FF" w14:textId="77777777" w:rsidR="005F290C" w:rsidRPr="005F290C" w:rsidRDefault="005F290C" w:rsidP="005F290C">
      <w:pPr>
        <w:pStyle w:val="ListParagraph"/>
        <w:spacing w:before="49"/>
        <w:rPr>
          <w:rFonts w:ascii="Calibri" w:eastAsia="Calibri" w:hAnsi="Calibri" w:cs="Calibri"/>
          <w:sz w:val="24"/>
          <w:szCs w:val="24"/>
        </w:rPr>
      </w:pPr>
    </w:p>
    <w:p w14:paraId="5919B702" w14:textId="77777777" w:rsidR="005F290C" w:rsidRDefault="005F290C" w:rsidP="005F290C">
      <w:pPr>
        <w:pStyle w:val="ListParagraph"/>
        <w:spacing w:before="49"/>
        <w:rPr>
          <w:rFonts w:ascii="Calibri" w:eastAsia="Calibri" w:hAnsi="Calibri" w:cs="Calibri"/>
          <w:b/>
          <w:color w:val="BF0000"/>
          <w:spacing w:val="1"/>
          <w:sz w:val="24"/>
          <w:szCs w:val="24"/>
        </w:rPr>
      </w:pPr>
    </w:p>
    <w:p w14:paraId="5E8835F2" w14:textId="77777777" w:rsidR="005F290C" w:rsidRDefault="005F290C" w:rsidP="005F290C">
      <w:pPr>
        <w:pStyle w:val="ListParagraph"/>
        <w:spacing w:before="49"/>
        <w:rPr>
          <w:rFonts w:ascii="Calibri" w:eastAsia="Calibri" w:hAnsi="Calibri" w:cs="Calibri"/>
          <w:b/>
          <w:color w:val="BF0000"/>
          <w:spacing w:val="1"/>
          <w:sz w:val="24"/>
          <w:szCs w:val="24"/>
        </w:rPr>
      </w:pPr>
    </w:p>
    <w:p w14:paraId="1E69A9D9" w14:textId="77777777" w:rsidR="005F290C" w:rsidRDefault="005F290C" w:rsidP="005F290C">
      <w:pPr>
        <w:pStyle w:val="ListParagraph"/>
        <w:spacing w:before="49"/>
        <w:rPr>
          <w:rFonts w:ascii="Calibri" w:eastAsia="Calibri" w:hAnsi="Calibri" w:cs="Calibri"/>
          <w:b/>
          <w:color w:val="BF0000"/>
          <w:spacing w:val="1"/>
          <w:sz w:val="24"/>
          <w:szCs w:val="24"/>
        </w:rPr>
      </w:pPr>
    </w:p>
    <w:p w14:paraId="2F873836" w14:textId="77777777" w:rsidR="005F290C" w:rsidRDefault="005F290C" w:rsidP="005F290C">
      <w:pPr>
        <w:pStyle w:val="ListParagraph"/>
        <w:spacing w:before="49"/>
        <w:rPr>
          <w:rFonts w:ascii="Calibri" w:eastAsia="Calibri" w:hAnsi="Calibri" w:cs="Calibri"/>
          <w:b/>
          <w:color w:val="BF0000"/>
          <w:spacing w:val="1"/>
          <w:sz w:val="24"/>
          <w:szCs w:val="24"/>
        </w:rPr>
      </w:pPr>
    </w:p>
    <w:p w14:paraId="782E7FC3" w14:textId="77777777" w:rsidR="005F290C" w:rsidRDefault="005F290C" w:rsidP="005F290C">
      <w:pPr>
        <w:pStyle w:val="ListParagraph"/>
        <w:spacing w:before="49"/>
        <w:rPr>
          <w:rFonts w:ascii="Calibri" w:eastAsia="Calibri" w:hAnsi="Calibri" w:cs="Calibri"/>
          <w:b/>
          <w:color w:val="BF0000"/>
          <w:spacing w:val="1"/>
          <w:sz w:val="24"/>
          <w:szCs w:val="24"/>
        </w:rPr>
      </w:pPr>
    </w:p>
    <w:p w14:paraId="2F7BDF9B" w14:textId="77777777" w:rsidR="005F290C" w:rsidRDefault="005F290C" w:rsidP="005F290C">
      <w:pPr>
        <w:pStyle w:val="ListParagraph"/>
        <w:spacing w:before="49"/>
        <w:rPr>
          <w:rFonts w:ascii="Calibri" w:eastAsia="Calibri" w:hAnsi="Calibri" w:cs="Calibri"/>
          <w:b/>
          <w:color w:val="BF0000"/>
          <w:spacing w:val="1"/>
          <w:sz w:val="24"/>
          <w:szCs w:val="24"/>
        </w:rPr>
      </w:pPr>
    </w:p>
    <w:p w14:paraId="178AC914" w14:textId="0699B4C5" w:rsidR="001F5981" w:rsidRPr="005F290C" w:rsidRDefault="001F5981" w:rsidP="00B063DA">
      <w:pPr>
        <w:pStyle w:val="ListParagraph"/>
        <w:ind w:left="0"/>
        <w:rPr>
          <w:rFonts w:ascii="Calibri" w:eastAsia="Calibri" w:hAnsi="Calibri" w:cs="Calibri"/>
          <w:sz w:val="24"/>
          <w:szCs w:val="24"/>
        </w:rPr>
      </w:pPr>
      <w:r w:rsidRPr="00B063DA">
        <w:rPr>
          <w:rFonts w:ascii="Calibri" w:eastAsia="Calibri" w:hAnsi="Calibri" w:cs="Calibri"/>
          <w:b/>
          <w:color w:val="BF0000"/>
          <w:spacing w:val="1"/>
          <w:sz w:val="28"/>
          <w:szCs w:val="28"/>
        </w:rPr>
        <w:lastRenderedPageBreak/>
        <w:t>Act</w:t>
      </w:r>
      <w:r w:rsidRPr="00B063DA">
        <w:rPr>
          <w:rFonts w:ascii="Calibri" w:eastAsia="Calibri" w:hAnsi="Calibri" w:cs="Calibri"/>
          <w:b/>
          <w:color w:val="BF0000"/>
          <w:spacing w:val="2"/>
          <w:sz w:val="28"/>
          <w:szCs w:val="28"/>
        </w:rPr>
        <w:t>i</w:t>
      </w:r>
      <w:r w:rsidRPr="00B063DA">
        <w:rPr>
          <w:rFonts w:ascii="Calibri" w:eastAsia="Calibri" w:hAnsi="Calibri" w:cs="Calibri"/>
          <w:b/>
          <w:color w:val="BF0000"/>
          <w:spacing w:val="-1"/>
          <w:sz w:val="28"/>
          <w:szCs w:val="28"/>
        </w:rPr>
        <w:t>vi</w:t>
      </w:r>
      <w:r w:rsidRPr="00B063DA">
        <w:rPr>
          <w:rFonts w:ascii="Calibri" w:eastAsia="Calibri" w:hAnsi="Calibri" w:cs="Calibri"/>
          <w:b/>
          <w:color w:val="BF0000"/>
          <w:spacing w:val="1"/>
          <w:sz w:val="28"/>
          <w:szCs w:val="28"/>
        </w:rPr>
        <w:t>t</w:t>
      </w:r>
      <w:r w:rsidRPr="00B063DA">
        <w:rPr>
          <w:rFonts w:ascii="Calibri" w:eastAsia="Calibri" w:hAnsi="Calibri" w:cs="Calibri"/>
          <w:b/>
          <w:color w:val="BF0000"/>
          <w:sz w:val="28"/>
          <w:szCs w:val="28"/>
        </w:rPr>
        <w:t xml:space="preserve">y                                                                                                                    </w:t>
      </w:r>
      <w:r w:rsidRPr="00B063DA">
        <w:rPr>
          <w:rFonts w:ascii="Calibri" w:eastAsia="Calibri" w:hAnsi="Calibri" w:cs="Calibri"/>
          <w:color w:val="000000"/>
          <w:spacing w:val="-1"/>
          <w:sz w:val="28"/>
          <w:szCs w:val="28"/>
        </w:rPr>
        <w:t>(</w:t>
      </w:r>
      <w:r w:rsidRPr="00B063DA">
        <w:rPr>
          <w:rFonts w:ascii="Calibri" w:eastAsia="Calibri" w:hAnsi="Calibri" w:cs="Calibri"/>
          <w:color w:val="000000"/>
          <w:spacing w:val="1"/>
          <w:sz w:val="28"/>
          <w:szCs w:val="28"/>
        </w:rPr>
        <w:t>8</w:t>
      </w:r>
      <w:r w:rsidRPr="00B063DA">
        <w:rPr>
          <w:rFonts w:ascii="Calibri" w:eastAsia="Calibri" w:hAnsi="Calibri" w:cs="Calibri"/>
          <w:color w:val="000000"/>
          <w:sz w:val="28"/>
          <w:szCs w:val="28"/>
        </w:rPr>
        <w:t>)</w:t>
      </w:r>
      <w:r w:rsidRPr="005F290C">
        <w:rPr>
          <w:rFonts w:ascii="Calibri" w:eastAsia="Calibri" w:hAnsi="Calibri" w:cs="Calibri"/>
          <w:color w:val="000000"/>
          <w:sz w:val="24"/>
          <w:szCs w:val="24"/>
        </w:rPr>
        <w:t xml:space="preserve"> </w:t>
      </w:r>
      <w:r w:rsidRPr="005F290C">
        <w:rPr>
          <w:rFonts w:ascii="Calibri" w:eastAsia="Calibri" w:hAnsi="Calibri" w:cs="Calibri"/>
          <w:color w:val="000000"/>
          <w:spacing w:val="1"/>
          <w:sz w:val="24"/>
          <w:szCs w:val="24"/>
        </w:rPr>
        <w:t>Produ</w:t>
      </w:r>
      <w:r w:rsidRPr="005F290C">
        <w:rPr>
          <w:rFonts w:ascii="Calibri" w:eastAsia="Calibri" w:hAnsi="Calibri" w:cs="Calibri"/>
          <w:color w:val="000000"/>
          <w:spacing w:val="-3"/>
          <w:sz w:val="24"/>
          <w:szCs w:val="24"/>
        </w:rPr>
        <w:t>c</w:t>
      </w:r>
      <w:r w:rsidRPr="005F290C">
        <w:rPr>
          <w:rFonts w:ascii="Calibri" w:eastAsia="Calibri" w:hAnsi="Calibri" w:cs="Calibri"/>
          <w:color w:val="000000"/>
          <w:sz w:val="24"/>
          <w:szCs w:val="24"/>
        </w:rPr>
        <w:t>e</w:t>
      </w:r>
      <w:r w:rsidRPr="005F290C">
        <w:rPr>
          <w:rFonts w:ascii="Calibri" w:eastAsia="Calibri" w:hAnsi="Calibri" w:cs="Calibri"/>
          <w:color w:val="000000"/>
          <w:spacing w:val="-6"/>
          <w:sz w:val="24"/>
          <w:szCs w:val="24"/>
        </w:rPr>
        <w:t xml:space="preserve"> </w:t>
      </w:r>
      <w:r w:rsidRPr="005F290C">
        <w:rPr>
          <w:rFonts w:ascii="Calibri" w:eastAsia="Calibri" w:hAnsi="Calibri" w:cs="Calibri"/>
          <w:color w:val="000000"/>
          <w:sz w:val="24"/>
          <w:szCs w:val="24"/>
        </w:rPr>
        <w:t>a s</w:t>
      </w:r>
      <w:r w:rsidRPr="005F290C">
        <w:rPr>
          <w:rFonts w:ascii="Calibri" w:eastAsia="Calibri" w:hAnsi="Calibri" w:cs="Calibri"/>
          <w:color w:val="000000"/>
          <w:spacing w:val="-2"/>
          <w:sz w:val="24"/>
          <w:szCs w:val="24"/>
        </w:rPr>
        <w:t>a</w:t>
      </w:r>
      <w:r w:rsidRPr="005F290C">
        <w:rPr>
          <w:rFonts w:ascii="Calibri" w:eastAsia="Calibri" w:hAnsi="Calibri" w:cs="Calibri"/>
          <w:color w:val="000000"/>
          <w:spacing w:val="1"/>
          <w:sz w:val="24"/>
          <w:szCs w:val="24"/>
        </w:rPr>
        <w:t>mp</w:t>
      </w:r>
      <w:r w:rsidRPr="005F290C">
        <w:rPr>
          <w:rFonts w:ascii="Calibri" w:eastAsia="Calibri" w:hAnsi="Calibri" w:cs="Calibri"/>
          <w:color w:val="000000"/>
          <w:sz w:val="24"/>
          <w:szCs w:val="24"/>
        </w:rPr>
        <w:t>le</w:t>
      </w:r>
      <w:r w:rsidRPr="005F290C">
        <w:rPr>
          <w:rFonts w:ascii="Calibri" w:eastAsia="Calibri" w:hAnsi="Calibri" w:cs="Calibri"/>
          <w:color w:val="000000"/>
          <w:spacing w:val="-7"/>
          <w:sz w:val="24"/>
          <w:szCs w:val="24"/>
        </w:rPr>
        <w:t xml:space="preserve"> </w:t>
      </w:r>
      <w:r w:rsidRPr="005F290C">
        <w:rPr>
          <w:rFonts w:ascii="Calibri" w:eastAsia="Calibri" w:hAnsi="Calibri" w:cs="Calibri"/>
          <w:color w:val="000000"/>
          <w:sz w:val="24"/>
          <w:szCs w:val="24"/>
        </w:rPr>
        <w:t>c</w:t>
      </w:r>
      <w:r w:rsidRPr="005F290C">
        <w:rPr>
          <w:rFonts w:ascii="Calibri" w:eastAsia="Calibri" w:hAnsi="Calibri" w:cs="Calibri"/>
          <w:color w:val="000000"/>
          <w:spacing w:val="-1"/>
          <w:sz w:val="24"/>
          <w:szCs w:val="24"/>
        </w:rPr>
        <w:t>o</w:t>
      </w:r>
      <w:r w:rsidRPr="005F290C">
        <w:rPr>
          <w:rFonts w:ascii="Calibri" w:eastAsia="Calibri" w:hAnsi="Calibri" w:cs="Calibri"/>
          <w:color w:val="000000"/>
          <w:spacing w:val="1"/>
          <w:sz w:val="24"/>
          <w:szCs w:val="24"/>
        </w:rPr>
        <w:t>n</w:t>
      </w:r>
      <w:r w:rsidRPr="005F290C">
        <w:rPr>
          <w:rFonts w:ascii="Calibri" w:eastAsia="Calibri" w:hAnsi="Calibri" w:cs="Calibri"/>
          <w:color w:val="000000"/>
          <w:spacing w:val="2"/>
          <w:sz w:val="24"/>
          <w:szCs w:val="24"/>
        </w:rPr>
        <w:t>t</w:t>
      </w:r>
      <w:r w:rsidRPr="005F290C">
        <w:rPr>
          <w:rFonts w:ascii="Calibri" w:eastAsia="Calibri" w:hAnsi="Calibri" w:cs="Calibri"/>
          <w:color w:val="000000"/>
          <w:spacing w:val="1"/>
          <w:sz w:val="24"/>
          <w:szCs w:val="24"/>
        </w:rPr>
        <w:t>r</w:t>
      </w:r>
      <w:r w:rsidRPr="005F290C">
        <w:rPr>
          <w:rFonts w:ascii="Calibri" w:eastAsia="Calibri" w:hAnsi="Calibri" w:cs="Calibri"/>
          <w:color w:val="000000"/>
          <w:spacing w:val="-4"/>
          <w:sz w:val="24"/>
          <w:szCs w:val="24"/>
        </w:rPr>
        <w:t>a</w:t>
      </w:r>
      <w:r w:rsidRPr="005F290C">
        <w:rPr>
          <w:rFonts w:ascii="Calibri" w:eastAsia="Calibri" w:hAnsi="Calibri" w:cs="Calibri"/>
          <w:color w:val="000000"/>
          <w:sz w:val="24"/>
          <w:szCs w:val="24"/>
        </w:rPr>
        <w:t>ct</w:t>
      </w:r>
      <w:r w:rsidRPr="005F290C">
        <w:rPr>
          <w:rFonts w:ascii="Calibri" w:eastAsia="Calibri" w:hAnsi="Calibri" w:cs="Calibri"/>
          <w:color w:val="000000"/>
          <w:spacing w:val="-3"/>
          <w:sz w:val="24"/>
          <w:szCs w:val="24"/>
        </w:rPr>
        <w:t xml:space="preserve"> </w:t>
      </w:r>
      <w:r w:rsidRPr="005F290C">
        <w:rPr>
          <w:rFonts w:ascii="Calibri" w:eastAsia="Calibri" w:hAnsi="Calibri" w:cs="Calibri"/>
          <w:color w:val="000000"/>
          <w:spacing w:val="-1"/>
          <w:sz w:val="24"/>
          <w:szCs w:val="24"/>
        </w:rPr>
        <w:t>f</w:t>
      </w:r>
      <w:r w:rsidRPr="005F290C">
        <w:rPr>
          <w:rFonts w:ascii="Calibri" w:eastAsia="Calibri" w:hAnsi="Calibri" w:cs="Calibri"/>
          <w:color w:val="000000"/>
          <w:spacing w:val="1"/>
          <w:sz w:val="24"/>
          <w:szCs w:val="24"/>
        </w:rPr>
        <w:t>o</w:t>
      </w:r>
      <w:r w:rsidRPr="005F290C">
        <w:rPr>
          <w:rFonts w:ascii="Calibri" w:eastAsia="Calibri" w:hAnsi="Calibri" w:cs="Calibri"/>
          <w:color w:val="000000"/>
          <w:sz w:val="24"/>
          <w:szCs w:val="24"/>
        </w:rPr>
        <w:t>r</w:t>
      </w:r>
      <w:r w:rsidRPr="005F290C">
        <w:rPr>
          <w:rFonts w:ascii="Calibri" w:eastAsia="Calibri" w:hAnsi="Calibri" w:cs="Calibri"/>
          <w:color w:val="000000"/>
          <w:spacing w:val="-4"/>
          <w:sz w:val="24"/>
          <w:szCs w:val="24"/>
        </w:rPr>
        <w:t xml:space="preserve"> </w:t>
      </w:r>
      <w:r w:rsidRPr="005F290C">
        <w:rPr>
          <w:rFonts w:ascii="Calibri" w:eastAsia="Calibri" w:hAnsi="Calibri" w:cs="Calibri"/>
          <w:color w:val="000000"/>
          <w:sz w:val="24"/>
          <w:szCs w:val="24"/>
        </w:rPr>
        <w:t>an</w:t>
      </w:r>
      <w:r w:rsidRPr="005F290C">
        <w:rPr>
          <w:rFonts w:ascii="Calibri" w:eastAsia="Calibri" w:hAnsi="Calibri" w:cs="Calibri"/>
          <w:color w:val="000000"/>
          <w:spacing w:val="3"/>
          <w:sz w:val="24"/>
          <w:szCs w:val="24"/>
        </w:rPr>
        <w:t xml:space="preserve"> </w:t>
      </w:r>
      <w:r w:rsidRPr="005F290C">
        <w:rPr>
          <w:rFonts w:ascii="Calibri" w:eastAsia="Calibri" w:hAnsi="Calibri" w:cs="Calibri"/>
          <w:color w:val="000000"/>
          <w:sz w:val="24"/>
          <w:szCs w:val="24"/>
        </w:rPr>
        <w:t>Islamic</w:t>
      </w:r>
      <w:r w:rsidRPr="005F290C">
        <w:rPr>
          <w:rFonts w:ascii="Calibri" w:eastAsia="Calibri" w:hAnsi="Calibri" w:cs="Calibri"/>
          <w:color w:val="000000"/>
          <w:spacing w:val="-5"/>
          <w:sz w:val="24"/>
          <w:szCs w:val="24"/>
        </w:rPr>
        <w:t xml:space="preserve"> </w:t>
      </w:r>
      <w:r w:rsidRPr="005F290C">
        <w:rPr>
          <w:rFonts w:ascii="Calibri" w:eastAsia="Calibri" w:hAnsi="Calibri" w:cs="Calibri"/>
          <w:color w:val="000000"/>
          <w:spacing w:val="1"/>
          <w:sz w:val="24"/>
          <w:szCs w:val="24"/>
        </w:rPr>
        <w:t>f</w:t>
      </w:r>
      <w:r w:rsidRPr="005F290C">
        <w:rPr>
          <w:rFonts w:ascii="Calibri" w:eastAsia="Calibri" w:hAnsi="Calibri" w:cs="Calibri"/>
          <w:color w:val="000000"/>
          <w:spacing w:val="-2"/>
          <w:sz w:val="24"/>
          <w:szCs w:val="24"/>
        </w:rPr>
        <w:t>i</w:t>
      </w:r>
      <w:r w:rsidRPr="005F290C">
        <w:rPr>
          <w:rFonts w:ascii="Calibri" w:eastAsia="Calibri" w:hAnsi="Calibri" w:cs="Calibri"/>
          <w:color w:val="000000"/>
          <w:spacing w:val="1"/>
          <w:sz w:val="24"/>
          <w:szCs w:val="24"/>
        </w:rPr>
        <w:t>n</w:t>
      </w:r>
      <w:r w:rsidRPr="005F290C">
        <w:rPr>
          <w:rFonts w:ascii="Calibri" w:eastAsia="Calibri" w:hAnsi="Calibri" w:cs="Calibri"/>
          <w:color w:val="000000"/>
          <w:sz w:val="24"/>
          <w:szCs w:val="24"/>
        </w:rPr>
        <w:t>a</w:t>
      </w:r>
      <w:r w:rsidRPr="005F290C">
        <w:rPr>
          <w:rFonts w:ascii="Calibri" w:eastAsia="Calibri" w:hAnsi="Calibri" w:cs="Calibri"/>
          <w:color w:val="000000"/>
          <w:spacing w:val="1"/>
          <w:sz w:val="24"/>
          <w:szCs w:val="24"/>
        </w:rPr>
        <w:t>n</w:t>
      </w:r>
      <w:r w:rsidRPr="005F290C">
        <w:rPr>
          <w:rFonts w:ascii="Calibri" w:eastAsia="Calibri" w:hAnsi="Calibri" w:cs="Calibri"/>
          <w:color w:val="000000"/>
          <w:sz w:val="24"/>
          <w:szCs w:val="24"/>
        </w:rPr>
        <w:t>ce</w:t>
      </w:r>
      <w:r w:rsidRPr="005F290C">
        <w:rPr>
          <w:rFonts w:ascii="Calibri" w:eastAsia="Calibri" w:hAnsi="Calibri" w:cs="Calibri"/>
          <w:color w:val="000000"/>
          <w:spacing w:val="-10"/>
          <w:sz w:val="24"/>
          <w:szCs w:val="24"/>
        </w:rPr>
        <w:t xml:space="preserve"> </w:t>
      </w:r>
      <w:r w:rsidRPr="005F290C">
        <w:rPr>
          <w:rFonts w:ascii="Calibri" w:eastAsia="Calibri" w:hAnsi="Calibri" w:cs="Calibri"/>
          <w:color w:val="000000"/>
          <w:spacing w:val="-1"/>
          <w:sz w:val="24"/>
          <w:szCs w:val="24"/>
        </w:rPr>
        <w:t>w</w:t>
      </w:r>
      <w:r w:rsidRPr="005F290C">
        <w:rPr>
          <w:rFonts w:ascii="Calibri" w:eastAsia="Calibri" w:hAnsi="Calibri" w:cs="Calibri"/>
          <w:color w:val="000000"/>
          <w:sz w:val="24"/>
          <w:szCs w:val="24"/>
        </w:rPr>
        <w:t>i</w:t>
      </w:r>
      <w:r w:rsidRPr="005F290C">
        <w:rPr>
          <w:rFonts w:ascii="Calibri" w:eastAsia="Calibri" w:hAnsi="Calibri" w:cs="Calibri"/>
          <w:color w:val="000000"/>
          <w:spacing w:val="1"/>
          <w:sz w:val="24"/>
          <w:szCs w:val="24"/>
        </w:rPr>
        <w:t>t</w:t>
      </w:r>
      <w:r w:rsidRPr="005F290C">
        <w:rPr>
          <w:rFonts w:ascii="Calibri" w:eastAsia="Calibri" w:hAnsi="Calibri" w:cs="Calibri"/>
          <w:color w:val="000000"/>
          <w:sz w:val="24"/>
          <w:szCs w:val="24"/>
        </w:rPr>
        <w:t>h</w:t>
      </w:r>
      <w:r w:rsidRPr="005F290C">
        <w:rPr>
          <w:rFonts w:ascii="Calibri" w:eastAsia="Calibri" w:hAnsi="Calibri" w:cs="Calibri"/>
          <w:color w:val="000000"/>
          <w:spacing w:val="-1"/>
          <w:sz w:val="24"/>
          <w:szCs w:val="24"/>
        </w:rPr>
        <w:t xml:space="preserve"> </w:t>
      </w:r>
      <w:r w:rsidRPr="005F290C">
        <w:rPr>
          <w:rFonts w:ascii="Calibri" w:eastAsia="Calibri" w:hAnsi="Calibri" w:cs="Calibri"/>
          <w:color w:val="000000"/>
          <w:spacing w:val="1"/>
          <w:sz w:val="24"/>
          <w:szCs w:val="24"/>
        </w:rPr>
        <w:t>r</w:t>
      </w:r>
      <w:r w:rsidRPr="005F290C">
        <w:rPr>
          <w:rFonts w:ascii="Calibri" w:eastAsia="Calibri" w:hAnsi="Calibri" w:cs="Calibri"/>
          <w:color w:val="000000"/>
          <w:spacing w:val="-1"/>
          <w:sz w:val="24"/>
          <w:szCs w:val="24"/>
        </w:rPr>
        <w:t>e</w:t>
      </w:r>
      <w:r w:rsidRPr="005F290C">
        <w:rPr>
          <w:rFonts w:ascii="Calibri" w:eastAsia="Calibri" w:hAnsi="Calibri" w:cs="Calibri"/>
          <w:color w:val="000000"/>
          <w:spacing w:val="1"/>
          <w:sz w:val="24"/>
          <w:szCs w:val="24"/>
        </w:rPr>
        <w:t>fere</w:t>
      </w:r>
      <w:r w:rsidRPr="005F290C">
        <w:rPr>
          <w:rFonts w:ascii="Calibri" w:eastAsia="Calibri" w:hAnsi="Calibri" w:cs="Calibri"/>
          <w:color w:val="000000"/>
          <w:spacing w:val="2"/>
          <w:sz w:val="24"/>
          <w:szCs w:val="24"/>
        </w:rPr>
        <w:t>n</w:t>
      </w:r>
      <w:r w:rsidRPr="005F290C">
        <w:rPr>
          <w:rFonts w:ascii="Calibri" w:eastAsia="Calibri" w:hAnsi="Calibri" w:cs="Calibri"/>
          <w:color w:val="000000"/>
          <w:sz w:val="24"/>
          <w:szCs w:val="24"/>
        </w:rPr>
        <w:t>ce</w:t>
      </w:r>
      <w:r w:rsidRPr="005F290C">
        <w:rPr>
          <w:rFonts w:ascii="Calibri" w:eastAsia="Calibri" w:hAnsi="Calibri" w:cs="Calibri"/>
          <w:color w:val="000000"/>
          <w:spacing w:val="-9"/>
          <w:sz w:val="24"/>
          <w:szCs w:val="24"/>
        </w:rPr>
        <w:t xml:space="preserve"> </w:t>
      </w:r>
      <w:r w:rsidRPr="005F290C">
        <w:rPr>
          <w:rFonts w:ascii="Calibri" w:eastAsia="Calibri" w:hAnsi="Calibri" w:cs="Calibri"/>
          <w:color w:val="000000"/>
          <w:spacing w:val="-1"/>
          <w:sz w:val="24"/>
          <w:szCs w:val="24"/>
        </w:rPr>
        <w:t>t</w:t>
      </w:r>
      <w:r w:rsidRPr="005F290C">
        <w:rPr>
          <w:rFonts w:ascii="Calibri" w:eastAsia="Calibri" w:hAnsi="Calibri" w:cs="Calibri"/>
          <w:color w:val="000000"/>
          <w:sz w:val="24"/>
          <w:szCs w:val="24"/>
        </w:rPr>
        <w:t>o</w:t>
      </w:r>
      <w:r w:rsidRPr="005F290C">
        <w:rPr>
          <w:rFonts w:ascii="Calibri" w:eastAsia="Calibri" w:hAnsi="Calibri" w:cs="Calibri"/>
          <w:color w:val="000000"/>
          <w:spacing w:val="-2"/>
          <w:sz w:val="24"/>
          <w:szCs w:val="24"/>
        </w:rPr>
        <w:t xml:space="preserve"> </w:t>
      </w:r>
      <w:r w:rsidRPr="005F290C">
        <w:rPr>
          <w:rFonts w:ascii="Calibri" w:eastAsia="Calibri" w:hAnsi="Calibri" w:cs="Calibri"/>
          <w:color w:val="000000"/>
          <w:spacing w:val="2"/>
          <w:sz w:val="24"/>
          <w:szCs w:val="24"/>
        </w:rPr>
        <w:t>t</w:t>
      </w:r>
      <w:r w:rsidRPr="005F290C">
        <w:rPr>
          <w:rFonts w:ascii="Calibri" w:eastAsia="Calibri" w:hAnsi="Calibri" w:cs="Calibri"/>
          <w:color w:val="000000"/>
          <w:spacing w:val="-1"/>
          <w:sz w:val="24"/>
          <w:szCs w:val="24"/>
        </w:rPr>
        <w:t>h</w:t>
      </w:r>
      <w:r w:rsidRPr="005F290C">
        <w:rPr>
          <w:rFonts w:ascii="Calibri" w:eastAsia="Calibri" w:hAnsi="Calibri" w:cs="Calibri"/>
          <w:color w:val="000000"/>
          <w:sz w:val="24"/>
          <w:szCs w:val="24"/>
        </w:rPr>
        <w:t>e</w:t>
      </w:r>
      <w:r w:rsidRPr="005F290C">
        <w:rPr>
          <w:rFonts w:ascii="Calibri" w:eastAsia="Calibri" w:hAnsi="Calibri" w:cs="Calibri"/>
          <w:color w:val="000000"/>
          <w:spacing w:val="4"/>
          <w:sz w:val="24"/>
          <w:szCs w:val="24"/>
        </w:rPr>
        <w:t xml:space="preserve"> </w:t>
      </w:r>
      <w:r w:rsidRPr="005F290C">
        <w:rPr>
          <w:rFonts w:ascii="Calibri" w:eastAsia="Calibri" w:hAnsi="Calibri" w:cs="Calibri"/>
          <w:color w:val="000000"/>
          <w:sz w:val="24"/>
          <w:szCs w:val="24"/>
        </w:rPr>
        <w:t>s</w:t>
      </w:r>
      <w:r w:rsidRPr="005F290C">
        <w:rPr>
          <w:rFonts w:ascii="Calibri" w:eastAsia="Calibri" w:hAnsi="Calibri" w:cs="Calibri"/>
          <w:color w:val="000000"/>
          <w:spacing w:val="-4"/>
          <w:sz w:val="24"/>
          <w:szCs w:val="24"/>
        </w:rPr>
        <w:t>a</w:t>
      </w:r>
      <w:r w:rsidRPr="005F290C">
        <w:rPr>
          <w:rFonts w:ascii="Calibri" w:eastAsia="Calibri" w:hAnsi="Calibri" w:cs="Calibri"/>
          <w:color w:val="000000"/>
          <w:spacing w:val="1"/>
          <w:sz w:val="24"/>
          <w:szCs w:val="24"/>
        </w:rPr>
        <w:t>mp</w:t>
      </w:r>
      <w:r w:rsidRPr="005F290C">
        <w:rPr>
          <w:rFonts w:ascii="Calibri" w:eastAsia="Calibri" w:hAnsi="Calibri" w:cs="Calibri"/>
          <w:color w:val="000000"/>
          <w:sz w:val="24"/>
          <w:szCs w:val="24"/>
        </w:rPr>
        <w:t>le</w:t>
      </w:r>
      <w:r w:rsidRPr="005F290C">
        <w:rPr>
          <w:rFonts w:ascii="Calibri" w:eastAsia="Calibri" w:hAnsi="Calibri" w:cs="Calibri"/>
          <w:color w:val="000000"/>
          <w:spacing w:val="-2"/>
          <w:sz w:val="24"/>
          <w:szCs w:val="24"/>
        </w:rPr>
        <w:t xml:space="preserve"> </w:t>
      </w:r>
      <w:r w:rsidRPr="005F290C">
        <w:rPr>
          <w:rFonts w:ascii="Calibri" w:eastAsia="Calibri" w:hAnsi="Calibri" w:cs="Calibri"/>
          <w:color w:val="000000"/>
          <w:sz w:val="24"/>
          <w:szCs w:val="24"/>
        </w:rPr>
        <w:t>c</w:t>
      </w:r>
      <w:r w:rsidRPr="005F290C">
        <w:rPr>
          <w:rFonts w:ascii="Calibri" w:eastAsia="Calibri" w:hAnsi="Calibri" w:cs="Calibri"/>
          <w:color w:val="000000"/>
          <w:spacing w:val="-1"/>
          <w:sz w:val="24"/>
          <w:szCs w:val="24"/>
        </w:rPr>
        <w:t>o</w:t>
      </w:r>
      <w:r w:rsidRPr="005F290C">
        <w:rPr>
          <w:rFonts w:ascii="Calibri" w:eastAsia="Calibri" w:hAnsi="Calibri" w:cs="Calibri"/>
          <w:color w:val="000000"/>
          <w:spacing w:val="1"/>
          <w:sz w:val="24"/>
          <w:szCs w:val="24"/>
        </w:rPr>
        <w:t>n</w:t>
      </w:r>
      <w:r w:rsidRPr="005F290C">
        <w:rPr>
          <w:rFonts w:ascii="Calibri" w:eastAsia="Calibri" w:hAnsi="Calibri" w:cs="Calibri"/>
          <w:color w:val="000000"/>
          <w:spacing w:val="2"/>
          <w:sz w:val="24"/>
          <w:szCs w:val="24"/>
        </w:rPr>
        <w:t>t</w:t>
      </w:r>
      <w:r w:rsidRPr="005F290C">
        <w:rPr>
          <w:rFonts w:ascii="Calibri" w:eastAsia="Calibri" w:hAnsi="Calibri" w:cs="Calibri"/>
          <w:color w:val="000000"/>
          <w:spacing w:val="-2"/>
          <w:sz w:val="24"/>
          <w:szCs w:val="24"/>
        </w:rPr>
        <w:t>r</w:t>
      </w:r>
      <w:r w:rsidRPr="005F290C">
        <w:rPr>
          <w:rFonts w:ascii="Calibri" w:eastAsia="Calibri" w:hAnsi="Calibri" w:cs="Calibri"/>
          <w:color w:val="000000"/>
          <w:sz w:val="24"/>
          <w:szCs w:val="24"/>
        </w:rPr>
        <w:t>a</w:t>
      </w:r>
      <w:r w:rsidRPr="005F290C">
        <w:rPr>
          <w:rFonts w:ascii="Calibri" w:eastAsia="Calibri" w:hAnsi="Calibri" w:cs="Calibri"/>
          <w:color w:val="000000"/>
          <w:spacing w:val="-3"/>
          <w:sz w:val="24"/>
          <w:szCs w:val="24"/>
        </w:rPr>
        <w:t>c</w:t>
      </w:r>
      <w:r w:rsidRPr="005F290C">
        <w:rPr>
          <w:rFonts w:ascii="Calibri" w:eastAsia="Calibri" w:hAnsi="Calibri" w:cs="Calibri"/>
          <w:color w:val="000000"/>
          <w:spacing w:val="4"/>
          <w:sz w:val="24"/>
          <w:szCs w:val="24"/>
        </w:rPr>
        <w:t>t</w:t>
      </w:r>
      <w:r w:rsidR="0054786B" w:rsidRPr="005F290C">
        <w:rPr>
          <w:rFonts w:ascii="Calibri" w:eastAsia="Calibri" w:hAnsi="Calibri" w:cs="Calibri"/>
          <w:color w:val="000000"/>
          <w:sz w:val="24"/>
          <w:szCs w:val="24"/>
        </w:rPr>
        <w:t xml:space="preserve"> </w:t>
      </w:r>
      <w:r w:rsidRPr="005F290C">
        <w:rPr>
          <w:rFonts w:ascii="Calibri" w:eastAsia="Calibri" w:hAnsi="Calibri" w:cs="Calibri"/>
          <w:color w:val="000000"/>
          <w:spacing w:val="1"/>
          <w:sz w:val="24"/>
          <w:szCs w:val="24"/>
        </w:rPr>
        <w:t>po</w:t>
      </w:r>
      <w:r w:rsidRPr="005F290C">
        <w:rPr>
          <w:rFonts w:ascii="Calibri" w:eastAsia="Calibri" w:hAnsi="Calibri" w:cs="Calibri"/>
          <w:color w:val="000000"/>
          <w:spacing w:val="-2"/>
          <w:sz w:val="24"/>
          <w:szCs w:val="24"/>
        </w:rPr>
        <w:t>i</w:t>
      </w:r>
      <w:r w:rsidRPr="005F290C">
        <w:rPr>
          <w:rFonts w:ascii="Calibri" w:eastAsia="Calibri" w:hAnsi="Calibri" w:cs="Calibri"/>
          <w:color w:val="000000"/>
          <w:spacing w:val="-1"/>
          <w:sz w:val="24"/>
          <w:szCs w:val="24"/>
        </w:rPr>
        <w:t>n</w:t>
      </w:r>
      <w:r w:rsidRPr="005F290C">
        <w:rPr>
          <w:rFonts w:ascii="Calibri" w:eastAsia="Calibri" w:hAnsi="Calibri" w:cs="Calibri"/>
          <w:color w:val="000000"/>
          <w:sz w:val="24"/>
          <w:szCs w:val="24"/>
        </w:rPr>
        <w:t xml:space="preserve">t </w:t>
      </w:r>
      <w:r w:rsidRPr="005F290C">
        <w:rPr>
          <w:rFonts w:ascii="Calibri" w:eastAsia="Calibri" w:hAnsi="Calibri" w:cs="Calibri"/>
          <w:color w:val="000000"/>
          <w:spacing w:val="-1"/>
          <w:sz w:val="24"/>
          <w:szCs w:val="24"/>
        </w:rPr>
        <w:t>ou</w:t>
      </w:r>
      <w:r w:rsidRPr="005F290C">
        <w:rPr>
          <w:rFonts w:ascii="Calibri" w:eastAsia="Calibri" w:hAnsi="Calibri" w:cs="Calibri"/>
          <w:color w:val="000000"/>
          <w:sz w:val="24"/>
          <w:szCs w:val="24"/>
        </w:rPr>
        <w:t>t</w:t>
      </w:r>
      <w:r w:rsidRPr="005F290C">
        <w:rPr>
          <w:rFonts w:ascii="Calibri" w:eastAsia="Calibri" w:hAnsi="Calibri" w:cs="Calibri"/>
          <w:color w:val="000000"/>
          <w:spacing w:val="-3"/>
          <w:sz w:val="24"/>
          <w:szCs w:val="24"/>
        </w:rPr>
        <w:t xml:space="preserve"> </w:t>
      </w:r>
      <w:r w:rsidRPr="005F290C">
        <w:rPr>
          <w:rFonts w:ascii="Calibri" w:eastAsia="Calibri" w:hAnsi="Calibri" w:cs="Calibri"/>
          <w:color w:val="000000"/>
          <w:spacing w:val="1"/>
          <w:sz w:val="24"/>
          <w:szCs w:val="24"/>
        </w:rPr>
        <w:t>th</w:t>
      </w:r>
      <w:r w:rsidRPr="005F290C">
        <w:rPr>
          <w:rFonts w:ascii="Calibri" w:eastAsia="Calibri" w:hAnsi="Calibri" w:cs="Calibri"/>
          <w:color w:val="000000"/>
          <w:sz w:val="24"/>
          <w:szCs w:val="24"/>
        </w:rPr>
        <w:t>e</w:t>
      </w:r>
      <w:r>
        <w:rPr>
          <w:noProof/>
        </w:rPr>
        <mc:AlternateContent>
          <mc:Choice Requires="wpg">
            <w:drawing>
              <wp:anchor distT="0" distB="0" distL="114300" distR="114300" simplePos="0" relativeHeight="251660800" behindDoc="1" locked="0" layoutInCell="1" allowOverlap="1" wp14:anchorId="76073964" wp14:editId="0E31BA4D">
                <wp:simplePos x="0" y="0"/>
                <wp:positionH relativeFrom="page">
                  <wp:posOffset>895350</wp:posOffset>
                </wp:positionH>
                <wp:positionV relativeFrom="page">
                  <wp:posOffset>9436100</wp:posOffset>
                </wp:positionV>
                <wp:extent cx="5979795" cy="55880"/>
                <wp:effectExtent l="0" t="6350" r="1905" b="44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55880"/>
                          <a:chOff x="1410" y="14860"/>
                          <a:chExt cx="9417" cy="88"/>
                        </a:xfrm>
                      </wpg:grpSpPr>
                      <wps:wsp>
                        <wps:cNvPr id="2" name="Freeform 26"/>
                        <wps:cNvSpPr>
                          <a:spLocks/>
                        </wps:cNvSpPr>
                        <wps:spPr bwMode="auto">
                          <a:xfrm>
                            <a:off x="1440" y="14890"/>
                            <a:ext cx="3598" cy="0"/>
                          </a:xfrm>
                          <a:custGeom>
                            <a:avLst/>
                            <a:gdLst>
                              <a:gd name="T0" fmla="+- 0 1440 1440"/>
                              <a:gd name="T1" fmla="*/ T0 w 3598"/>
                              <a:gd name="T2" fmla="+- 0 5038 1440"/>
                              <a:gd name="T3" fmla="*/ T2 w 3598"/>
                            </a:gdLst>
                            <a:ahLst/>
                            <a:cxnLst>
                              <a:cxn ang="0">
                                <a:pos x="T1" y="0"/>
                              </a:cxn>
                              <a:cxn ang="0">
                                <a:pos x="T3" y="0"/>
                              </a:cxn>
                            </a:cxnLst>
                            <a:rect l="0" t="0" r="r" b="b"/>
                            <a:pathLst>
                              <a:path w="3598">
                                <a:moveTo>
                                  <a:pt x="0" y="0"/>
                                </a:moveTo>
                                <a:lnTo>
                                  <a:pt x="3598"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27"/>
                        <wps:cNvSpPr>
                          <a:spLocks/>
                        </wps:cNvSpPr>
                        <wps:spPr bwMode="auto">
                          <a:xfrm>
                            <a:off x="1440" y="14941"/>
                            <a:ext cx="3598" cy="0"/>
                          </a:xfrm>
                          <a:custGeom>
                            <a:avLst/>
                            <a:gdLst>
                              <a:gd name="T0" fmla="+- 0 1440 1440"/>
                              <a:gd name="T1" fmla="*/ T0 w 3598"/>
                              <a:gd name="T2" fmla="+- 0 5038 1440"/>
                              <a:gd name="T3" fmla="*/ T2 w 3598"/>
                            </a:gdLst>
                            <a:ahLst/>
                            <a:cxnLst>
                              <a:cxn ang="0">
                                <a:pos x="T1" y="0"/>
                              </a:cxn>
                              <a:cxn ang="0">
                                <a:pos x="T3" y="0"/>
                              </a:cxn>
                            </a:cxnLst>
                            <a:rect l="0" t="0" r="r" b="b"/>
                            <a:pathLst>
                              <a:path w="3598">
                                <a:moveTo>
                                  <a:pt x="0" y="0"/>
                                </a:moveTo>
                                <a:lnTo>
                                  <a:pt x="3598"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28"/>
                        <wps:cNvSpPr>
                          <a:spLocks/>
                        </wps:cNvSpPr>
                        <wps:spPr bwMode="auto">
                          <a:xfrm>
                            <a:off x="5040" y="14890"/>
                            <a:ext cx="86" cy="0"/>
                          </a:xfrm>
                          <a:custGeom>
                            <a:avLst/>
                            <a:gdLst>
                              <a:gd name="T0" fmla="+- 0 5040 5040"/>
                              <a:gd name="T1" fmla="*/ T0 w 86"/>
                              <a:gd name="T2" fmla="+- 0 5126 5040"/>
                              <a:gd name="T3" fmla="*/ T2 w 86"/>
                            </a:gdLst>
                            <a:ahLst/>
                            <a:cxnLst>
                              <a:cxn ang="0">
                                <a:pos x="T1" y="0"/>
                              </a:cxn>
                              <a:cxn ang="0">
                                <a:pos x="T3" y="0"/>
                              </a:cxn>
                            </a:cxnLst>
                            <a:rect l="0" t="0" r="r" b="b"/>
                            <a:pathLst>
                              <a:path w="86">
                                <a:moveTo>
                                  <a:pt x="0" y="0"/>
                                </a:moveTo>
                                <a:lnTo>
                                  <a:pt x="86"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29"/>
                        <wps:cNvSpPr>
                          <a:spLocks/>
                        </wps:cNvSpPr>
                        <wps:spPr bwMode="auto">
                          <a:xfrm>
                            <a:off x="5040" y="14941"/>
                            <a:ext cx="86" cy="0"/>
                          </a:xfrm>
                          <a:custGeom>
                            <a:avLst/>
                            <a:gdLst>
                              <a:gd name="T0" fmla="+- 0 5040 5040"/>
                              <a:gd name="T1" fmla="*/ T0 w 86"/>
                              <a:gd name="T2" fmla="+- 0 5126 5040"/>
                              <a:gd name="T3" fmla="*/ T2 w 86"/>
                            </a:gdLst>
                            <a:ahLst/>
                            <a:cxnLst>
                              <a:cxn ang="0">
                                <a:pos x="T1" y="0"/>
                              </a:cxn>
                              <a:cxn ang="0">
                                <a:pos x="T3" y="0"/>
                              </a:cxn>
                            </a:cxnLst>
                            <a:rect l="0" t="0" r="r" b="b"/>
                            <a:pathLst>
                              <a:path w="86">
                                <a:moveTo>
                                  <a:pt x="0" y="0"/>
                                </a:moveTo>
                                <a:lnTo>
                                  <a:pt x="86"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30"/>
                        <wps:cNvSpPr>
                          <a:spLocks/>
                        </wps:cNvSpPr>
                        <wps:spPr bwMode="auto">
                          <a:xfrm>
                            <a:off x="5129" y="14890"/>
                            <a:ext cx="3600" cy="0"/>
                          </a:xfrm>
                          <a:custGeom>
                            <a:avLst/>
                            <a:gdLst>
                              <a:gd name="T0" fmla="+- 0 5129 5129"/>
                              <a:gd name="T1" fmla="*/ T0 w 3600"/>
                              <a:gd name="T2" fmla="+- 0 8729 5129"/>
                              <a:gd name="T3" fmla="*/ T2 w 3600"/>
                            </a:gdLst>
                            <a:ahLst/>
                            <a:cxnLst>
                              <a:cxn ang="0">
                                <a:pos x="T1" y="0"/>
                              </a:cxn>
                              <a:cxn ang="0">
                                <a:pos x="T3" y="0"/>
                              </a:cxn>
                            </a:cxnLst>
                            <a:rect l="0" t="0" r="r" b="b"/>
                            <a:pathLst>
                              <a:path w="3600">
                                <a:moveTo>
                                  <a:pt x="0" y="0"/>
                                </a:moveTo>
                                <a:lnTo>
                                  <a:pt x="3600"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31"/>
                        <wps:cNvSpPr>
                          <a:spLocks/>
                        </wps:cNvSpPr>
                        <wps:spPr bwMode="auto">
                          <a:xfrm>
                            <a:off x="5129" y="14941"/>
                            <a:ext cx="3600" cy="0"/>
                          </a:xfrm>
                          <a:custGeom>
                            <a:avLst/>
                            <a:gdLst>
                              <a:gd name="T0" fmla="+- 0 5129 5129"/>
                              <a:gd name="T1" fmla="*/ T0 w 3600"/>
                              <a:gd name="T2" fmla="+- 0 8729 5129"/>
                              <a:gd name="T3" fmla="*/ T2 w 3600"/>
                            </a:gdLst>
                            <a:ahLst/>
                            <a:cxnLst>
                              <a:cxn ang="0">
                                <a:pos x="T1" y="0"/>
                              </a:cxn>
                              <a:cxn ang="0">
                                <a:pos x="T3" y="0"/>
                              </a:cxn>
                            </a:cxnLst>
                            <a:rect l="0" t="0" r="r" b="b"/>
                            <a:pathLst>
                              <a:path w="3600">
                                <a:moveTo>
                                  <a:pt x="0" y="0"/>
                                </a:moveTo>
                                <a:lnTo>
                                  <a:pt x="3600"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32"/>
                        <wps:cNvSpPr>
                          <a:spLocks/>
                        </wps:cNvSpPr>
                        <wps:spPr bwMode="auto">
                          <a:xfrm>
                            <a:off x="8731" y="14890"/>
                            <a:ext cx="86" cy="0"/>
                          </a:xfrm>
                          <a:custGeom>
                            <a:avLst/>
                            <a:gdLst>
                              <a:gd name="T0" fmla="+- 0 8731 8731"/>
                              <a:gd name="T1" fmla="*/ T0 w 86"/>
                              <a:gd name="T2" fmla="+- 0 8818 8731"/>
                              <a:gd name="T3" fmla="*/ T2 w 86"/>
                            </a:gdLst>
                            <a:ahLst/>
                            <a:cxnLst>
                              <a:cxn ang="0">
                                <a:pos x="T1" y="0"/>
                              </a:cxn>
                              <a:cxn ang="0">
                                <a:pos x="T3" y="0"/>
                              </a:cxn>
                            </a:cxnLst>
                            <a:rect l="0" t="0" r="r" b="b"/>
                            <a:pathLst>
                              <a:path w="86">
                                <a:moveTo>
                                  <a:pt x="0" y="0"/>
                                </a:moveTo>
                                <a:lnTo>
                                  <a:pt x="87"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33"/>
                        <wps:cNvSpPr>
                          <a:spLocks/>
                        </wps:cNvSpPr>
                        <wps:spPr bwMode="auto">
                          <a:xfrm>
                            <a:off x="8731" y="14941"/>
                            <a:ext cx="86" cy="0"/>
                          </a:xfrm>
                          <a:custGeom>
                            <a:avLst/>
                            <a:gdLst>
                              <a:gd name="T0" fmla="+- 0 8731 8731"/>
                              <a:gd name="T1" fmla="*/ T0 w 86"/>
                              <a:gd name="T2" fmla="+- 0 8818 8731"/>
                              <a:gd name="T3" fmla="*/ T2 w 86"/>
                            </a:gdLst>
                            <a:ahLst/>
                            <a:cxnLst>
                              <a:cxn ang="0">
                                <a:pos x="T1" y="0"/>
                              </a:cxn>
                              <a:cxn ang="0">
                                <a:pos x="T3" y="0"/>
                              </a:cxn>
                            </a:cxnLst>
                            <a:rect l="0" t="0" r="r" b="b"/>
                            <a:pathLst>
                              <a:path w="86">
                                <a:moveTo>
                                  <a:pt x="0" y="0"/>
                                </a:moveTo>
                                <a:lnTo>
                                  <a:pt x="87"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34"/>
                        <wps:cNvSpPr>
                          <a:spLocks/>
                        </wps:cNvSpPr>
                        <wps:spPr bwMode="auto">
                          <a:xfrm>
                            <a:off x="8820" y="14890"/>
                            <a:ext cx="1978" cy="0"/>
                          </a:xfrm>
                          <a:custGeom>
                            <a:avLst/>
                            <a:gdLst>
                              <a:gd name="T0" fmla="+- 0 8820 8820"/>
                              <a:gd name="T1" fmla="*/ T0 w 1978"/>
                              <a:gd name="T2" fmla="+- 0 10798 8820"/>
                              <a:gd name="T3" fmla="*/ T2 w 1978"/>
                            </a:gdLst>
                            <a:ahLst/>
                            <a:cxnLst>
                              <a:cxn ang="0">
                                <a:pos x="T1" y="0"/>
                              </a:cxn>
                              <a:cxn ang="0">
                                <a:pos x="T3" y="0"/>
                              </a:cxn>
                            </a:cxnLst>
                            <a:rect l="0" t="0" r="r" b="b"/>
                            <a:pathLst>
                              <a:path w="1978">
                                <a:moveTo>
                                  <a:pt x="0" y="0"/>
                                </a:moveTo>
                                <a:lnTo>
                                  <a:pt x="1978"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35"/>
                        <wps:cNvSpPr>
                          <a:spLocks/>
                        </wps:cNvSpPr>
                        <wps:spPr bwMode="auto">
                          <a:xfrm>
                            <a:off x="8820" y="14941"/>
                            <a:ext cx="1978" cy="0"/>
                          </a:xfrm>
                          <a:custGeom>
                            <a:avLst/>
                            <a:gdLst>
                              <a:gd name="T0" fmla="+- 0 8820 8820"/>
                              <a:gd name="T1" fmla="*/ T0 w 1978"/>
                              <a:gd name="T2" fmla="+- 0 10798 8820"/>
                              <a:gd name="T3" fmla="*/ T2 w 1978"/>
                            </a:gdLst>
                            <a:ahLst/>
                            <a:cxnLst>
                              <a:cxn ang="0">
                                <a:pos x="T1" y="0"/>
                              </a:cxn>
                              <a:cxn ang="0">
                                <a:pos x="T3" y="0"/>
                              </a:cxn>
                            </a:cxnLst>
                            <a:rect l="0" t="0" r="r" b="b"/>
                            <a:pathLst>
                              <a:path w="1978">
                                <a:moveTo>
                                  <a:pt x="0" y="0"/>
                                </a:moveTo>
                                <a:lnTo>
                                  <a:pt x="1978"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52EFF8" id="Group 1" o:spid="_x0000_s1026" style="position:absolute;margin-left:70.5pt;margin-top:743pt;width:470.85pt;height:4.4pt;z-index:-251655680;mso-position-horizontal-relative:page;mso-position-vertical-relative:page" coordorigin="1410,14860" coordsize="94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">
                <v:shape id="Freeform 26" o:spid="_x0000_s1027" style="position:absolute;left:1440;top:14890;width:3598;height:0;visibility:visible;mso-wrap-style:square;v-text-anchor:top" coordsize="35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" path="m,l3598,e" filled="f" strokecolor="#bf0000" strokeweight="2.98pt">
                  <v:path arrowok="t" o:connecttype="custom" o:connectlocs="0,0;3598,0" o:connectangles="0,0"/>
                </v:shape>
                <v:shape id="Freeform 27" o:spid="_x0000_s1028" style="position:absolute;left:1440;top:14941;width:3598;height:0;visibility:visible;mso-wrap-style:square;v-text-anchor:top" coordsize="35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" path="m,l3598,e" filled="f" strokecolor="#bf0000" strokeweight=".7pt">
                  <v:path arrowok="t" o:connecttype="custom" o:connectlocs="0,0;3598,0" o:connectangles="0,0"/>
                </v:shape>
                <v:shape id="Freeform 28" o:spid="_x0000_s1029" style="position:absolute;left:5040;top:14890;width:86;height:0;visibility:visible;mso-wrap-style:square;v-text-anchor:top" coordsize="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" path="m,l86,e" filled="f" strokecolor="#bf0000" strokeweight="2.98pt">
                  <v:path arrowok="t" o:connecttype="custom" o:connectlocs="0,0;86,0" o:connectangles="0,0"/>
                </v:shape>
                <v:shape id="Freeform 29" o:spid="_x0000_s1030" style="position:absolute;left:5040;top:14941;width:86;height:0;visibility:visible;mso-wrap-style:square;v-text-anchor:top" coordsize="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" path="m,l86,e" filled="f" strokecolor="#bf0000" strokeweight=".7pt">
                  <v:path arrowok="t" o:connecttype="custom" o:connectlocs="0,0;86,0" o:connectangles="0,0"/>
                </v:shape>
                <v:shape id="Freeform 30" o:spid="_x0000_s1031" style="position:absolute;left:5129;top:14890;width:3600;height:0;visibility:visible;mso-wrap-style:square;v-text-anchor:top" coordsize="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" path="m,l3600,e" filled="f" strokecolor="#bf0000" strokeweight="2.98pt">
                  <v:path arrowok="t" o:connecttype="custom" o:connectlocs="0,0;3600,0" o:connectangles="0,0"/>
                </v:shape>
                <v:shape id="Freeform 31" o:spid="_x0000_s1032" style="position:absolute;left:5129;top:14941;width:3600;height:0;visibility:visible;mso-wrap-style:square;v-text-anchor:top" coordsize="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" path="m,l3600,e" filled="f" strokecolor="#bf0000" strokeweight=".7pt">
                  <v:path arrowok="t" o:connecttype="custom" o:connectlocs="0,0;3600,0" o:connectangles="0,0"/>
                </v:shape>
                <v:shape id="Freeform 32" o:spid="_x0000_s1033" style="position:absolute;left:8731;top:14890;width:86;height:0;visibility:visible;mso-wrap-style:square;v-text-anchor:top" coordsize="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" path="m,l87,e" filled="f" strokecolor="#bf0000" strokeweight="2.98pt">
                  <v:path arrowok="t" o:connecttype="custom" o:connectlocs="0,0;87,0" o:connectangles="0,0"/>
                </v:shape>
                <v:shape id="Freeform 33" o:spid="_x0000_s1034" style="position:absolute;left:8731;top:14941;width:86;height:0;visibility:visible;mso-wrap-style:square;v-text-anchor:top" coordsize="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" path="m,l87,e" filled="f" strokecolor="#bf0000" strokeweight=".7pt">
                  <v:path arrowok="t" o:connecttype="custom" o:connectlocs="0,0;87,0" o:connectangles="0,0"/>
                </v:shape>
                <v:shape id="Freeform 34" o:spid="_x0000_s1035" style="position:absolute;left:8820;top:14890;width:1978;height:0;visibility:visible;mso-wrap-style:square;v-text-anchor:top" coordsize="1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" path="m,l1978,e" filled="f" strokecolor="#bf0000" strokeweight="2.98pt">
                  <v:path arrowok="t" o:connecttype="custom" o:connectlocs="0,0;1978,0" o:connectangles="0,0"/>
                </v:shape>
                <v:shape id="Freeform 35" o:spid="_x0000_s1036" style="position:absolute;left:8820;top:14941;width:1978;height:0;visibility:visible;mso-wrap-style:square;v-text-anchor:top" coordsize="1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" path="m,l1978,e" filled="f" strokecolor="#bf0000" strokeweight=".7pt">
                  <v:path arrowok="t" o:connecttype="custom" o:connectlocs="0,0;1978,0" o:connectangles="0,0"/>
                </v:shape>
                <w10:wrap anchorx="page" anchory="page"/>
              </v:group>
            </w:pict>
          </mc:Fallback>
        </mc:AlternateContent>
      </w:r>
      <w:r w:rsidR="0054786B" w:rsidRPr="005F290C">
        <w:rPr>
          <w:rFonts w:ascii="Calibri" w:eastAsia="Calibri" w:hAnsi="Calibri" w:cs="Calibri"/>
          <w:sz w:val="24"/>
          <w:szCs w:val="24"/>
        </w:rPr>
        <w:t xml:space="preserve"> </w:t>
      </w:r>
      <w:r w:rsidRPr="005F290C">
        <w:rPr>
          <w:rFonts w:ascii="Calibri" w:eastAsia="Calibri" w:hAnsi="Calibri" w:cs="Calibri"/>
          <w:position w:val="1"/>
          <w:sz w:val="24"/>
          <w:szCs w:val="24"/>
        </w:rPr>
        <w:t>main</w:t>
      </w:r>
      <w:r w:rsidRPr="005F290C">
        <w:rPr>
          <w:rFonts w:ascii="Calibri" w:eastAsia="Calibri" w:hAnsi="Calibri" w:cs="Calibri"/>
          <w:spacing w:val="-2"/>
          <w:position w:val="1"/>
          <w:sz w:val="24"/>
          <w:szCs w:val="24"/>
        </w:rPr>
        <w:t xml:space="preserve"> </w:t>
      </w:r>
      <w:r w:rsidRPr="005F290C">
        <w:rPr>
          <w:rFonts w:ascii="Calibri" w:eastAsia="Calibri" w:hAnsi="Calibri" w:cs="Calibri"/>
          <w:spacing w:val="1"/>
          <w:position w:val="1"/>
          <w:sz w:val="24"/>
          <w:szCs w:val="24"/>
        </w:rPr>
        <w:t>e</w:t>
      </w:r>
      <w:r w:rsidRPr="005F290C">
        <w:rPr>
          <w:rFonts w:ascii="Calibri" w:eastAsia="Calibri" w:hAnsi="Calibri" w:cs="Calibri"/>
          <w:spacing w:val="-2"/>
          <w:position w:val="1"/>
          <w:sz w:val="24"/>
          <w:szCs w:val="24"/>
        </w:rPr>
        <w:t>l</w:t>
      </w:r>
      <w:r w:rsidRPr="005F290C">
        <w:rPr>
          <w:rFonts w:ascii="Calibri" w:eastAsia="Calibri" w:hAnsi="Calibri" w:cs="Calibri"/>
          <w:spacing w:val="1"/>
          <w:position w:val="1"/>
          <w:sz w:val="24"/>
          <w:szCs w:val="24"/>
        </w:rPr>
        <w:t>eme</w:t>
      </w:r>
      <w:r w:rsidRPr="005F290C">
        <w:rPr>
          <w:rFonts w:ascii="Calibri" w:eastAsia="Calibri" w:hAnsi="Calibri" w:cs="Calibri"/>
          <w:spacing w:val="-1"/>
          <w:position w:val="1"/>
          <w:sz w:val="24"/>
          <w:szCs w:val="24"/>
        </w:rPr>
        <w:t>n</w:t>
      </w:r>
      <w:r w:rsidRPr="005F290C">
        <w:rPr>
          <w:rFonts w:ascii="Calibri" w:eastAsia="Calibri" w:hAnsi="Calibri" w:cs="Calibri"/>
          <w:spacing w:val="2"/>
          <w:position w:val="1"/>
          <w:sz w:val="24"/>
          <w:szCs w:val="24"/>
        </w:rPr>
        <w:t>t</w:t>
      </w:r>
      <w:r w:rsidRPr="005F290C">
        <w:rPr>
          <w:rFonts w:ascii="Calibri" w:eastAsia="Calibri" w:hAnsi="Calibri" w:cs="Calibri"/>
          <w:position w:val="1"/>
          <w:sz w:val="24"/>
          <w:szCs w:val="24"/>
        </w:rPr>
        <w:t>s</w:t>
      </w:r>
      <w:r w:rsidRPr="005F290C">
        <w:rPr>
          <w:rFonts w:ascii="Calibri" w:eastAsia="Calibri" w:hAnsi="Calibri" w:cs="Calibri"/>
          <w:spacing w:val="-8"/>
          <w:position w:val="1"/>
          <w:sz w:val="24"/>
          <w:szCs w:val="24"/>
        </w:rPr>
        <w:t xml:space="preserve"> </w:t>
      </w:r>
      <w:r w:rsidRPr="005F290C">
        <w:rPr>
          <w:rFonts w:ascii="Calibri" w:eastAsia="Calibri" w:hAnsi="Calibri" w:cs="Calibri"/>
          <w:spacing w:val="-1"/>
          <w:position w:val="1"/>
          <w:sz w:val="24"/>
          <w:szCs w:val="24"/>
        </w:rPr>
        <w:t>o</w:t>
      </w:r>
      <w:r w:rsidRPr="005F290C">
        <w:rPr>
          <w:rFonts w:ascii="Calibri" w:eastAsia="Calibri" w:hAnsi="Calibri" w:cs="Calibri"/>
          <w:position w:val="1"/>
          <w:sz w:val="24"/>
          <w:szCs w:val="24"/>
        </w:rPr>
        <w:t>f</w:t>
      </w:r>
      <w:r w:rsidRPr="005F290C">
        <w:rPr>
          <w:rFonts w:ascii="Calibri" w:eastAsia="Calibri" w:hAnsi="Calibri" w:cs="Calibri"/>
          <w:spacing w:val="-2"/>
          <w:position w:val="1"/>
          <w:sz w:val="24"/>
          <w:szCs w:val="24"/>
        </w:rPr>
        <w:t xml:space="preserve"> </w:t>
      </w:r>
      <w:r w:rsidRPr="005F290C">
        <w:rPr>
          <w:rFonts w:ascii="Calibri" w:eastAsia="Calibri" w:hAnsi="Calibri" w:cs="Calibri"/>
          <w:spacing w:val="-1"/>
          <w:position w:val="1"/>
          <w:sz w:val="24"/>
          <w:szCs w:val="24"/>
        </w:rPr>
        <w:t>t</w:t>
      </w:r>
      <w:r w:rsidRPr="005F290C">
        <w:rPr>
          <w:rFonts w:ascii="Calibri" w:eastAsia="Calibri" w:hAnsi="Calibri" w:cs="Calibri"/>
          <w:spacing w:val="1"/>
          <w:position w:val="1"/>
          <w:sz w:val="24"/>
          <w:szCs w:val="24"/>
        </w:rPr>
        <w:t>h</w:t>
      </w:r>
      <w:r w:rsidRPr="005F290C">
        <w:rPr>
          <w:rFonts w:ascii="Calibri" w:eastAsia="Calibri" w:hAnsi="Calibri" w:cs="Calibri"/>
          <w:position w:val="1"/>
          <w:sz w:val="24"/>
          <w:szCs w:val="24"/>
        </w:rPr>
        <w:t>e</w:t>
      </w:r>
      <w:r w:rsidRPr="005F290C">
        <w:rPr>
          <w:rFonts w:ascii="Calibri" w:eastAsia="Calibri" w:hAnsi="Calibri" w:cs="Calibri"/>
          <w:spacing w:val="-1"/>
          <w:position w:val="1"/>
          <w:sz w:val="24"/>
          <w:szCs w:val="24"/>
        </w:rPr>
        <w:t xml:space="preserve"> </w:t>
      </w:r>
      <w:r w:rsidRPr="005F290C">
        <w:rPr>
          <w:rFonts w:ascii="Calibri" w:eastAsia="Calibri" w:hAnsi="Calibri" w:cs="Calibri"/>
          <w:position w:val="1"/>
          <w:sz w:val="24"/>
          <w:szCs w:val="24"/>
        </w:rPr>
        <w:t>c</w:t>
      </w:r>
      <w:r w:rsidRPr="005F290C">
        <w:rPr>
          <w:rFonts w:ascii="Calibri" w:eastAsia="Calibri" w:hAnsi="Calibri" w:cs="Calibri"/>
          <w:spacing w:val="-4"/>
          <w:position w:val="1"/>
          <w:sz w:val="24"/>
          <w:szCs w:val="24"/>
        </w:rPr>
        <w:t>o</w:t>
      </w:r>
      <w:r w:rsidRPr="005F290C">
        <w:rPr>
          <w:rFonts w:ascii="Calibri" w:eastAsia="Calibri" w:hAnsi="Calibri" w:cs="Calibri"/>
          <w:spacing w:val="1"/>
          <w:position w:val="1"/>
          <w:sz w:val="24"/>
          <w:szCs w:val="24"/>
        </w:rPr>
        <w:t>n</w:t>
      </w:r>
      <w:r w:rsidRPr="005F290C">
        <w:rPr>
          <w:rFonts w:ascii="Calibri" w:eastAsia="Calibri" w:hAnsi="Calibri" w:cs="Calibri"/>
          <w:spacing w:val="2"/>
          <w:position w:val="1"/>
          <w:sz w:val="24"/>
          <w:szCs w:val="24"/>
        </w:rPr>
        <w:t>t</w:t>
      </w:r>
      <w:r w:rsidRPr="005F290C">
        <w:rPr>
          <w:rFonts w:ascii="Calibri" w:eastAsia="Calibri" w:hAnsi="Calibri" w:cs="Calibri"/>
          <w:spacing w:val="-2"/>
          <w:position w:val="1"/>
          <w:sz w:val="24"/>
          <w:szCs w:val="24"/>
        </w:rPr>
        <w:t>ra</w:t>
      </w:r>
      <w:r w:rsidRPr="005F290C">
        <w:rPr>
          <w:rFonts w:ascii="Calibri" w:eastAsia="Calibri" w:hAnsi="Calibri" w:cs="Calibri"/>
          <w:position w:val="1"/>
          <w:sz w:val="24"/>
          <w:szCs w:val="24"/>
        </w:rPr>
        <w:t>ct</w:t>
      </w:r>
      <w:r w:rsidRPr="005F290C">
        <w:rPr>
          <w:rFonts w:ascii="Calibri" w:eastAsia="Calibri" w:hAnsi="Calibri" w:cs="Calibri"/>
          <w:spacing w:val="-3"/>
          <w:position w:val="1"/>
          <w:sz w:val="24"/>
          <w:szCs w:val="24"/>
        </w:rPr>
        <w:t xml:space="preserve"> </w:t>
      </w:r>
      <w:r w:rsidRPr="005F290C">
        <w:rPr>
          <w:rFonts w:ascii="Calibri" w:eastAsia="Calibri" w:hAnsi="Calibri" w:cs="Calibri"/>
          <w:spacing w:val="1"/>
          <w:position w:val="1"/>
          <w:sz w:val="24"/>
          <w:szCs w:val="24"/>
        </w:rPr>
        <w:t>r</w:t>
      </w:r>
      <w:r w:rsidRPr="005F290C">
        <w:rPr>
          <w:rFonts w:ascii="Calibri" w:eastAsia="Calibri" w:hAnsi="Calibri" w:cs="Calibri"/>
          <w:spacing w:val="-1"/>
          <w:position w:val="1"/>
          <w:sz w:val="24"/>
          <w:szCs w:val="24"/>
        </w:rPr>
        <w:t>e</w:t>
      </w:r>
      <w:r w:rsidRPr="005F290C">
        <w:rPr>
          <w:rFonts w:ascii="Calibri" w:eastAsia="Calibri" w:hAnsi="Calibri" w:cs="Calibri"/>
          <w:spacing w:val="1"/>
          <w:position w:val="1"/>
          <w:sz w:val="24"/>
          <w:szCs w:val="24"/>
        </w:rPr>
        <w:t>f</w:t>
      </w:r>
      <w:r w:rsidRPr="005F290C">
        <w:rPr>
          <w:rFonts w:ascii="Calibri" w:eastAsia="Calibri" w:hAnsi="Calibri" w:cs="Calibri"/>
          <w:position w:val="1"/>
          <w:sz w:val="24"/>
          <w:szCs w:val="24"/>
        </w:rPr>
        <w:t>l</w:t>
      </w:r>
      <w:r w:rsidRPr="005F290C">
        <w:rPr>
          <w:rFonts w:ascii="Calibri" w:eastAsia="Calibri" w:hAnsi="Calibri" w:cs="Calibri"/>
          <w:spacing w:val="1"/>
          <w:position w:val="1"/>
          <w:sz w:val="24"/>
          <w:szCs w:val="24"/>
        </w:rPr>
        <w:t>e</w:t>
      </w:r>
      <w:r w:rsidRPr="005F290C">
        <w:rPr>
          <w:rFonts w:ascii="Calibri" w:eastAsia="Calibri" w:hAnsi="Calibri" w:cs="Calibri"/>
          <w:position w:val="1"/>
          <w:sz w:val="24"/>
          <w:szCs w:val="24"/>
        </w:rPr>
        <w:t>c</w:t>
      </w:r>
      <w:r w:rsidRPr="005F290C">
        <w:rPr>
          <w:rFonts w:ascii="Calibri" w:eastAsia="Calibri" w:hAnsi="Calibri" w:cs="Calibri"/>
          <w:spacing w:val="2"/>
          <w:position w:val="1"/>
          <w:sz w:val="24"/>
          <w:szCs w:val="24"/>
        </w:rPr>
        <w:t>t</w:t>
      </w:r>
      <w:r w:rsidRPr="005F290C">
        <w:rPr>
          <w:rFonts w:ascii="Calibri" w:eastAsia="Calibri" w:hAnsi="Calibri" w:cs="Calibri"/>
          <w:position w:val="1"/>
          <w:sz w:val="24"/>
          <w:szCs w:val="24"/>
        </w:rPr>
        <w:t>i</w:t>
      </w:r>
      <w:r w:rsidRPr="005F290C">
        <w:rPr>
          <w:rFonts w:ascii="Calibri" w:eastAsia="Calibri" w:hAnsi="Calibri" w:cs="Calibri"/>
          <w:spacing w:val="1"/>
          <w:position w:val="1"/>
          <w:sz w:val="24"/>
          <w:szCs w:val="24"/>
        </w:rPr>
        <w:t>n</w:t>
      </w:r>
      <w:r w:rsidRPr="005F290C">
        <w:rPr>
          <w:rFonts w:ascii="Calibri" w:eastAsia="Calibri" w:hAnsi="Calibri" w:cs="Calibri"/>
          <w:position w:val="1"/>
          <w:sz w:val="24"/>
          <w:szCs w:val="24"/>
        </w:rPr>
        <w:t>g</w:t>
      </w:r>
      <w:r w:rsidRPr="005F290C">
        <w:rPr>
          <w:rFonts w:ascii="Calibri" w:eastAsia="Calibri" w:hAnsi="Calibri" w:cs="Calibri"/>
          <w:spacing w:val="-13"/>
          <w:position w:val="1"/>
          <w:sz w:val="24"/>
          <w:szCs w:val="24"/>
        </w:rPr>
        <w:t xml:space="preserve"> </w:t>
      </w:r>
      <w:r w:rsidRPr="005F290C">
        <w:rPr>
          <w:rFonts w:ascii="Calibri" w:eastAsia="Calibri" w:hAnsi="Calibri" w:cs="Calibri"/>
          <w:spacing w:val="2"/>
          <w:position w:val="1"/>
          <w:sz w:val="24"/>
          <w:szCs w:val="24"/>
        </w:rPr>
        <w:t>t</w:t>
      </w:r>
      <w:r w:rsidRPr="005F290C">
        <w:rPr>
          <w:rFonts w:ascii="Calibri" w:eastAsia="Calibri" w:hAnsi="Calibri" w:cs="Calibri"/>
          <w:spacing w:val="-1"/>
          <w:position w:val="1"/>
          <w:sz w:val="24"/>
          <w:szCs w:val="24"/>
        </w:rPr>
        <w:t>h</w:t>
      </w:r>
      <w:r w:rsidRPr="005F290C">
        <w:rPr>
          <w:rFonts w:ascii="Calibri" w:eastAsia="Calibri" w:hAnsi="Calibri" w:cs="Calibri"/>
          <w:spacing w:val="1"/>
          <w:position w:val="1"/>
          <w:sz w:val="24"/>
          <w:szCs w:val="24"/>
        </w:rPr>
        <w:t>e</w:t>
      </w:r>
      <w:r w:rsidRPr="005F290C">
        <w:rPr>
          <w:rFonts w:ascii="Calibri" w:eastAsia="Calibri" w:hAnsi="Calibri" w:cs="Calibri"/>
          <w:position w:val="1"/>
          <w:sz w:val="24"/>
          <w:szCs w:val="24"/>
        </w:rPr>
        <w:t>ir</w:t>
      </w:r>
      <w:r w:rsidRPr="005F290C">
        <w:rPr>
          <w:rFonts w:ascii="Calibri" w:eastAsia="Calibri" w:hAnsi="Calibri" w:cs="Calibri"/>
          <w:spacing w:val="-3"/>
          <w:position w:val="1"/>
          <w:sz w:val="24"/>
          <w:szCs w:val="24"/>
        </w:rPr>
        <w:t xml:space="preserve"> </w:t>
      </w:r>
      <w:r w:rsidRPr="005F290C">
        <w:rPr>
          <w:rFonts w:ascii="Calibri" w:eastAsia="Calibri" w:hAnsi="Calibri" w:cs="Calibri"/>
          <w:position w:val="1"/>
          <w:sz w:val="24"/>
          <w:szCs w:val="24"/>
        </w:rPr>
        <w:t>a</w:t>
      </w:r>
      <w:r w:rsidRPr="005F290C">
        <w:rPr>
          <w:rFonts w:ascii="Calibri" w:eastAsia="Calibri" w:hAnsi="Calibri" w:cs="Calibri"/>
          <w:spacing w:val="-1"/>
          <w:position w:val="1"/>
          <w:sz w:val="24"/>
          <w:szCs w:val="24"/>
        </w:rPr>
        <w:t>p</w:t>
      </w:r>
      <w:r w:rsidRPr="005F290C">
        <w:rPr>
          <w:rFonts w:ascii="Calibri" w:eastAsia="Calibri" w:hAnsi="Calibri" w:cs="Calibri"/>
          <w:spacing w:val="1"/>
          <w:position w:val="1"/>
          <w:sz w:val="24"/>
          <w:szCs w:val="24"/>
        </w:rPr>
        <w:t>p</w:t>
      </w:r>
      <w:r w:rsidRPr="005F290C">
        <w:rPr>
          <w:rFonts w:ascii="Calibri" w:eastAsia="Calibri" w:hAnsi="Calibri" w:cs="Calibri"/>
          <w:position w:val="1"/>
          <w:sz w:val="24"/>
          <w:szCs w:val="24"/>
        </w:rPr>
        <w:t>lic</w:t>
      </w:r>
      <w:r w:rsidRPr="005F290C">
        <w:rPr>
          <w:rFonts w:ascii="Calibri" w:eastAsia="Calibri" w:hAnsi="Calibri" w:cs="Calibri"/>
          <w:spacing w:val="1"/>
          <w:position w:val="1"/>
          <w:sz w:val="24"/>
          <w:szCs w:val="24"/>
        </w:rPr>
        <w:t>ab</w:t>
      </w:r>
      <w:r w:rsidRPr="005F290C">
        <w:rPr>
          <w:rFonts w:ascii="Calibri" w:eastAsia="Calibri" w:hAnsi="Calibri" w:cs="Calibri"/>
          <w:position w:val="1"/>
          <w:sz w:val="24"/>
          <w:szCs w:val="24"/>
        </w:rPr>
        <w:t>i</w:t>
      </w:r>
      <w:r w:rsidRPr="005F290C">
        <w:rPr>
          <w:rFonts w:ascii="Calibri" w:eastAsia="Calibri" w:hAnsi="Calibri" w:cs="Calibri"/>
          <w:spacing w:val="-2"/>
          <w:position w:val="1"/>
          <w:sz w:val="24"/>
          <w:szCs w:val="24"/>
        </w:rPr>
        <w:t>l</w:t>
      </w:r>
      <w:r w:rsidRPr="005F290C">
        <w:rPr>
          <w:rFonts w:ascii="Calibri" w:eastAsia="Calibri" w:hAnsi="Calibri" w:cs="Calibri"/>
          <w:position w:val="1"/>
          <w:sz w:val="24"/>
          <w:szCs w:val="24"/>
        </w:rPr>
        <w:t>i</w:t>
      </w:r>
      <w:r w:rsidRPr="005F290C">
        <w:rPr>
          <w:rFonts w:ascii="Calibri" w:eastAsia="Calibri" w:hAnsi="Calibri" w:cs="Calibri"/>
          <w:spacing w:val="2"/>
          <w:position w:val="1"/>
          <w:sz w:val="24"/>
          <w:szCs w:val="24"/>
        </w:rPr>
        <w:t>t</w:t>
      </w:r>
      <w:r w:rsidRPr="005F290C">
        <w:rPr>
          <w:rFonts w:ascii="Calibri" w:eastAsia="Calibri" w:hAnsi="Calibri" w:cs="Calibri"/>
          <w:position w:val="1"/>
          <w:sz w:val="24"/>
          <w:szCs w:val="24"/>
        </w:rPr>
        <w:t>y</w:t>
      </w:r>
      <w:r w:rsidRPr="005F290C">
        <w:rPr>
          <w:rFonts w:ascii="Calibri" w:eastAsia="Calibri" w:hAnsi="Calibri" w:cs="Calibri"/>
          <w:spacing w:val="-11"/>
          <w:position w:val="1"/>
          <w:sz w:val="24"/>
          <w:szCs w:val="24"/>
        </w:rPr>
        <w:t xml:space="preserve"> </w:t>
      </w:r>
      <w:r w:rsidRPr="005F290C">
        <w:rPr>
          <w:rFonts w:ascii="Calibri" w:eastAsia="Calibri" w:hAnsi="Calibri" w:cs="Calibri"/>
          <w:spacing w:val="-1"/>
          <w:position w:val="1"/>
          <w:sz w:val="24"/>
          <w:szCs w:val="24"/>
        </w:rPr>
        <w:t>o</w:t>
      </w:r>
      <w:r w:rsidRPr="005F290C">
        <w:rPr>
          <w:rFonts w:ascii="Calibri" w:eastAsia="Calibri" w:hAnsi="Calibri" w:cs="Calibri"/>
          <w:position w:val="1"/>
          <w:sz w:val="24"/>
          <w:szCs w:val="24"/>
        </w:rPr>
        <w:t>n</w:t>
      </w:r>
      <w:r w:rsidRPr="005F290C">
        <w:rPr>
          <w:rFonts w:ascii="Calibri" w:eastAsia="Calibri" w:hAnsi="Calibri" w:cs="Calibri"/>
          <w:spacing w:val="-3"/>
          <w:position w:val="1"/>
          <w:sz w:val="24"/>
          <w:szCs w:val="24"/>
        </w:rPr>
        <w:t xml:space="preserve"> </w:t>
      </w:r>
      <w:r w:rsidRPr="005F290C">
        <w:rPr>
          <w:rFonts w:ascii="Calibri" w:eastAsia="Calibri" w:hAnsi="Calibri" w:cs="Calibri"/>
          <w:position w:val="1"/>
          <w:sz w:val="24"/>
          <w:szCs w:val="24"/>
        </w:rPr>
        <w:t>Isl</w:t>
      </w:r>
      <w:r w:rsidRPr="005F290C">
        <w:rPr>
          <w:rFonts w:ascii="Calibri" w:eastAsia="Calibri" w:hAnsi="Calibri" w:cs="Calibri"/>
          <w:spacing w:val="1"/>
          <w:position w:val="1"/>
          <w:sz w:val="24"/>
          <w:szCs w:val="24"/>
        </w:rPr>
        <w:t>a</w:t>
      </w:r>
      <w:r w:rsidRPr="005F290C">
        <w:rPr>
          <w:rFonts w:ascii="Calibri" w:eastAsia="Calibri" w:hAnsi="Calibri" w:cs="Calibri"/>
          <w:spacing w:val="-2"/>
          <w:position w:val="1"/>
          <w:sz w:val="24"/>
          <w:szCs w:val="24"/>
        </w:rPr>
        <w:t>m</w:t>
      </w:r>
      <w:r w:rsidRPr="005F290C">
        <w:rPr>
          <w:rFonts w:ascii="Calibri" w:eastAsia="Calibri" w:hAnsi="Calibri" w:cs="Calibri"/>
          <w:position w:val="1"/>
          <w:sz w:val="24"/>
          <w:szCs w:val="24"/>
        </w:rPr>
        <w:t>ic</w:t>
      </w:r>
      <w:r w:rsidRPr="005F290C">
        <w:rPr>
          <w:rFonts w:ascii="Calibri" w:eastAsia="Calibri" w:hAnsi="Calibri" w:cs="Calibri"/>
          <w:spacing w:val="-7"/>
          <w:position w:val="1"/>
          <w:sz w:val="24"/>
          <w:szCs w:val="24"/>
        </w:rPr>
        <w:t xml:space="preserve"> </w:t>
      </w:r>
      <w:r w:rsidRPr="005F290C">
        <w:rPr>
          <w:rFonts w:ascii="Calibri" w:eastAsia="Calibri" w:hAnsi="Calibri" w:cs="Calibri"/>
          <w:position w:val="1"/>
          <w:sz w:val="24"/>
          <w:szCs w:val="24"/>
        </w:rPr>
        <w:t>F</w:t>
      </w:r>
      <w:r w:rsidRPr="005F290C">
        <w:rPr>
          <w:rFonts w:ascii="Calibri" w:eastAsia="Calibri" w:hAnsi="Calibri" w:cs="Calibri"/>
          <w:spacing w:val="1"/>
          <w:position w:val="1"/>
          <w:sz w:val="24"/>
          <w:szCs w:val="24"/>
        </w:rPr>
        <w:t>in</w:t>
      </w:r>
      <w:r w:rsidRPr="005F290C">
        <w:rPr>
          <w:rFonts w:ascii="Calibri" w:eastAsia="Calibri" w:hAnsi="Calibri" w:cs="Calibri"/>
          <w:spacing w:val="-2"/>
          <w:position w:val="1"/>
          <w:sz w:val="24"/>
          <w:szCs w:val="24"/>
        </w:rPr>
        <w:t>a</w:t>
      </w:r>
      <w:r w:rsidRPr="005F290C">
        <w:rPr>
          <w:rFonts w:ascii="Calibri" w:eastAsia="Calibri" w:hAnsi="Calibri" w:cs="Calibri"/>
          <w:spacing w:val="1"/>
          <w:position w:val="1"/>
          <w:sz w:val="24"/>
          <w:szCs w:val="24"/>
        </w:rPr>
        <w:t>n</w:t>
      </w:r>
      <w:r w:rsidRPr="005F290C">
        <w:rPr>
          <w:rFonts w:ascii="Calibri" w:eastAsia="Calibri" w:hAnsi="Calibri" w:cs="Calibri"/>
          <w:position w:val="1"/>
          <w:sz w:val="24"/>
          <w:szCs w:val="24"/>
        </w:rPr>
        <w:t>c</w:t>
      </w:r>
      <w:r w:rsidRPr="005F290C">
        <w:rPr>
          <w:rFonts w:ascii="Calibri" w:eastAsia="Calibri" w:hAnsi="Calibri" w:cs="Calibri"/>
          <w:spacing w:val="1"/>
          <w:position w:val="1"/>
          <w:sz w:val="24"/>
          <w:szCs w:val="24"/>
        </w:rPr>
        <w:t>e</w:t>
      </w:r>
      <w:r w:rsidRPr="005F290C">
        <w:rPr>
          <w:rFonts w:ascii="Calibri" w:eastAsia="Calibri" w:hAnsi="Calibri" w:cs="Calibri"/>
          <w:position w:val="1"/>
          <w:sz w:val="24"/>
          <w:szCs w:val="24"/>
        </w:rPr>
        <w:t>.</w:t>
      </w:r>
    </w:p>
    <w:p w14:paraId="4250D15E" w14:textId="77777777" w:rsidR="001F5981" w:rsidRDefault="001F5981" w:rsidP="001F5981">
      <w:pPr>
        <w:spacing w:line="200" w:lineRule="exact"/>
      </w:pPr>
    </w:p>
    <w:p w14:paraId="5169B9EE" w14:textId="77777777" w:rsidR="001F5981" w:rsidRDefault="001F5981" w:rsidP="001F5981">
      <w:pPr>
        <w:spacing w:line="200" w:lineRule="exact"/>
        <w:rPr>
          <w:rFonts w:ascii="Calibri" w:eastAsia="Calibri" w:hAnsi="Calibri" w:cs="Calibri"/>
          <w:color w:val="000000"/>
          <w:spacing w:val="1"/>
          <w:sz w:val="24"/>
          <w:szCs w:val="24"/>
        </w:rPr>
      </w:pPr>
    </w:p>
    <w:p w14:paraId="600EAE5C" w14:textId="77777777" w:rsidR="001F5981" w:rsidRPr="00AE7A38" w:rsidRDefault="001F5981" w:rsidP="001F5981">
      <w:pPr>
        <w:spacing w:line="276" w:lineRule="auto"/>
        <w:jc w:val="center"/>
        <w:rPr>
          <w:rFonts w:ascii="Calibri" w:eastAsia="Calibri" w:hAnsi="Calibri" w:cs="Calibri"/>
          <w:b/>
          <w:color w:val="000000"/>
          <w:spacing w:val="1"/>
          <w:sz w:val="28"/>
          <w:szCs w:val="28"/>
        </w:rPr>
      </w:pPr>
      <w:r w:rsidRPr="00AE7A38">
        <w:rPr>
          <w:rFonts w:ascii="Calibri" w:eastAsia="Calibri" w:hAnsi="Calibri" w:cs="Calibri"/>
          <w:b/>
          <w:color w:val="000000"/>
          <w:spacing w:val="1"/>
          <w:sz w:val="28"/>
          <w:szCs w:val="28"/>
        </w:rPr>
        <w:t xml:space="preserve">Agreement For </w:t>
      </w:r>
      <w:commentRangeStart w:id="1"/>
      <w:r w:rsidRPr="00AE7A38">
        <w:rPr>
          <w:rFonts w:ascii="Calibri" w:eastAsia="Calibri" w:hAnsi="Calibri" w:cs="Calibri"/>
          <w:b/>
          <w:color w:val="000000"/>
          <w:spacing w:val="1"/>
          <w:sz w:val="28"/>
          <w:szCs w:val="28"/>
        </w:rPr>
        <w:t>Interest Free Loan</w:t>
      </w:r>
      <w:commentRangeEnd w:id="1"/>
      <w:r>
        <w:rPr>
          <w:rStyle w:val="CommentReference"/>
        </w:rPr>
        <w:commentReference w:id="1"/>
      </w:r>
    </w:p>
    <w:p w14:paraId="2E43E387" w14:textId="77777777" w:rsidR="001F5981" w:rsidRDefault="001F5981" w:rsidP="001F5981">
      <w:pPr>
        <w:spacing w:line="200" w:lineRule="exact"/>
        <w:rPr>
          <w:rFonts w:ascii="Calibri" w:eastAsia="Calibri" w:hAnsi="Calibri" w:cs="Calibri"/>
          <w:color w:val="000000"/>
          <w:spacing w:val="1"/>
          <w:sz w:val="24"/>
          <w:szCs w:val="24"/>
        </w:rPr>
      </w:pPr>
    </w:p>
    <w:p w14:paraId="7D7C7F4A" w14:textId="77777777" w:rsidR="001F5981" w:rsidRPr="00AE7A38" w:rsidRDefault="001F5981" w:rsidP="001F5981">
      <w:pPr>
        <w:rPr>
          <w:rFonts w:ascii="Calibri" w:eastAsia="Calibri" w:hAnsi="Calibri" w:cs="Calibri"/>
          <w:b/>
          <w:color w:val="000000"/>
          <w:spacing w:val="1"/>
          <w:sz w:val="24"/>
          <w:szCs w:val="24"/>
        </w:rPr>
      </w:pPr>
      <w:commentRangeStart w:id="2"/>
      <w:commentRangeStart w:id="3"/>
      <w:r w:rsidRPr="00AE7A38">
        <w:rPr>
          <w:rFonts w:ascii="Calibri" w:eastAsia="Calibri" w:hAnsi="Calibri" w:cs="Calibri"/>
          <w:b/>
          <w:color w:val="000000"/>
          <w:spacing w:val="1"/>
          <w:sz w:val="24"/>
          <w:szCs w:val="24"/>
        </w:rPr>
        <w:t xml:space="preserve">This AGREEMENT </w:t>
      </w:r>
      <w:commentRangeEnd w:id="2"/>
      <w:r>
        <w:rPr>
          <w:rStyle w:val="CommentReference"/>
        </w:rPr>
        <w:commentReference w:id="2"/>
      </w:r>
    </w:p>
    <w:p w14:paraId="2C2C4480" w14:textId="77777777" w:rsidR="001F5981" w:rsidRDefault="001F5981" w:rsidP="001F5981">
      <w:pPr>
        <w:rPr>
          <w:rFonts w:ascii="Calibri" w:eastAsia="Calibri" w:hAnsi="Calibri" w:cs="Calibri"/>
          <w:color w:val="000000"/>
          <w:spacing w:val="1"/>
          <w:sz w:val="24"/>
          <w:szCs w:val="24"/>
        </w:rPr>
      </w:pPr>
      <w:r w:rsidRPr="005D47F3">
        <w:rPr>
          <w:rFonts w:ascii="Calibri" w:eastAsia="Calibri" w:hAnsi="Calibri" w:cs="Calibri"/>
          <w:color w:val="000000"/>
          <w:spacing w:val="1"/>
          <w:sz w:val="24"/>
          <w:szCs w:val="24"/>
        </w:rPr>
        <w:t xml:space="preserve">is made at </w:t>
      </w:r>
      <w:r>
        <w:rPr>
          <w:rFonts w:ascii="Calibri" w:eastAsia="Calibri" w:hAnsi="Calibri" w:cs="Calibri"/>
          <w:color w:val="000000"/>
          <w:spacing w:val="1"/>
          <w:sz w:val="24"/>
          <w:szCs w:val="24"/>
        </w:rPr>
        <w:t>Kuwait City</w:t>
      </w:r>
      <w:r w:rsidRPr="005D47F3">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on 05 April 5, 2019</w:t>
      </w:r>
      <w:commentRangeEnd w:id="3"/>
      <w:r>
        <w:rPr>
          <w:rStyle w:val="CommentReference"/>
        </w:rPr>
        <w:commentReference w:id="3"/>
      </w:r>
    </w:p>
    <w:p w14:paraId="394CBDD7" w14:textId="77777777" w:rsidR="001F5981" w:rsidRPr="00AE7A38" w:rsidRDefault="001F5981" w:rsidP="001F5981">
      <w:pPr>
        <w:jc w:val="center"/>
        <w:rPr>
          <w:rFonts w:ascii="Calibri" w:eastAsia="Calibri" w:hAnsi="Calibri" w:cs="Calibri"/>
          <w:b/>
          <w:color w:val="000000"/>
          <w:spacing w:val="1"/>
          <w:sz w:val="24"/>
          <w:szCs w:val="24"/>
        </w:rPr>
      </w:pPr>
      <w:r w:rsidRPr="00AE7A38">
        <w:rPr>
          <w:rFonts w:ascii="Calibri" w:eastAsia="Calibri" w:hAnsi="Calibri" w:cs="Calibri"/>
          <w:b/>
          <w:color w:val="000000"/>
          <w:spacing w:val="1"/>
          <w:sz w:val="24"/>
          <w:szCs w:val="24"/>
        </w:rPr>
        <w:t>BETWEEN</w:t>
      </w:r>
    </w:p>
    <w:p w14:paraId="501BA4B1" w14:textId="77777777" w:rsidR="001F5981" w:rsidRDefault="001F5981" w:rsidP="001F5981">
      <w:pPr>
        <w:rPr>
          <w:rFonts w:ascii="Calibri" w:eastAsia="Calibri" w:hAnsi="Calibri" w:cs="Calibri"/>
          <w:color w:val="000000"/>
          <w:spacing w:val="1"/>
          <w:sz w:val="24"/>
          <w:szCs w:val="24"/>
        </w:rPr>
      </w:pPr>
    </w:p>
    <w:p w14:paraId="4F89EDFF" w14:textId="77777777" w:rsidR="001F5981" w:rsidRDefault="001F5981" w:rsidP="001F5981">
      <w:pPr>
        <w:jc w:val="both"/>
        <w:rPr>
          <w:rFonts w:ascii="Calibri" w:eastAsia="Calibri" w:hAnsi="Calibri" w:cs="Calibri"/>
          <w:color w:val="000000"/>
          <w:spacing w:val="1"/>
          <w:sz w:val="24"/>
          <w:szCs w:val="24"/>
        </w:rPr>
      </w:pPr>
      <w:commentRangeStart w:id="4"/>
      <w:r>
        <w:rPr>
          <w:rFonts w:ascii="Calibri" w:eastAsia="Calibri" w:hAnsi="Calibri" w:cs="Calibri"/>
          <w:color w:val="000000"/>
          <w:spacing w:val="1"/>
          <w:sz w:val="24"/>
          <w:szCs w:val="24"/>
        </w:rPr>
        <w:t xml:space="preserve">XYZ </w:t>
      </w:r>
      <w:r w:rsidRPr="005D47F3">
        <w:rPr>
          <w:rFonts w:ascii="Calibri" w:eastAsia="Calibri" w:hAnsi="Calibri" w:cs="Calibri"/>
          <w:color w:val="000000"/>
          <w:spacing w:val="1"/>
          <w:sz w:val="24"/>
          <w:szCs w:val="24"/>
        </w:rPr>
        <w:t>Limited</w:t>
      </w:r>
      <w:commentRangeEnd w:id="4"/>
      <w:r>
        <w:rPr>
          <w:rStyle w:val="CommentReference"/>
        </w:rPr>
        <w:commentReference w:id="4"/>
      </w:r>
      <w:r w:rsidRPr="005D47F3">
        <w:rPr>
          <w:rFonts w:ascii="Calibri" w:eastAsia="Calibri" w:hAnsi="Calibri" w:cs="Calibri"/>
          <w:color w:val="000000"/>
          <w:spacing w:val="1"/>
          <w:sz w:val="24"/>
          <w:szCs w:val="24"/>
        </w:rPr>
        <w:t xml:space="preserve">, having its place of business at </w:t>
      </w:r>
      <w:r>
        <w:rPr>
          <w:rFonts w:ascii="Calibri" w:eastAsia="Calibri" w:hAnsi="Calibri" w:cs="Calibri"/>
          <w:color w:val="000000"/>
          <w:spacing w:val="1"/>
          <w:sz w:val="24"/>
          <w:szCs w:val="24"/>
        </w:rPr>
        <w:t xml:space="preserve">Kuwait City, Kuwait </w:t>
      </w:r>
      <w:r w:rsidRPr="005D47F3">
        <w:rPr>
          <w:rFonts w:ascii="Calibri" w:eastAsia="Calibri" w:hAnsi="Calibri" w:cs="Calibri"/>
          <w:color w:val="000000"/>
          <w:spacing w:val="1"/>
          <w:sz w:val="24"/>
          <w:szCs w:val="24"/>
        </w:rPr>
        <w:t xml:space="preserve">hereinafter referred to as “the Client” (which term shall wherever the context so requires or permits mean and include its successors-in interest and assigns) of the ONE PART. </w:t>
      </w:r>
    </w:p>
    <w:p w14:paraId="797C255A" w14:textId="77777777" w:rsidR="001F5981" w:rsidRPr="00AE7A38" w:rsidRDefault="001F5981" w:rsidP="001F5981">
      <w:pPr>
        <w:jc w:val="center"/>
        <w:rPr>
          <w:rFonts w:ascii="Calibri" w:eastAsia="Calibri" w:hAnsi="Calibri" w:cs="Calibri"/>
          <w:b/>
          <w:color w:val="000000"/>
          <w:spacing w:val="1"/>
          <w:sz w:val="24"/>
          <w:szCs w:val="24"/>
        </w:rPr>
      </w:pPr>
      <w:r w:rsidRPr="00AE7A38">
        <w:rPr>
          <w:rFonts w:ascii="Calibri" w:eastAsia="Calibri" w:hAnsi="Calibri" w:cs="Calibri"/>
          <w:b/>
          <w:color w:val="000000"/>
          <w:spacing w:val="1"/>
          <w:sz w:val="24"/>
          <w:szCs w:val="24"/>
        </w:rPr>
        <w:t>AND</w:t>
      </w:r>
    </w:p>
    <w:p w14:paraId="2AB1E61B" w14:textId="77777777" w:rsidR="001F5981" w:rsidRDefault="001F5981" w:rsidP="001F5981">
      <w:pPr>
        <w:rPr>
          <w:rFonts w:ascii="Calibri" w:eastAsia="Calibri" w:hAnsi="Calibri" w:cs="Calibri"/>
          <w:color w:val="000000"/>
          <w:spacing w:val="1"/>
          <w:sz w:val="24"/>
          <w:szCs w:val="24"/>
        </w:rPr>
      </w:pPr>
    </w:p>
    <w:p w14:paraId="05D56FC1" w14:textId="77777777" w:rsidR="001F5981" w:rsidRDefault="001F5981" w:rsidP="001F5981">
      <w:pPr>
        <w:jc w:val="both"/>
        <w:rPr>
          <w:rFonts w:ascii="Calibri" w:eastAsia="Calibri" w:hAnsi="Calibri" w:cs="Calibri"/>
          <w:color w:val="000000"/>
          <w:spacing w:val="1"/>
          <w:sz w:val="24"/>
          <w:szCs w:val="24"/>
        </w:rPr>
      </w:pPr>
      <w:commentRangeStart w:id="5"/>
      <w:r>
        <w:rPr>
          <w:rFonts w:ascii="Calibri" w:eastAsia="Calibri" w:hAnsi="Calibri" w:cs="Calibri"/>
          <w:color w:val="000000"/>
          <w:spacing w:val="1"/>
          <w:sz w:val="24"/>
          <w:szCs w:val="24"/>
        </w:rPr>
        <w:t xml:space="preserve">ABC </w:t>
      </w:r>
      <w:r w:rsidRPr="005D47F3">
        <w:rPr>
          <w:rFonts w:ascii="Calibri" w:eastAsia="Calibri" w:hAnsi="Calibri" w:cs="Calibri"/>
          <w:color w:val="000000"/>
          <w:spacing w:val="1"/>
          <w:sz w:val="24"/>
          <w:szCs w:val="24"/>
        </w:rPr>
        <w:t>Bank Limited</w:t>
      </w:r>
      <w:commentRangeEnd w:id="5"/>
      <w:r>
        <w:rPr>
          <w:rStyle w:val="CommentReference"/>
        </w:rPr>
        <w:commentReference w:id="5"/>
      </w:r>
      <w:r w:rsidRPr="005D47F3">
        <w:rPr>
          <w:rFonts w:ascii="Calibri" w:eastAsia="Calibri" w:hAnsi="Calibri" w:cs="Calibri"/>
          <w:color w:val="000000"/>
          <w:spacing w:val="1"/>
          <w:sz w:val="24"/>
          <w:szCs w:val="24"/>
        </w:rPr>
        <w:t xml:space="preserve">, a duly incorporated banking company having its registered office at </w:t>
      </w:r>
      <w:r>
        <w:rPr>
          <w:rFonts w:ascii="Calibri" w:eastAsia="Calibri" w:hAnsi="Calibri" w:cs="Calibri"/>
          <w:color w:val="000000"/>
          <w:spacing w:val="1"/>
          <w:sz w:val="24"/>
          <w:szCs w:val="24"/>
        </w:rPr>
        <w:t xml:space="preserve">Kuwait City, Kuwait </w:t>
      </w:r>
      <w:r w:rsidRPr="005D47F3">
        <w:rPr>
          <w:rFonts w:ascii="Calibri" w:eastAsia="Calibri" w:hAnsi="Calibri" w:cs="Calibri"/>
          <w:color w:val="000000"/>
          <w:spacing w:val="1"/>
          <w:sz w:val="24"/>
          <w:szCs w:val="24"/>
        </w:rPr>
        <w:t xml:space="preserve">hereinafter referred as “the Institution” (which expression shall wherever the context so requires or permits mean and include the heirs, legal representatives and successors-in-interest and assigns) of the OTHER PART. </w:t>
      </w:r>
    </w:p>
    <w:p w14:paraId="682CFFB3" w14:textId="77777777" w:rsidR="001F5981" w:rsidRDefault="001F5981" w:rsidP="001F5981">
      <w:pPr>
        <w:rPr>
          <w:rFonts w:ascii="Calibri" w:eastAsia="Calibri" w:hAnsi="Calibri" w:cs="Calibri"/>
          <w:color w:val="000000"/>
          <w:spacing w:val="1"/>
          <w:sz w:val="24"/>
          <w:szCs w:val="24"/>
        </w:rPr>
      </w:pPr>
    </w:p>
    <w:p w14:paraId="215A65E6" w14:textId="77777777" w:rsidR="001F5981" w:rsidRDefault="001F5981" w:rsidP="001F5981">
      <w:pPr>
        <w:jc w:val="both"/>
        <w:rPr>
          <w:rFonts w:ascii="Calibri" w:eastAsia="Calibri" w:hAnsi="Calibri" w:cs="Calibri"/>
          <w:color w:val="000000"/>
          <w:spacing w:val="1"/>
          <w:sz w:val="24"/>
          <w:szCs w:val="24"/>
        </w:rPr>
      </w:pPr>
      <w:commentRangeStart w:id="6"/>
      <w:r w:rsidRPr="00AE7A38">
        <w:rPr>
          <w:rFonts w:ascii="Calibri" w:eastAsia="Calibri" w:hAnsi="Calibri" w:cs="Calibri"/>
          <w:b/>
          <w:color w:val="000000"/>
          <w:spacing w:val="1"/>
          <w:sz w:val="24"/>
          <w:szCs w:val="24"/>
        </w:rPr>
        <w:t>WHEREAS</w:t>
      </w:r>
      <w:r w:rsidRPr="005D47F3">
        <w:rPr>
          <w:rFonts w:ascii="Calibri" w:eastAsia="Calibri" w:hAnsi="Calibri" w:cs="Calibri"/>
          <w:color w:val="000000"/>
          <w:spacing w:val="1"/>
          <w:sz w:val="24"/>
          <w:szCs w:val="24"/>
        </w:rPr>
        <w:t xml:space="preserve"> the Institution has agreed to give an Interest Free Loan to the Client on terms and conditions hereinafter appearing</w:t>
      </w:r>
      <w:commentRangeEnd w:id="6"/>
      <w:r>
        <w:rPr>
          <w:rStyle w:val="CommentReference"/>
        </w:rPr>
        <w:commentReference w:id="6"/>
      </w:r>
      <w:r w:rsidRPr="005D47F3">
        <w:rPr>
          <w:rFonts w:ascii="Calibri" w:eastAsia="Calibri" w:hAnsi="Calibri" w:cs="Calibri"/>
          <w:color w:val="000000"/>
          <w:spacing w:val="1"/>
          <w:sz w:val="24"/>
          <w:szCs w:val="24"/>
        </w:rPr>
        <w:t xml:space="preserve">. </w:t>
      </w:r>
    </w:p>
    <w:p w14:paraId="2403E34D" w14:textId="77777777" w:rsidR="001F5981" w:rsidRDefault="001F5981" w:rsidP="001F5981">
      <w:pPr>
        <w:rPr>
          <w:rFonts w:ascii="Calibri" w:eastAsia="Calibri" w:hAnsi="Calibri" w:cs="Calibri"/>
          <w:color w:val="000000"/>
          <w:spacing w:val="1"/>
          <w:sz w:val="24"/>
          <w:szCs w:val="24"/>
        </w:rPr>
      </w:pPr>
    </w:p>
    <w:p w14:paraId="4433C409" w14:textId="77777777" w:rsidR="001F5981" w:rsidRPr="00AE7A38" w:rsidRDefault="001F5981" w:rsidP="001F5981">
      <w:pPr>
        <w:rPr>
          <w:rFonts w:ascii="Calibri" w:eastAsia="Calibri" w:hAnsi="Calibri" w:cs="Calibri"/>
          <w:b/>
          <w:color w:val="000000"/>
          <w:spacing w:val="1"/>
          <w:sz w:val="24"/>
          <w:szCs w:val="24"/>
        </w:rPr>
      </w:pPr>
      <w:r w:rsidRPr="00AE7A38">
        <w:rPr>
          <w:rFonts w:ascii="Calibri" w:eastAsia="Calibri" w:hAnsi="Calibri" w:cs="Calibri"/>
          <w:b/>
          <w:color w:val="000000"/>
          <w:spacing w:val="1"/>
          <w:sz w:val="24"/>
          <w:szCs w:val="24"/>
        </w:rPr>
        <w:t>NOW, THEREFORE, THIS AGREEMENT WINTESSETH AS UNDER:</w:t>
      </w:r>
    </w:p>
    <w:p w14:paraId="10F4568D" w14:textId="77777777" w:rsidR="001F5981" w:rsidRDefault="001F5981" w:rsidP="001F5981">
      <w:pPr>
        <w:rPr>
          <w:rFonts w:ascii="Calibri" w:eastAsia="Calibri" w:hAnsi="Calibri" w:cs="Calibri"/>
          <w:color w:val="000000"/>
          <w:spacing w:val="1"/>
          <w:sz w:val="24"/>
          <w:szCs w:val="24"/>
        </w:rPr>
      </w:pPr>
    </w:p>
    <w:p w14:paraId="08A92B6E" w14:textId="77777777" w:rsidR="001F5981" w:rsidRDefault="001F5981" w:rsidP="001F5981">
      <w:pPr>
        <w:jc w:val="both"/>
        <w:rPr>
          <w:rFonts w:ascii="Calibri" w:eastAsia="Calibri" w:hAnsi="Calibri" w:cs="Calibri"/>
          <w:color w:val="000000"/>
          <w:spacing w:val="1"/>
          <w:sz w:val="24"/>
          <w:szCs w:val="24"/>
        </w:rPr>
      </w:pPr>
      <w:r w:rsidRPr="005D47F3">
        <w:rPr>
          <w:rFonts w:ascii="Calibri" w:eastAsia="Calibri" w:hAnsi="Calibri" w:cs="Calibri"/>
          <w:color w:val="000000"/>
          <w:spacing w:val="1"/>
          <w:sz w:val="24"/>
          <w:szCs w:val="24"/>
        </w:rPr>
        <w:t xml:space="preserve">1. The Institution hereby agrees to </w:t>
      </w:r>
      <w:commentRangeStart w:id="7"/>
      <w:r w:rsidRPr="005D47F3">
        <w:rPr>
          <w:rFonts w:ascii="Calibri" w:eastAsia="Calibri" w:hAnsi="Calibri" w:cs="Calibri"/>
          <w:color w:val="000000"/>
          <w:spacing w:val="1"/>
          <w:sz w:val="24"/>
          <w:szCs w:val="24"/>
        </w:rPr>
        <w:t>provide to the Client an Interest Free Loan (hereinafter referred to as “the Loan”) up</w:t>
      </w:r>
      <w:r>
        <w:rPr>
          <w:rFonts w:ascii="Calibri" w:eastAsia="Calibri" w:hAnsi="Calibri" w:cs="Calibri"/>
          <w:color w:val="000000"/>
          <w:spacing w:val="1"/>
          <w:sz w:val="24"/>
          <w:szCs w:val="24"/>
        </w:rPr>
        <w:t xml:space="preserve"> </w:t>
      </w:r>
      <w:r w:rsidRPr="005D47F3">
        <w:rPr>
          <w:rFonts w:ascii="Calibri" w:eastAsia="Calibri" w:hAnsi="Calibri" w:cs="Calibri"/>
          <w:color w:val="000000"/>
          <w:spacing w:val="1"/>
          <w:sz w:val="24"/>
          <w:szCs w:val="24"/>
        </w:rPr>
        <w:t xml:space="preserve">to a maximum of </w:t>
      </w:r>
      <w:r>
        <w:rPr>
          <w:rFonts w:ascii="Calibri" w:eastAsia="Calibri" w:hAnsi="Calibri" w:cs="Calibri"/>
          <w:color w:val="000000"/>
          <w:spacing w:val="1"/>
          <w:sz w:val="24"/>
          <w:szCs w:val="24"/>
        </w:rPr>
        <w:t>KWD 40,000</w:t>
      </w:r>
      <w:r w:rsidRPr="005D47F3">
        <w:rPr>
          <w:rFonts w:ascii="Calibri" w:eastAsia="Calibri" w:hAnsi="Calibri" w:cs="Calibri"/>
          <w:color w:val="000000"/>
          <w:spacing w:val="1"/>
          <w:sz w:val="24"/>
          <w:szCs w:val="24"/>
        </w:rPr>
        <w:t xml:space="preserve"> </w:t>
      </w:r>
      <w:commentRangeEnd w:id="7"/>
      <w:r>
        <w:rPr>
          <w:rStyle w:val="CommentReference"/>
        </w:rPr>
        <w:commentReference w:id="7"/>
      </w:r>
      <w:r w:rsidRPr="005D47F3">
        <w:rPr>
          <w:rFonts w:ascii="Calibri" w:eastAsia="Calibri" w:hAnsi="Calibri" w:cs="Calibri"/>
          <w:color w:val="000000"/>
          <w:spacing w:val="1"/>
          <w:sz w:val="24"/>
          <w:szCs w:val="24"/>
        </w:rPr>
        <w:t xml:space="preserve">on the terms and conditions hereinafter contained. </w:t>
      </w:r>
    </w:p>
    <w:p w14:paraId="5CF3C405" w14:textId="77777777" w:rsidR="001F5981" w:rsidRDefault="001F5981" w:rsidP="001F5981">
      <w:pPr>
        <w:jc w:val="both"/>
        <w:rPr>
          <w:rFonts w:ascii="Calibri" w:eastAsia="Calibri" w:hAnsi="Calibri" w:cs="Calibri"/>
          <w:color w:val="000000"/>
          <w:spacing w:val="1"/>
          <w:sz w:val="24"/>
          <w:szCs w:val="24"/>
        </w:rPr>
      </w:pPr>
    </w:p>
    <w:p w14:paraId="0EB3E257" w14:textId="77777777" w:rsidR="001F5981" w:rsidRDefault="001F5981" w:rsidP="001F5981">
      <w:pPr>
        <w:jc w:val="both"/>
        <w:rPr>
          <w:rFonts w:ascii="Calibri" w:eastAsia="Calibri" w:hAnsi="Calibri" w:cs="Calibri"/>
          <w:color w:val="000000"/>
          <w:spacing w:val="1"/>
          <w:sz w:val="24"/>
          <w:szCs w:val="24"/>
        </w:rPr>
      </w:pPr>
      <w:r w:rsidRPr="005D47F3">
        <w:rPr>
          <w:rFonts w:ascii="Calibri" w:eastAsia="Calibri" w:hAnsi="Calibri" w:cs="Calibri"/>
          <w:color w:val="000000"/>
          <w:spacing w:val="1"/>
          <w:sz w:val="24"/>
          <w:szCs w:val="24"/>
        </w:rPr>
        <w:t>2. The parties hereto hereby mutually agree and covenant as under:</w:t>
      </w:r>
    </w:p>
    <w:p w14:paraId="25FED403" w14:textId="77777777" w:rsidR="001F5981" w:rsidRDefault="001F5981" w:rsidP="001F5981">
      <w:pPr>
        <w:ind w:left="426"/>
        <w:jc w:val="both"/>
        <w:rPr>
          <w:rFonts w:ascii="Calibri" w:eastAsia="Calibri" w:hAnsi="Calibri" w:cs="Calibri"/>
          <w:color w:val="000000"/>
          <w:spacing w:val="1"/>
          <w:sz w:val="24"/>
          <w:szCs w:val="24"/>
        </w:rPr>
      </w:pPr>
      <w:commentRangeStart w:id="8"/>
      <w:proofErr w:type="spellStart"/>
      <w:r w:rsidRPr="005D47F3">
        <w:rPr>
          <w:rFonts w:ascii="Calibri" w:eastAsia="Calibri" w:hAnsi="Calibri" w:cs="Calibri"/>
          <w:color w:val="000000"/>
          <w:spacing w:val="1"/>
          <w:sz w:val="24"/>
          <w:szCs w:val="24"/>
        </w:rPr>
        <w:t>i</w:t>
      </w:r>
      <w:proofErr w:type="spellEnd"/>
      <w:r w:rsidRPr="005D47F3">
        <w:rPr>
          <w:rFonts w:ascii="Calibri" w:eastAsia="Calibri" w:hAnsi="Calibri" w:cs="Calibri"/>
          <w:color w:val="000000"/>
          <w:spacing w:val="1"/>
          <w:sz w:val="24"/>
          <w:szCs w:val="24"/>
        </w:rPr>
        <w:t xml:space="preserve">. The Client undertake to repay the loan without any interest on or before </w:t>
      </w:r>
      <w:r>
        <w:rPr>
          <w:rFonts w:ascii="Calibri" w:eastAsia="Calibri" w:hAnsi="Calibri" w:cs="Calibri"/>
          <w:color w:val="000000"/>
          <w:spacing w:val="1"/>
          <w:sz w:val="24"/>
          <w:szCs w:val="24"/>
        </w:rPr>
        <w:t>05 April 5, 2022</w:t>
      </w:r>
      <w:r w:rsidRPr="005D47F3">
        <w:rPr>
          <w:rFonts w:ascii="Calibri" w:eastAsia="Calibri" w:hAnsi="Calibri" w:cs="Calibri"/>
          <w:color w:val="000000"/>
          <w:spacing w:val="1"/>
          <w:sz w:val="24"/>
          <w:szCs w:val="24"/>
        </w:rPr>
        <w:t xml:space="preserve"> . </w:t>
      </w:r>
      <w:commentRangeEnd w:id="8"/>
      <w:r>
        <w:rPr>
          <w:rStyle w:val="CommentReference"/>
        </w:rPr>
        <w:commentReference w:id="8"/>
      </w:r>
    </w:p>
    <w:p w14:paraId="3C18379B" w14:textId="77777777" w:rsidR="001F5981" w:rsidRDefault="001F5981" w:rsidP="001F5981">
      <w:pPr>
        <w:ind w:left="426"/>
        <w:jc w:val="both"/>
        <w:rPr>
          <w:rFonts w:ascii="Calibri" w:eastAsia="Calibri" w:hAnsi="Calibri" w:cs="Calibri"/>
          <w:color w:val="000000"/>
          <w:spacing w:val="1"/>
          <w:sz w:val="24"/>
          <w:szCs w:val="24"/>
        </w:rPr>
      </w:pPr>
      <w:commentRangeStart w:id="9"/>
      <w:r w:rsidRPr="005D47F3">
        <w:rPr>
          <w:rFonts w:ascii="Calibri" w:eastAsia="Calibri" w:hAnsi="Calibri" w:cs="Calibri"/>
          <w:color w:val="000000"/>
          <w:spacing w:val="1"/>
          <w:sz w:val="24"/>
          <w:szCs w:val="24"/>
        </w:rPr>
        <w:t>ii. In case the Client fails to perform as per provisions of this Agreement or any amount is required to be paid by the Client on a specified date and is not paid on that date, or any amount is payable by the Client under this Agreement within a specified period after the</w:t>
      </w:r>
      <w:r>
        <w:rPr>
          <w:rFonts w:ascii="Calibri" w:eastAsia="Calibri" w:hAnsi="Calibri" w:cs="Calibri"/>
          <w:color w:val="000000"/>
          <w:spacing w:val="1"/>
          <w:sz w:val="24"/>
          <w:szCs w:val="24"/>
        </w:rPr>
        <w:t xml:space="preserve"> </w:t>
      </w:r>
      <w:r w:rsidRPr="005D47F3">
        <w:rPr>
          <w:rFonts w:ascii="Calibri" w:eastAsia="Calibri" w:hAnsi="Calibri" w:cs="Calibri"/>
          <w:color w:val="000000"/>
          <w:spacing w:val="1"/>
          <w:sz w:val="24"/>
          <w:szCs w:val="24"/>
        </w:rPr>
        <w:t xml:space="preserve">receipt of a demand from the Institution and is not paid by it within the specified period after the receipt of the demand and such amounts have to be recovered through litigation, a court may award solatium to the Institution to cover the expenses incurred in the recovery of its dues. </w:t>
      </w:r>
      <w:commentRangeEnd w:id="9"/>
      <w:r>
        <w:rPr>
          <w:rStyle w:val="CommentReference"/>
        </w:rPr>
        <w:commentReference w:id="9"/>
      </w:r>
    </w:p>
    <w:p w14:paraId="0819F7D9" w14:textId="77777777" w:rsidR="001F5981" w:rsidRDefault="001F5981" w:rsidP="001F5981">
      <w:pPr>
        <w:rPr>
          <w:rFonts w:ascii="Calibri" w:eastAsia="Calibri" w:hAnsi="Calibri" w:cs="Calibri"/>
          <w:color w:val="000000"/>
          <w:spacing w:val="1"/>
          <w:sz w:val="24"/>
          <w:szCs w:val="24"/>
        </w:rPr>
      </w:pPr>
    </w:p>
    <w:p w14:paraId="6745FEB2" w14:textId="77777777" w:rsidR="001F5981" w:rsidRDefault="001F5981" w:rsidP="001F5981">
      <w:pPr>
        <w:jc w:val="both"/>
        <w:rPr>
          <w:rFonts w:ascii="Calibri" w:eastAsia="Calibri" w:hAnsi="Calibri" w:cs="Calibri"/>
          <w:color w:val="000000"/>
          <w:spacing w:val="1"/>
          <w:sz w:val="24"/>
          <w:szCs w:val="24"/>
        </w:rPr>
      </w:pPr>
      <w:commentRangeStart w:id="10"/>
      <w:r w:rsidRPr="005D47F3">
        <w:rPr>
          <w:rFonts w:ascii="Calibri" w:eastAsia="Calibri" w:hAnsi="Calibri" w:cs="Calibri"/>
          <w:color w:val="000000"/>
          <w:spacing w:val="1"/>
          <w:sz w:val="24"/>
          <w:szCs w:val="24"/>
        </w:rPr>
        <w:t>3. As security for repayment of the Institution’s loan and/or all other sums payable as aforesaid the Client hereby agrees and undertake to give such security as may be acceptable to the Institution and the terms and conditions of which shall be such as the Institution may determine</w:t>
      </w:r>
      <w:commentRangeEnd w:id="10"/>
      <w:r>
        <w:rPr>
          <w:rStyle w:val="CommentReference"/>
        </w:rPr>
        <w:commentReference w:id="10"/>
      </w:r>
      <w:r w:rsidRPr="005D47F3">
        <w:rPr>
          <w:rFonts w:ascii="Calibri" w:eastAsia="Calibri" w:hAnsi="Calibri" w:cs="Calibri"/>
          <w:color w:val="000000"/>
          <w:spacing w:val="1"/>
          <w:sz w:val="24"/>
          <w:szCs w:val="24"/>
        </w:rPr>
        <w:t xml:space="preserve">. </w:t>
      </w:r>
    </w:p>
    <w:p w14:paraId="0348DBB8" w14:textId="77777777" w:rsidR="001F5981" w:rsidRDefault="001F5981" w:rsidP="001F5981">
      <w:pPr>
        <w:jc w:val="both"/>
        <w:rPr>
          <w:rFonts w:ascii="Calibri" w:eastAsia="Calibri" w:hAnsi="Calibri" w:cs="Calibri"/>
          <w:color w:val="000000"/>
          <w:spacing w:val="1"/>
          <w:sz w:val="24"/>
          <w:szCs w:val="24"/>
        </w:rPr>
      </w:pPr>
    </w:p>
    <w:p w14:paraId="1D21C849" w14:textId="77777777" w:rsidR="001F5981" w:rsidRDefault="001F5981" w:rsidP="001F5981">
      <w:pPr>
        <w:jc w:val="both"/>
        <w:rPr>
          <w:rFonts w:ascii="Calibri" w:eastAsia="Calibri" w:hAnsi="Calibri" w:cs="Calibri"/>
          <w:color w:val="000000"/>
          <w:spacing w:val="1"/>
          <w:sz w:val="24"/>
          <w:szCs w:val="24"/>
        </w:rPr>
      </w:pPr>
      <w:r w:rsidRPr="00AE7A38">
        <w:rPr>
          <w:rFonts w:ascii="Calibri" w:eastAsia="Calibri" w:hAnsi="Calibri" w:cs="Calibri"/>
          <w:b/>
          <w:color w:val="000000"/>
          <w:spacing w:val="1"/>
          <w:sz w:val="24"/>
          <w:szCs w:val="24"/>
        </w:rPr>
        <w:t>IN WITNESS WHEREOF</w:t>
      </w:r>
      <w:r w:rsidRPr="005D47F3">
        <w:rPr>
          <w:rFonts w:ascii="Calibri" w:eastAsia="Calibri" w:hAnsi="Calibri" w:cs="Calibri"/>
          <w:color w:val="000000"/>
          <w:spacing w:val="1"/>
          <w:sz w:val="24"/>
          <w:szCs w:val="24"/>
        </w:rPr>
        <w:t xml:space="preserve"> the Client and the Institution have executed this agreement on the day, month and year hereinabove mentioned. </w:t>
      </w:r>
    </w:p>
    <w:p w14:paraId="340D52F8" w14:textId="77777777" w:rsidR="001F5981" w:rsidRDefault="001F5981" w:rsidP="001F5981">
      <w:pPr>
        <w:jc w:val="both"/>
        <w:rPr>
          <w:rFonts w:ascii="Calibri" w:eastAsia="Calibri" w:hAnsi="Calibri" w:cs="Calibri"/>
          <w:color w:val="000000"/>
          <w:spacing w:val="1"/>
          <w:sz w:val="24"/>
          <w:szCs w:val="24"/>
        </w:rPr>
      </w:pPr>
    </w:p>
    <w:p w14:paraId="7E34B248" w14:textId="77777777" w:rsidR="001F5981" w:rsidRDefault="001F5981" w:rsidP="001F5981">
      <w:pPr>
        <w:rPr>
          <w:rFonts w:ascii="Calibri" w:eastAsia="Calibri" w:hAnsi="Calibri" w:cs="Calibri"/>
          <w:color w:val="000000"/>
          <w:spacing w:val="1"/>
          <w:sz w:val="24"/>
          <w:szCs w:val="24"/>
        </w:rPr>
      </w:pPr>
      <w:r w:rsidRPr="00B35D9B">
        <w:rPr>
          <w:rFonts w:ascii="Calibri" w:eastAsia="Calibri" w:hAnsi="Calibri" w:cs="Calibri"/>
          <w:color w:val="000000"/>
          <w:spacing w:val="1"/>
          <w:sz w:val="24"/>
          <w:szCs w:val="24"/>
          <w:u w:val="single"/>
        </w:rPr>
        <w:t>Witness</w:t>
      </w:r>
      <w:r w:rsidRPr="005D47F3">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sidRPr="00B35D9B">
        <w:rPr>
          <w:rFonts w:ascii="Calibri" w:eastAsia="Calibri" w:hAnsi="Calibri" w:cs="Calibri"/>
          <w:b/>
          <w:color w:val="000000"/>
          <w:spacing w:val="1"/>
          <w:sz w:val="24"/>
          <w:szCs w:val="24"/>
        </w:rPr>
        <w:t>CLIENT</w:t>
      </w:r>
      <w:r>
        <w:rPr>
          <w:rFonts w:ascii="Calibri" w:eastAsia="Calibri" w:hAnsi="Calibri" w:cs="Calibri"/>
          <w:color w:val="000000"/>
          <w:spacing w:val="1"/>
          <w:sz w:val="24"/>
          <w:szCs w:val="24"/>
        </w:rPr>
        <w:t>:</w:t>
      </w:r>
      <w:r w:rsidRPr="005D47F3">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 xml:space="preserve"> </w:t>
      </w:r>
      <w:commentRangeStart w:id="11"/>
      <w:r>
        <w:rPr>
          <w:rFonts w:ascii="Calibri" w:eastAsia="Calibri" w:hAnsi="Calibri" w:cs="Calibri"/>
          <w:color w:val="000000"/>
          <w:spacing w:val="1"/>
          <w:sz w:val="24"/>
          <w:szCs w:val="24"/>
        </w:rPr>
        <w:t xml:space="preserve">XYZ </w:t>
      </w:r>
      <w:r w:rsidRPr="005D47F3">
        <w:rPr>
          <w:rFonts w:ascii="Calibri" w:eastAsia="Calibri" w:hAnsi="Calibri" w:cs="Calibri"/>
          <w:color w:val="000000"/>
          <w:spacing w:val="1"/>
          <w:sz w:val="24"/>
          <w:szCs w:val="24"/>
        </w:rPr>
        <w:t>Limited</w:t>
      </w:r>
      <w:commentRangeEnd w:id="11"/>
      <w:r>
        <w:rPr>
          <w:rStyle w:val="CommentReference"/>
        </w:rPr>
        <w:commentReference w:id="11"/>
      </w:r>
    </w:p>
    <w:p w14:paraId="46A86B38" w14:textId="77777777" w:rsidR="001F5981" w:rsidRDefault="001F5981" w:rsidP="001F5981">
      <w:pPr>
        <w:rPr>
          <w:rFonts w:ascii="Calibri" w:eastAsia="Calibri" w:hAnsi="Calibri" w:cs="Calibri"/>
          <w:color w:val="000000"/>
          <w:spacing w:val="1"/>
          <w:sz w:val="24"/>
          <w:szCs w:val="24"/>
        </w:rPr>
      </w:pPr>
      <w:r w:rsidRPr="005D47F3">
        <w:rPr>
          <w:rFonts w:ascii="Calibri" w:eastAsia="Calibri" w:hAnsi="Calibri" w:cs="Calibri"/>
          <w:color w:val="000000"/>
          <w:spacing w:val="1"/>
          <w:sz w:val="24"/>
          <w:szCs w:val="24"/>
        </w:rPr>
        <w:t xml:space="preserve">1. </w:t>
      </w:r>
      <w:r w:rsidRPr="00B35D9B">
        <w:rPr>
          <w:rFonts w:ascii="Calibri" w:eastAsia="Calibri" w:hAnsi="Calibri" w:cs="Calibri"/>
          <w:color w:val="000000"/>
          <w:spacing w:val="1"/>
          <w:sz w:val="24"/>
          <w:szCs w:val="24"/>
        </w:rPr>
        <w:t>Mushtaq Younas</w:t>
      </w:r>
      <w:r w:rsidRPr="005D47F3">
        <w:rPr>
          <w:rFonts w:ascii="Calibri" w:eastAsia="Calibri" w:hAnsi="Calibri" w:cs="Calibri"/>
          <w:color w:val="000000"/>
          <w:spacing w:val="1"/>
          <w:sz w:val="24"/>
          <w:szCs w:val="24"/>
        </w:rPr>
        <w:t xml:space="preserve"> </w:t>
      </w:r>
    </w:p>
    <w:p w14:paraId="46260EF2" w14:textId="77777777" w:rsidR="001F5981" w:rsidRDefault="001F5981" w:rsidP="001F5981">
      <w:pPr>
        <w:jc w:val="both"/>
        <w:rPr>
          <w:rFonts w:ascii="Calibri" w:eastAsia="Calibri" w:hAnsi="Calibri" w:cs="Calibri"/>
          <w:color w:val="000000"/>
          <w:spacing w:val="1"/>
          <w:sz w:val="24"/>
          <w:szCs w:val="24"/>
        </w:rPr>
      </w:pPr>
      <w:r w:rsidRPr="005D47F3">
        <w:rPr>
          <w:rFonts w:ascii="Calibri" w:eastAsia="Calibri" w:hAnsi="Calibri" w:cs="Calibri"/>
          <w:color w:val="000000"/>
          <w:spacing w:val="1"/>
          <w:sz w:val="24"/>
          <w:szCs w:val="24"/>
        </w:rPr>
        <w:t xml:space="preserve">2. </w:t>
      </w:r>
      <w:proofErr w:type="spellStart"/>
      <w:r w:rsidRPr="00B35D9B">
        <w:rPr>
          <w:rFonts w:ascii="Calibri" w:eastAsia="Calibri" w:hAnsi="Calibri" w:cs="Calibri"/>
          <w:color w:val="000000"/>
          <w:spacing w:val="1"/>
          <w:sz w:val="24"/>
          <w:szCs w:val="24"/>
        </w:rPr>
        <w:t>Cumhur</w:t>
      </w:r>
      <w:proofErr w:type="spellEnd"/>
      <w:r w:rsidRPr="00B35D9B">
        <w:rPr>
          <w:rFonts w:ascii="Calibri" w:eastAsia="Calibri" w:hAnsi="Calibri" w:cs="Calibri"/>
          <w:color w:val="000000"/>
          <w:spacing w:val="1"/>
          <w:sz w:val="24"/>
          <w:szCs w:val="24"/>
        </w:rPr>
        <w:t xml:space="preserve"> </w:t>
      </w:r>
      <w:proofErr w:type="spellStart"/>
      <w:r w:rsidRPr="00B35D9B">
        <w:rPr>
          <w:rFonts w:ascii="Calibri" w:eastAsia="Calibri" w:hAnsi="Calibri" w:cs="Calibri"/>
          <w:color w:val="000000"/>
          <w:spacing w:val="1"/>
          <w:sz w:val="24"/>
          <w:szCs w:val="24"/>
        </w:rPr>
        <w:t>Sahin</w:t>
      </w:r>
      <w:proofErr w:type="spellEnd"/>
      <w:r w:rsidRPr="005D47F3">
        <w:rPr>
          <w:rFonts w:ascii="Calibri" w:eastAsia="Calibri" w:hAnsi="Calibri" w:cs="Calibri"/>
          <w:color w:val="000000"/>
          <w:spacing w:val="1"/>
          <w:sz w:val="24"/>
          <w:szCs w:val="24"/>
        </w:rPr>
        <w:t xml:space="preserve"> </w:t>
      </w:r>
    </w:p>
    <w:p w14:paraId="3D183E52" w14:textId="77777777" w:rsidR="001F5981" w:rsidRDefault="001F5981" w:rsidP="001F5981">
      <w:pPr>
        <w:jc w:val="both"/>
        <w:rPr>
          <w:rFonts w:ascii="Calibri" w:eastAsia="Calibri" w:hAnsi="Calibri" w:cs="Calibri"/>
          <w:color w:val="000000"/>
          <w:spacing w:val="1"/>
          <w:sz w:val="24"/>
          <w:szCs w:val="24"/>
        </w:rPr>
      </w:pPr>
    </w:p>
    <w:p w14:paraId="661B928C" w14:textId="77777777" w:rsidR="001F5981" w:rsidRDefault="001F5981" w:rsidP="001F5981">
      <w:pPr>
        <w:jc w:val="both"/>
        <w:rPr>
          <w:rFonts w:ascii="Calibri" w:eastAsia="Calibri" w:hAnsi="Calibri" w:cs="Calibri"/>
          <w:color w:val="000000"/>
          <w:spacing w:val="1"/>
          <w:sz w:val="24"/>
          <w:szCs w:val="24"/>
        </w:rPr>
      </w:pPr>
      <w:r w:rsidRPr="00B35D9B">
        <w:rPr>
          <w:rFonts w:ascii="Calibri" w:eastAsia="Calibri" w:hAnsi="Calibri" w:cs="Calibri"/>
          <w:color w:val="000000"/>
          <w:spacing w:val="1"/>
          <w:sz w:val="24"/>
          <w:szCs w:val="24"/>
          <w:u w:val="single"/>
        </w:rPr>
        <w:t>Witness</w:t>
      </w:r>
      <w:r w:rsidRPr="005D47F3">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sidRPr="00B35D9B">
        <w:rPr>
          <w:rFonts w:ascii="Calibri" w:eastAsia="Calibri" w:hAnsi="Calibri" w:cs="Calibri"/>
          <w:b/>
          <w:color w:val="000000"/>
          <w:spacing w:val="1"/>
          <w:sz w:val="24"/>
          <w:szCs w:val="24"/>
        </w:rPr>
        <w:t>INSTITUTION</w:t>
      </w:r>
      <w:r>
        <w:rPr>
          <w:rFonts w:ascii="Calibri" w:eastAsia="Calibri" w:hAnsi="Calibri" w:cs="Calibri"/>
          <w:color w:val="000000"/>
          <w:spacing w:val="1"/>
          <w:sz w:val="24"/>
          <w:szCs w:val="24"/>
        </w:rPr>
        <w:t>:</w:t>
      </w:r>
      <w:r w:rsidRPr="005D47F3">
        <w:rPr>
          <w:rFonts w:ascii="Calibri" w:eastAsia="Calibri" w:hAnsi="Calibri" w:cs="Calibri"/>
          <w:color w:val="000000"/>
          <w:spacing w:val="1"/>
          <w:sz w:val="24"/>
          <w:szCs w:val="24"/>
        </w:rPr>
        <w:t xml:space="preserve"> </w:t>
      </w:r>
      <w:commentRangeStart w:id="12"/>
      <w:r>
        <w:rPr>
          <w:rFonts w:ascii="Calibri" w:eastAsia="Calibri" w:hAnsi="Calibri" w:cs="Calibri"/>
          <w:color w:val="000000"/>
          <w:spacing w:val="1"/>
          <w:sz w:val="24"/>
          <w:szCs w:val="24"/>
        </w:rPr>
        <w:t xml:space="preserve">ABC </w:t>
      </w:r>
      <w:r w:rsidRPr="005D47F3">
        <w:rPr>
          <w:rFonts w:ascii="Calibri" w:eastAsia="Calibri" w:hAnsi="Calibri" w:cs="Calibri"/>
          <w:color w:val="000000"/>
          <w:spacing w:val="1"/>
          <w:sz w:val="24"/>
          <w:szCs w:val="24"/>
        </w:rPr>
        <w:t>Bank Limited</w:t>
      </w:r>
      <w:commentRangeEnd w:id="12"/>
      <w:r w:rsidRPr="00B35D9B">
        <w:rPr>
          <w:rFonts w:ascii="Calibri" w:eastAsia="Calibri" w:hAnsi="Calibri" w:cs="Calibri"/>
          <w:color w:val="000000"/>
          <w:spacing w:val="1"/>
          <w:sz w:val="24"/>
          <w:szCs w:val="24"/>
        </w:rPr>
        <w:commentReference w:id="12"/>
      </w:r>
    </w:p>
    <w:p w14:paraId="4AD1FEFE" w14:textId="77777777" w:rsidR="001F5981" w:rsidRDefault="001F5981" w:rsidP="001F5981">
      <w:pPr>
        <w:jc w:val="both"/>
        <w:rPr>
          <w:rFonts w:ascii="Calibri" w:eastAsia="Calibri" w:hAnsi="Calibri" w:cs="Calibri"/>
          <w:color w:val="000000"/>
          <w:spacing w:val="1"/>
          <w:sz w:val="24"/>
          <w:szCs w:val="24"/>
        </w:rPr>
      </w:pPr>
      <w:r w:rsidRPr="005D47F3">
        <w:rPr>
          <w:rFonts w:ascii="Calibri" w:eastAsia="Calibri" w:hAnsi="Calibri" w:cs="Calibri"/>
          <w:color w:val="000000"/>
          <w:spacing w:val="1"/>
          <w:sz w:val="24"/>
          <w:szCs w:val="24"/>
        </w:rPr>
        <w:t xml:space="preserve">1. </w:t>
      </w:r>
      <w:proofErr w:type="spellStart"/>
      <w:r w:rsidRPr="00B35D9B">
        <w:rPr>
          <w:rFonts w:ascii="Calibri" w:eastAsia="Calibri" w:hAnsi="Calibri" w:cs="Calibri"/>
          <w:color w:val="000000"/>
          <w:spacing w:val="1"/>
          <w:sz w:val="24"/>
          <w:szCs w:val="24"/>
        </w:rPr>
        <w:t>Yusuff</w:t>
      </w:r>
      <w:proofErr w:type="spellEnd"/>
      <w:r w:rsidRPr="00B35D9B">
        <w:rPr>
          <w:rFonts w:ascii="Calibri" w:eastAsia="Calibri" w:hAnsi="Calibri" w:cs="Calibri"/>
          <w:color w:val="000000"/>
          <w:spacing w:val="1"/>
          <w:sz w:val="24"/>
          <w:szCs w:val="24"/>
        </w:rPr>
        <w:t xml:space="preserve"> </w:t>
      </w:r>
      <w:proofErr w:type="spellStart"/>
      <w:r w:rsidRPr="00B35D9B">
        <w:rPr>
          <w:rFonts w:ascii="Calibri" w:eastAsia="Calibri" w:hAnsi="Calibri" w:cs="Calibri"/>
          <w:color w:val="000000"/>
          <w:spacing w:val="1"/>
          <w:sz w:val="24"/>
          <w:szCs w:val="24"/>
        </w:rPr>
        <w:t>Jelili</w:t>
      </w:r>
      <w:proofErr w:type="spellEnd"/>
      <w:r w:rsidRPr="005D47F3">
        <w:rPr>
          <w:rFonts w:ascii="Calibri" w:eastAsia="Calibri" w:hAnsi="Calibri" w:cs="Calibri"/>
          <w:color w:val="000000"/>
          <w:spacing w:val="1"/>
          <w:sz w:val="24"/>
          <w:szCs w:val="24"/>
        </w:rPr>
        <w:t xml:space="preserve"> </w:t>
      </w:r>
    </w:p>
    <w:p w14:paraId="753032F5" w14:textId="5EC30F32" w:rsidR="001F5981" w:rsidRDefault="001F5981" w:rsidP="001F5981">
      <w:pPr>
        <w:jc w:val="both"/>
        <w:rPr>
          <w:rFonts w:ascii="Calibri" w:eastAsia="Calibri" w:hAnsi="Calibri" w:cs="Calibri"/>
          <w:color w:val="000000"/>
          <w:spacing w:val="1"/>
          <w:sz w:val="24"/>
          <w:szCs w:val="24"/>
        </w:rPr>
      </w:pPr>
      <w:r w:rsidRPr="005D47F3">
        <w:rPr>
          <w:rFonts w:ascii="Calibri" w:eastAsia="Calibri" w:hAnsi="Calibri" w:cs="Calibri"/>
          <w:color w:val="000000"/>
          <w:spacing w:val="1"/>
          <w:sz w:val="24"/>
          <w:szCs w:val="24"/>
        </w:rPr>
        <w:t xml:space="preserve">2. </w:t>
      </w:r>
      <w:r>
        <w:rPr>
          <w:rFonts w:ascii="Calibri" w:eastAsia="Calibri" w:hAnsi="Calibri" w:cs="Calibri"/>
          <w:color w:val="000000"/>
          <w:spacing w:val="1"/>
          <w:sz w:val="24"/>
          <w:szCs w:val="24"/>
        </w:rPr>
        <w:t xml:space="preserve">Ali </w:t>
      </w:r>
      <w:proofErr w:type="spellStart"/>
      <w:r w:rsidRPr="00B35D9B">
        <w:rPr>
          <w:rFonts w:ascii="Calibri" w:eastAsia="Calibri" w:hAnsi="Calibri" w:cs="Calibri"/>
          <w:color w:val="000000"/>
          <w:spacing w:val="1"/>
          <w:sz w:val="24"/>
          <w:szCs w:val="24"/>
        </w:rPr>
        <w:t>Amuda</w:t>
      </w:r>
      <w:proofErr w:type="spellEnd"/>
    </w:p>
    <w:p w14:paraId="7C2AE034" w14:textId="13E83270" w:rsidR="00BA63BC" w:rsidRDefault="00BA63BC" w:rsidP="001F5981">
      <w:pPr>
        <w:jc w:val="both"/>
        <w:rPr>
          <w:rFonts w:ascii="Calibri" w:eastAsia="Calibri" w:hAnsi="Calibri" w:cs="Calibri"/>
          <w:color w:val="000000"/>
          <w:spacing w:val="1"/>
          <w:sz w:val="24"/>
          <w:szCs w:val="24"/>
        </w:rPr>
      </w:pPr>
    </w:p>
    <w:p w14:paraId="4DE3BCCB" w14:textId="34CE83E0" w:rsidR="00BA63BC" w:rsidRDefault="00BA63BC" w:rsidP="001F5981">
      <w:pPr>
        <w:jc w:val="both"/>
        <w:rPr>
          <w:rFonts w:ascii="Calibri" w:eastAsia="Calibri" w:hAnsi="Calibri" w:cs="Calibri"/>
          <w:color w:val="000000"/>
          <w:spacing w:val="1"/>
          <w:sz w:val="24"/>
          <w:szCs w:val="24"/>
        </w:rPr>
      </w:pPr>
    </w:p>
    <w:p w14:paraId="71A5F0D4" w14:textId="0614E7A9" w:rsidR="00BA63BC" w:rsidRDefault="00BA63BC" w:rsidP="001F5981">
      <w:pPr>
        <w:jc w:val="both"/>
        <w:rPr>
          <w:rFonts w:ascii="Calibri" w:eastAsia="Calibri" w:hAnsi="Calibri" w:cs="Calibri"/>
          <w:color w:val="000000"/>
          <w:spacing w:val="1"/>
          <w:sz w:val="24"/>
          <w:szCs w:val="24"/>
        </w:rPr>
      </w:pPr>
    </w:p>
    <w:p w14:paraId="6B07EE92" w14:textId="2A584F60" w:rsidR="00BA63BC" w:rsidRDefault="00BA63BC" w:rsidP="001F5981">
      <w:pPr>
        <w:jc w:val="both"/>
        <w:rPr>
          <w:rFonts w:ascii="Calibri" w:eastAsia="Calibri" w:hAnsi="Calibri" w:cs="Calibri"/>
          <w:color w:val="000000"/>
          <w:spacing w:val="1"/>
          <w:sz w:val="24"/>
          <w:szCs w:val="24"/>
        </w:rPr>
      </w:pPr>
    </w:p>
    <w:p w14:paraId="18E9E4ED" w14:textId="600023C6" w:rsidR="00BA63BC" w:rsidRDefault="00BA63BC" w:rsidP="001F5981">
      <w:pPr>
        <w:jc w:val="both"/>
        <w:rPr>
          <w:rFonts w:ascii="Calibri" w:eastAsia="Calibri" w:hAnsi="Calibri" w:cs="Calibri"/>
          <w:color w:val="000000"/>
          <w:spacing w:val="1"/>
          <w:sz w:val="24"/>
          <w:szCs w:val="24"/>
        </w:rPr>
      </w:pPr>
    </w:p>
    <w:p w14:paraId="00694E4E" w14:textId="62EDC4F9" w:rsidR="00BA63BC" w:rsidRDefault="00BA63BC" w:rsidP="001F5981">
      <w:pPr>
        <w:jc w:val="both"/>
        <w:rPr>
          <w:rFonts w:ascii="Calibri" w:eastAsia="Calibri" w:hAnsi="Calibri" w:cs="Calibri"/>
          <w:color w:val="000000"/>
          <w:spacing w:val="1"/>
          <w:sz w:val="24"/>
          <w:szCs w:val="24"/>
        </w:rPr>
      </w:pPr>
    </w:p>
    <w:p w14:paraId="56AA7EF7" w14:textId="65D5B148" w:rsidR="00BA63BC" w:rsidRDefault="00BA63BC" w:rsidP="001F5981">
      <w:pPr>
        <w:jc w:val="both"/>
        <w:rPr>
          <w:rFonts w:ascii="Calibri" w:eastAsia="Calibri" w:hAnsi="Calibri" w:cs="Calibri"/>
          <w:color w:val="000000"/>
          <w:spacing w:val="1"/>
          <w:sz w:val="24"/>
          <w:szCs w:val="24"/>
        </w:rPr>
      </w:pPr>
    </w:p>
    <w:p w14:paraId="51FEF20B" w14:textId="3C987680" w:rsidR="00BA63BC" w:rsidRDefault="00BA63BC" w:rsidP="001F5981">
      <w:pPr>
        <w:jc w:val="both"/>
        <w:rPr>
          <w:rFonts w:ascii="Calibri" w:eastAsia="Calibri" w:hAnsi="Calibri" w:cs="Calibri"/>
          <w:color w:val="000000"/>
          <w:spacing w:val="1"/>
          <w:sz w:val="24"/>
          <w:szCs w:val="24"/>
        </w:rPr>
      </w:pPr>
    </w:p>
    <w:p w14:paraId="4006D28F" w14:textId="60C88B6B" w:rsidR="00BA63BC" w:rsidRDefault="00BA63BC" w:rsidP="001F5981">
      <w:pPr>
        <w:jc w:val="both"/>
        <w:rPr>
          <w:rFonts w:ascii="Calibri" w:eastAsia="Calibri" w:hAnsi="Calibri" w:cs="Calibri"/>
          <w:color w:val="000000"/>
          <w:spacing w:val="1"/>
          <w:sz w:val="24"/>
          <w:szCs w:val="24"/>
        </w:rPr>
      </w:pPr>
    </w:p>
    <w:p w14:paraId="08996F0D" w14:textId="0145FDC6" w:rsidR="00BA63BC" w:rsidRDefault="00BA63BC" w:rsidP="001F5981">
      <w:pPr>
        <w:jc w:val="both"/>
        <w:rPr>
          <w:rFonts w:ascii="Calibri" w:eastAsia="Calibri" w:hAnsi="Calibri" w:cs="Calibri"/>
          <w:color w:val="000000"/>
          <w:spacing w:val="1"/>
          <w:sz w:val="24"/>
          <w:szCs w:val="24"/>
        </w:rPr>
      </w:pPr>
    </w:p>
    <w:p w14:paraId="7525434F" w14:textId="31941840" w:rsidR="00BA63BC" w:rsidRDefault="00BA63BC" w:rsidP="001F5981">
      <w:pPr>
        <w:jc w:val="both"/>
        <w:rPr>
          <w:rFonts w:ascii="Calibri" w:eastAsia="Calibri" w:hAnsi="Calibri" w:cs="Calibri"/>
          <w:color w:val="000000"/>
          <w:spacing w:val="1"/>
          <w:sz w:val="24"/>
          <w:szCs w:val="24"/>
        </w:rPr>
      </w:pPr>
    </w:p>
    <w:p w14:paraId="19731982" w14:textId="6FA643ED" w:rsidR="00BA63BC" w:rsidRDefault="00BA63BC" w:rsidP="001F5981">
      <w:pPr>
        <w:jc w:val="both"/>
        <w:rPr>
          <w:rFonts w:ascii="Calibri" w:eastAsia="Calibri" w:hAnsi="Calibri" w:cs="Calibri"/>
          <w:color w:val="000000"/>
          <w:spacing w:val="1"/>
          <w:sz w:val="24"/>
          <w:szCs w:val="24"/>
        </w:rPr>
      </w:pPr>
    </w:p>
    <w:p w14:paraId="5888C1AC" w14:textId="117AD6F4" w:rsidR="00BA63BC" w:rsidRDefault="00BA63BC" w:rsidP="001F5981">
      <w:pPr>
        <w:jc w:val="both"/>
        <w:rPr>
          <w:rFonts w:ascii="Calibri" w:eastAsia="Calibri" w:hAnsi="Calibri" w:cs="Calibri"/>
          <w:color w:val="000000"/>
          <w:spacing w:val="1"/>
          <w:sz w:val="24"/>
          <w:szCs w:val="24"/>
        </w:rPr>
      </w:pPr>
    </w:p>
    <w:p w14:paraId="3094FE99" w14:textId="5EF7F0A6" w:rsidR="00BA63BC" w:rsidRDefault="00BA63BC" w:rsidP="001F5981">
      <w:pPr>
        <w:jc w:val="both"/>
        <w:rPr>
          <w:rFonts w:ascii="Calibri" w:eastAsia="Calibri" w:hAnsi="Calibri" w:cs="Calibri"/>
          <w:color w:val="000000"/>
          <w:spacing w:val="1"/>
          <w:sz w:val="24"/>
          <w:szCs w:val="24"/>
        </w:rPr>
      </w:pPr>
    </w:p>
    <w:p w14:paraId="68D7EB91" w14:textId="3E74FCA8" w:rsidR="00BA63BC" w:rsidRDefault="00BA63BC" w:rsidP="001F5981">
      <w:pPr>
        <w:jc w:val="both"/>
        <w:rPr>
          <w:rFonts w:ascii="Calibri" w:eastAsia="Calibri" w:hAnsi="Calibri" w:cs="Calibri"/>
          <w:color w:val="000000"/>
          <w:spacing w:val="1"/>
          <w:sz w:val="24"/>
          <w:szCs w:val="24"/>
        </w:rPr>
      </w:pPr>
    </w:p>
    <w:p w14:paraId="290D90D9" w14:textId="087AAA2E" w:rsidR="00BA63BC" w:rsidRDefault="00BA63BC" w:rsidP="001F5981">
      <w:pPr>
        <w:jc w:val="both"/>
        <w:rPr>
          <w:rFonts w:ascii="Calibri" w:eastAsia="Calibri" w:hAnsi="Calibri" w:cs="Calibri"/>
          <w:color w:val="000000"/>
          <w:spacing w:val="1"/>
          <w:sz w:val="24"/>
          <w:szCs w:val="24"/>
        </w:rPr>
      </w:pPr>
    </w:p>
    <w:p w14:paraId="64DF55EA" w14:textId="66EFDC7B" w:rsidR="00BA63BC" w:rsidRDefault="00BA63BC" w:rsidP="001F5981">
      <w:pPr>
        <w:jc w:val="both"/>
        <w:rPr>
          <w:rFonts w:ascii="Calibri" w:eastAsia="Calibri" w:hAnsi="Calibri" w:cs="Calibri"/>
          <w:color w:val="000000"/>
          <w:spacing w:val="1"/>
          <w:sz w:val="24"/>
          <w:szCs w:val="24"/>
        </w:rPr>
      </w:pPr>
    </w:p>
    <w:p w14:paraId="1AEA38CC" w14:textId="2691A2FB" w:rsidR="00BA63BC" w:rsidRDefault="00BA63BC" w:rsidP="001F5981">
      <w:pPr>
        <w:jc w:val="both"/>
        <w:rPr>
          <w:rFonts w:ascii="Calibri" w:eastAsia="Calibri" w:hAnsi="Calibri" w:cs="Calibri"/>
          <w:color w:val="000000"/>
          <w:spacing w:val="1"/>
          <w:sz w:val="24"/>
          <w:szCs w:val="24"/>
        </w:rPr>
      </w:pPr>
    </w:p>
    <w:p w14:paraId="3C264BDA" w14:textId="2438CDC7" w:rsidR="00BA63BC" w:rsidRDefault="00BA63BC" w:rsidP="001F5981">
      <w:pPr>
        <w:jc w:val="both"/>
        <w:rPr>
          <w:rFonts w:ascii="Calibri" w:eastAsia="Calibri" w:hAnsi="Calibri" w:cs="Calibri"/>
          <w:color w:val="000000"/>
          <w:spacing w:val="1"/>
          <w:sz w:val="24"/>
          <w:szCs w:val="24"/>
        </w:rPr>
      </w:pPr>
    </w:p>
    <w:p w14:paraId="323B0E21" w14:textId="1E99E2BB" w:rsidR="00BA63BC" w:rsidRDefault="00BA63BC" w:rsidP="001F5981">
      <w:pPr>
        <w:jc w:val="both"/>
        <w:rPr>
          <w:rFonts w:ascii="Calibri" w:eastAsia="Calibri" w:hAnsi="Calibri" w:cs="Calibri"/>
          <w:color w:val="000000"/>
          <w:spacing w:val="1"/>
          <w:sz w:val="24"/>
          <w:szCs w:val="24"/>
        </w:rPr>
      </w:pPr>
    </w:p>
    <w:p w14:paraId="109BD224" w14:textId="44D95704" w:rsidR="00BA63BC" w:rsidRDefault="00BA63BC" w:rsidP="001F5981">
      <w:pPr>
        <w:jc w:val="both"/>
        <w:rPr>
          <w:rFonts w:ascii="Calibri" w:eastAsia="Calibri" w:hAnsi="Calibri" w:cs="Calibri"/>
          <w:color w:val="000000"/>
          <w:spacing w:val="1"/>
          <w:sz w:val="24"/>
          <w:szCs w:val="24"/>
        </w:rPr>
      </w:pPr>
    </w:p>
    <w:p w14:paraId="60EC072C" w14:textId="59DC1134" w:rsidR="00BA63BC" w:rsidRDefault="00BA63BC" w:rsidP="001F5981">
      <w:pPr>
        <w:jc w:val="both"/>
        <w:rPr>
          <w:rFonts w:ascii="Calibri" w:eastAsia="Calibri" w:hAnsi="Calibri" w:cs="Calibri"/>
          <w:color w:val="000000"/>
          <w:spacing w:val="1"/>
          <w:sz w:val="24"/>
          <w:szCs w:val="24"/>
        </w:rPr>
      </w:pPr>
    </w:p>
    <w:p w14:paraId="6A8CD925" w14:textId="387357CE" w:rsidR="00BA63BC" w:rsidRDefault="00BA63BC" w:rsidP="001F5981">
      <w:pPr>
        <w:jc w:val="both"/>
        <w:rPr>
          <w:rFonts w:ascii="Calibri" w:eastAsia="Calibri" w:hAnsi="Calibri" w:cs="Calibri"/>
          <w:color w:val="000000"/>
          <w:spacing w:val="1"/>
          <w:sz w:val="24"/>
          <w:szCs w:val="24"/>
        </w:rPr>
      </w:pPr>
    </w:p>
    <w:p w14:paraId="3BFC3AE0" w14:textId="566B7053" w:rsidR="00BA63BC" w:rsidRDefault="00BA63BC" w:rsidP="001F5981">
      <w:pPr>
        <w:jc w:val="both"/>
        <w:rPr>
          <w:rFonts w:ascii="Calibri" w:eastAsia="Calibri" w:hAnsi="Calibri" w:cs="Calibri"/>
          <w:color w:val="000000"/>
          <w:spacing w:val="1"/>
          <w:sz w:val="24"/>
          <w:szCs w:val="24"/>
        </w:rPr>
      </w:pPr>
    </w:p>
    <w:p w14:paraId="72C10EE5" w14:textId="736552DC" w:rsidR="00BA63BC" w:rsidRDefault="00BA63BC" w:rsidP="001F5981">
      <w:pPr>
        <w:jc w:val="both"/>
        <w:rPr>
          <w:rFonts w:ascii="Calibri" w:eastAsia="Calibri" w:hAnsi="Calibri" w:cs="Calibri"/>
          <w:color w:val="000000"/>
          <w:spacing w:val="1"/>
          <w:sz w:val="24"/>
          <w:szCs w:val="24"/>
        </w:rPr>
      </w:pPr>
    </w:p>
    <w:p w14:paraId="1128C2E0" w14:textId="63C8D614" w:rsidR="00BA63BC" w:rsidRDefault="00BA63BC" w:rsidP="001F5981">
      <w:pPr>
        <w:jc w:val="both"/>
        <w:rPr>
          <w:rFonts w:ascii="Calibri" w:eastAsia="Calibri" w:hAnsi="Calibri" w:cs="Calibri"/>
          <w:color w:val="000000"/>
          <w:spacing w:val="1"/>
          <w:sz w:val="24"/>
          <w:szCs w:val="24"/>
        </w:rPr>
      </w:pPr>
    </w:p>
    <w:p w14:paraId="2AC99AC7" w14:textId="13439226" w:rsidR="00BA63BC" w:rsidRDefault="00BA63BC" w:rsidP="001F5981">
      <w:pPr>
        <w:jc w:val="both"/>
        <w:rPr>
          <w:rFonts w:ascii="Calibri" w:eastAsia="Calibri" w:hAnsi="Calibri" w:cs="Calibri"/>
          <w:color w:val="000000"/>
          <w:spacing w:val="1"/>
          <w:sz w:val="24"/>
          <w:szCs w:val="24"/>
        </w:rPr>
      </w:pPr>
    </w:p>
    <w:p w14:paraId="224A64B8" w14:textId="4672580F" w:rsidR="00BA63BC" w:rsidRPr="001F5981" w:rsidRDefault="00BA63BC" w:rsidP="00BA63BC">
      <w:pPr>
        <w:rPr>
          <w:rFonts w:ascii="Calibri" w:eastAsia="Calibri" w:hAnsi="Calibri" w:cs="Calibri"/>
          <w:color w:val="000000"/>
          <w:spacing w:val="1"/>
          <w:sz w:val="24"/>
          <w:szCs w:val="24"/>
        </w:rPr>
      </w:pPr>
      <w:r>
        <w:rPr>
          <w:rFonts w:ascii="Calibri" w:eastAsia="Calibri" w:hAnsi="Calibri" w:cs="Calibri"/>
          <w:color w:val="000000"/>
          <w:spacing w:val="1"/>
          <w:sz w:val="24"/>
          <w:szCs w:val="24"/>
        </w:rPr>
        <w:t xml:space="preserve">Signature: Anna Chatzivasileiou </w:t>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r>
      <w:r>
        <w:rPr>
          <w:rFonts w:ascii="Calibri" w:eastAsia="Calibri" w:hAnsi="Calibri" w:cs="Calibri"/>
          <w:color w:val="000000"/>
          <w:spacing w:val="1"/>
          <w:sz w:val="24"/>
          <w:szCs w:val="24"/>
        </w:rPr>
        <w:tab/>
        <w:t>Brussels, 16/04/2019</w:t>
      </w:r>
    </w:p>
    <w:sectPr w:rsidR="00BA63BC" w:rsidRPr="001F5981" w:rsidSect="00B96490">
      <w:type w:val="continuous"/>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Chatzivasileiou Anna" w:date="2019-04-05T16:42:00Z" w:initials="CA">
    <w:p w14:paraId="7EAFFDE8" w14:textId="77777777" w:rsidR="005A1CA3" w:rsidRPr="00C563EE" w:rsidRDefault="005A1CA3" w:rsidP="001F5981">
      <w:pPr>
        <w:pStyle w:val="CommentText"/>
        <w:rPr>
          <w:rFonts w:ascii="Calibri" w:hAnsi="Calibri" w:cs="Calibri"/>
          <w:sz w:val="32"/>
          <w:szCs w:val="32"/>
        </w:rPr>
      </w:pPr>
      <w:r>
        <w:rPr>
          <w:rStyle w:val="CommentReference"/>
        </w:rPr>
        <w:annotationRef/>
      </w:r>
      <w:r w:rsidRPr="00C563EE">
        <w:rPr>
          <w:rFonts w:ascii="Calibri" w:hAnsi="Calibri" w:cs="Calibri"/>
          <w:sz w:val="32"/>
          <w:szCs w:val="32"/>
        </w:rPr>
        <w:t xml:space="preserve">Avoiding </w:t>
      </w:r>
      <w:proofErr w:type="spellStart"/>
      <w:r w:rsidRPr="00C563EE">
        <w:rPr>
          <w:rFonts w:ascii="Calibri" w:hAnsi="Calibri" w:cs="Calibri"/>
          <w:sz w:val="32"/>
          <w:szCs w:val="32"/>
        </w:rPr>
        <w:t>Riba</w:t>
      </w:r>
      <w:proofErr w:type="spellEnd"/>
    </w:p>
  </w:comment>
  <w:comment w:id="2" w:author="Chatzivasileiou Anna" w:date="2019-04-05T16:44:00Z" w:initials="CA">
    <w:p w14:paraId="40ACB2BB" w14:textId="77777777" w:rsidR="005A1CA3" w:rsidRPr="00C563EE" w:rsidRDefault="005A1CA3" w:rsidP="001F5981">
      <w:pPr>
        <w:pStyle w:val="CommentText"/>
        <w:rPr>
          <w:rFonts w:ascii="Calibri" w:hAnsi="Calibri" w:cs="Calibri"/>
          <w:sz w:val="32"/>
          <w:szCs w:val="32"/>
        </w:rPr>
      </w:pPr>
      <w:r>
        <w:rPr>
          <w:rStyle w:val="CommentReference"/>
        </w:rPr>
        <w:annotationRef/>
      </w:r>
      <w:r w:rsidRPr="00C563EE">
        <w:rPr>
          <w:rFonts w:ascii="Calibri" w:eastAsia="Calibri" w:hAnsi="Calibri" w:cs="Calibri"/>
          <w:b/>
          <w:sz w:val="32"/>
          <w:szCs w:val="32"/>
        </w:rPr>
        <w:t>‘</w:t>
      </w:r>
      <w:proofErr w:type="spellStart"/>
      <w:r w:rsidRPr="00C563EE">
        <w:rPr>
          <w:rFonts w:ascii="Calibri" w:eastAsia="Calibri" w:hAnsi="Calibri" w:cs="Calibri"/>
          <w:b/>
          <w:sz w:val="32"/>
          <w:szCs w:val="32"/>
        </w:rPr>
        <w:t>Aqd</w:t>
      </w:r>
      <w:proofErr w:type="spellEnd"/>
    </w:p>
  </w:comment>
  <w:comment w:id="3" w:author="Chatzivasileiou Anna" w:date="2019-04-05T16:48:00Z" w:initials="CA">
    <w:p w14:paraId="3C5176BE" w14:textId="77777777" w:rsidR="005A1CA3" w:rsidRDefault="005A1CA3" w:rsidP="001F5981">
      <w:pPr>
        <w:pStyle w:val="CommentText"/>
      </w:pPr>
      <w:r>
        <w:rPr>
          <w:rStyle w:val="CommentReference"/>
        </w:rPr>
        <w:annotationRef/>
      </w:r>
      <w:r>
        <w:rPr>
          <w:rFonts w:ascii="Calibri" w:eastAsia="Calibri" w:hAnsi="Calibri" w:cs="Calibri"/>
          <w:color w:val="000000"/>
          <w:spacing w:val="1"/>
          <w:sz w:val="24"/>
          <w:szCs w:val="24"/>
        </w:rPr>
        <w:t>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c</w:t>
      </w:r>
      <w:r>
        <w:rPr>
          <w:rFonts w:ascii="Calibri" w:eastAsia="Calibri" w:hAnsi="Calibri" w:cs="Calibri"/>
          <w:color w:val="000000"/>
          <w:sz w:val="24"/>
          <w:szCs w:val="24"/>
        </w:rPr>
        <w:t>o</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of </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f</w:t>
      </w:r>
      <w:r>
        <w:rPr>
          <w:rFonts w:ascii="Calibri" w:eastAsia="Calibri" w:hAnsi="Calibri" w:cs="Calibri"/>
          <w:color w:val="000000"/>
          <w:sz w:val="24"/>
          <w:szCs w:val="24"/>
        </w:rPr>
        <w:t>er</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c</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pt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c</w:t>
      </w:r>
      <w:r>
        <w:rPr>
          <w:rFonts w:ascii="Calibri" w:eastAsia="Calibri" w:hAnsi="Calibri" w:cs="Calibri"/>
          <w:color w:val="000000"/>
          <w:sz w:val="24"/>
          <w:szCs w:val="24"/>
        </w:rPr>
        <w:t>e</w:t>
      </w:r>
    </w:p>
  </w:comment>
  <w:comment w:id="4" w:author="Chatzivasileiou Anna" w:date="2019-04-05T16:46:00Z" w:initials="CA">
    <w:p w14:paraId="1C452374" w14:textId="77777777" w:rsidR="005A1CA3" w:rsidRDefault="005A1CA3" w:rsidP="001F5981">
      <w:pPr>
        <w:pStyle w:val="CommentText"/>
      </w:pPr>
      <w:r>
        <w:rPr>
          <w:rStyle w:val="CommentReference"/>
        </w:rPr>
        <w:annotationRef/>
      </w:r>
      <w:r>
        <w:rPr>
          <w:rFonts w:ascii="Calibri" w:eastAsia="Calibri" w:hAnsi="Calibri" w:cs="Calibri"/>
          <w:color w:val="000000"/>
          <w:spacing w:val="1"/>
          <w:sz w:val="24"/>
          <w:szCs w:val="24"/>
        </w:rPr>
        <w:t>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c</w:t>
      </w:r>
      <w:r>
        <w:rPr>
          <w:rFonts w:ascii="Calibri" w:eastAsia="Calibri" w:hAnsi="Calibri" w:cs="Calibri"/>
          <w:color w:val="000000"/>
          <w:sz w:val="24"/>
          <w:szCs w:val="24"/>
        </w:rPr>
        <w:t>ont</w:t>
      </w:r>
      <w:r>
        <w:rPr>
          <w:rFonts w:ascii="Calibri" w:eastAsia="Calibri" w:hAnsi="Calibri" w:cs="Calibri"/>
          <w:color w:val="000000"/>
          <w:spacing w:val="1"/>
          <w:sz w:val="24"/>
          <w:szCs w:val="24"/>
        </w:rPr>
        <w:t>r</w:t>
      </w:r>
      <w:r>
        <w:rPr>
          <w:rFonts w:ascii="Calibri" w:eastAsia="Calibri" w:hAnsi="Calibri" w:cs="Calibri"/>
          <w:color w:val="000000"/>
          <w:sz w:val="24"/>
          <w:szCs w:val="24"/>
        </w:rPr>
        <w:t>acti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t</w:t>
      </w:r>
      <w:r>
        <w:rPr>
          <w:rFonts w:ascii="Calibri" w:eastAsia="Calibri" w:hAnsi="Calibri" w:cs="Calibri"/>
          <w:color w:val="000000"/>
          <w:sz w:val="24"/>
          <w:szCs w:val="24"/>
        </w:rPr>
        <w:t>ies</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w:t>
      </w:r>
      <w:proofErr w:type="spellStart"/>
      <w:r>
        <w:rPr>
          <w:rFonts w:ascii="Calibri" w:eastAsia="Calibri" w:hAnsi="Calibri" w:cs="Calibri"/>
          <w:color w:val="000000"/>
          <w:sz w:val="24"/>
          <w:szCs w:val="24"/>
        </w:rPr>
        <w:t>Aqi</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proofErr w:type="spellEnd"/>
      <w:r>
        <w:rPr>
          <w:rFonts w:ascii="Calibri" w:eastAsia="Calibri" w:hAnsi="Calibri" w:cs="Calibri"/>
          <w:color w:val="000000"/>
          <w:sz w:val="24"/>
          <w:szCs w:val="24"/>
        </w:rPr>
        <w:t>)</w:t>
      </w:r>
    </w:p>
  </w:comment>
  <w:comment w:id="5" w:author="Chatzivasileiou Anna" w:date="2019-04-05T16:46:00Z" w:initials="CA">
    <w:p w14:paraId="236DD71C" w14:textId="77777777" w:rsidR="005A1CA3" w:rsidRDefault="005A1CA3" w:rsidP="001F5981">
      <w:pPr>
        <w:pStyle w:val="CommentText"/>
      </w:pPr>
      <w:r>
        <w:rPr>
          <w:rStyle w:val="CommentReference"/>
        </w:rPr>
        <w:annotationRef/>
      </w:r>
      <w:r>
        <w:rPr>
          <w:rFonts w:ascii="Calibri" w:eastAsia="Calibri" w:hAnsi="Calibri" w:cs="Calibri"/>
          <w:color w:val="000000"/>
          <w:spacing w:val="1"/>
          <w:sz w:val="24"/>
          <w:szCs w:val="24"/>
        </w:rPr>
        <w:t>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c</w:t>
      </w:r>
      <w:r>
        <w:rPr>
          <w:rFonts w:ascii="Calibri" w:eastAsia="Calibri" w:hAnsi="Calibri" w:cs="Calibri"/>
          <w:color w:val="000000"/>
          <w:sz w:val="24"/>
          <w:szCs w:val="24"/>
        </w:rPr>
        <w:t>ont</w:t>
      </w:r>
      <w:r>
        <w:rPr>
          <w:rFonts w:ascii="Calibri" w:eastAsia="Calibri" w:hAnsi="Calibri" w:cs="Calibri"/>
          <w:color w:val="000000"/>
          <w:spacing w:val="1"/>
          <w:sz w:val="24"/>
          <w:szCs w:val="24"/>
        </w:rPr>
        <w:t>r</w:t>
      </w:r>
      <w:r>
        <w:rPr>
          <w:rFonts w:ascii="Calibri" w:eastAsia="Calibri" w:hAnsi="Calibri" w:cs="Calibri"/>
          <w:color w:val="000000"/>
          <w:sz w:val="24"/>
          <w:szCs w:val="24"/>
        </w:rPr>
        <w:t>acti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t</w:t>
      </w:r>
      <w:r>
        <w:rPr>
          <w:rFonts w:ascii="Calibri" w:eastAsia="Calibri" w:hAnsi="Calibri" w:cs="Calibri"/>
          <w:color w:val="000000"/>
          <w:sz w:val="24"/>
          <w:szCs w:val="24"/>
        </w:rPr>
        <w:t>ies</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w:t>
      </w:r>
      <w:proofErr w:type="spellStart"/>
      <w:r>
        <w:rPr>
          <w:rFonts w:ascii="Calibri" w:eastAsia="Calibri" w:hAnsi="Calibri" w:cs="Calibri"/>
          <w:color w:val="000000"/>
          <w:sz w:val="24"/>
          <w:szCs w:val="24"/>
        </w:rPr>
        <w:t>Aqi</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proofErr w:type="spellEnd"/>
      <w:r>
        <w:rPr>
          <w:rFonts w:ascii="Calibri" w:eastAsia="Calibri" w:hAnsi="Calibri" w:cs="Calibri"/>
          <w:color w:val="000000"/>
          <w:sz w:val="24"/>
          <w:szCs w:val="24"/>
        </w:rPr>
        <w:t>)</w:t>
      </w:r>
    </w:p>
  </w:comment>
  <w:comment w:id="6" w:author="Chatzivasileiou Anna" w:date="2019-04-05T16:46:00Z" w:initials="CA">
    <w:p w14:paraId="47E208F7" w14:textId="77777777" w:rsidR="005A1CA3" w:rsidRDefault="005A1CA3" w:rsidP="001F5981">
      <w:pPr>
        <w:pStyle w:val="CommentText"/>
      </w:pPr>
      <w:r>
        <w:rPr>
          <w:rStyle w:val="CommentReference"/>
        </w:rPr>
        <w:annotationRef/>
      </w:r>
      <w:r>
        <w:rPr>
          <w:rFonts w:ascii="Calibri" w:eastAsia="Calibri" w:hAnsi="Calibri" w:cs="Calibri"/>
          <w:color w:val="000000"/>
          <w:spacing w:val="1"/>
          <w:sz w:val="24"/>
          <w:szCs w:val="24"/>
        </w:rPr>
        <w:t>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ub</w:t>
      </w:r>
      <w:r>
        <w:rPr>
          <w:rFonts w:ascii="Calibri" w:eastAsia="Calibri" w:hAnsi="Calibri" w:cs="Calibri"/>
          <w:color w:val="000000"/>
          <w:spacing w:val="-2"/>
          <w:sz w:val="24"/>
          <w:szCs w:val="24"/>
        </w:rPr>
        <w:t>j</w:t>
      </w:r>
      <w:r>
        <w:rPr>
          <w:rFonts w:ascii="Calibri" w:eastAsia="Calibri" w:hAnsi="Calibri" w:cs="Calibri"/>
          <w:color w:val="000000"/>
          <w:sz w:val="24"/>
          <w:szCs w:val="24"/>
        </w:rPr>
        <w:t>ect</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m</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t</w:t>
      </w:r>
      <w:r>
        <w:rPr>
          <w:rFonts w:ascii="Calibri" w:eastAsia="Calibri" w:hAnsi="Calibri" w:cs="Calibri"/>
          <w:color w:val="000000"/>
          <w:sz w:val="24"/>
          <w:szCs w:val="24"/>
        </w:rPr>
        <w:t>er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w:t>
      </w:r>
      <w:proofErr w:type="spellStart"/>
      <w:r>
        <w:rPr>
          <w:rFonts w:ascii="Calibri" w:eastAsia="Calibri" w:hAnsi="Calibri" w:cs="Calibri"/>
          <w:color w:val="000000"/>
          <w:spacing w:val="-2"/>
          <w:sz w:val="24"/>
          <w:szCs w:val="24"/>
        </w:rPr>
        <w:t>M</w:t>
      </w:r>
      <w:r>
        <w:rPr>
          <w:rFonts w:ascii="Calibri" w:eastAsia="Calibri" w:hAnsi="Calibri" w:cs="Calibri"/>
          <w:color w:val="000000"/>
          <w:sz w:val="24"/>
          <w:szCs w:val="24"/>
        </w:rPr>
        <w:t>a‘</w:t>
      </w:r>
      <w:r>
        <w:rPr>
          <w:rFonts w:ascii="Calibri" w:eastAsia="Calibri" w:hAnsi="Calibri" w:cs="Calibri"/>
          <w:color w:val="000000"/>
          <w:spacing w:val="-1"/>
          <w:sz w:val="24"/>
          <w:szCs w:val="24"/>
        </w:rPr>
        <w:t>q</w:t>
      </w:r>
      <w:r>
        <w:rPr>
          <w:rFonts w:ascii="Calibri" w:eastAsia="Calibri" w:hAnsi="Calibri" w:cs="Calibri"/>
          <w:color w:val="000000"/>
          <w:spacing w:val="1"/>
          <w:sz w:val="24"/>
          <w:szCs w:val="24"/>
        </w:rPr>
        <w:t>u</w:t>
      </w:r>
      <w:r>
        <w:rPr>
          <w:rFonts w:ascii="Calibri" w:eastAsia="Calibri" w:hAnsi="Calibri" w:cs="Calibri"/>
          <w:color w:val="000000"/>
          <w:sz w:val="24"/>
          <w:szCs w:val="24"/>
        </w:rPr>
        <w:t>d</w:t>
      </w:r>
      <w:proofErr w:type="spellEnd"/>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w:t>
      </w:r>
      <w:proofErr w:type="spellStart"/>
      <w:r>
        <w:rPr>
          <w:rFonts w:ascii="Calibri" w:eastAsia="Calibri" w:hAnsi="Calibri" w:cs="Calibri"/>
          <w:color w:val="000000"/>
          <w:sz w:val="24"/>
          <w:szCs w:val="24"/>
        </w:rPr>
        <w:t>a</w:t>
      </w:r>
      <w:r>
        <w:rPr>
          <w:rFonts w:ascii="Calibri" w:eastAsia="Calibri" w:hAnsi="Calibri" w:cs="Calibri"/>
          <w:color w:val="000000"/>
          <w:spacing w:val="-2"/>
          <w:sz w:val="24"/>
          <w:szCs w:val="24"/>
        </w:rPr>
        <w:t>l</w:t>
      </w:r>
      <w:r>
        <w:rPr>
          <w:rFonts w:ascii="Calibri" w:eastAsia="Calibri" w:hAnsi="Calibri" w:cs="Calibri"/>
          <w:color w:val="000000"/>
          <w:sz w:val="24"/>
          <w:szCs w:val="24"/>
        </w:rPr>
        <w:t>ayh</w:t>
      </w:r>
      <w:proofErr w:type="spellEnd"/>
      <w:r>
        <w:rPr>
          <w:rFonts w:ascii="Calibri" w:eastAsia="Calibri" w:hAnsi="Calibri" w:cs="Calibri"/>
          <w:color w:val="000000"/>
          <w:sz w:val="24"/>
          <w:szCs w:val="24"/>
        </w:rPr>
        <w:t>)</w:t>
      </w:r>
    </w:p>
  </w:comment>
  <w:comment w:id="7" w:author="Chatzivasileiou Anna" w:date="2019-04-05T16:50:00Z" w:initials="CA">
    <w:p w14:paraId="457EC39F" w14:textId="77777777" w:rsidR="005A1CA3" w:rsidRDefault="005A1CA3" w:rsidP="001F5981">
      <w:pPr>
        <w:pStyle w:val="CommentText"/>
      </w:pPr>
      <w:r>
        <w:rPr>
          <w:rStyle w:val="CommentReference"/>
        </w:rPr>
        <w:annotationRef/>
      </w:r>
      <w:r>
        <w:rPr>
          <w:rFonts w:ascii="Calibri" w:eastAsia="Calibri" w:hAnsi="Calibri" w:cs="Calibri"/>
          <w:sz w:val="24"/>
          <w:szCs w:val="24"/>
        </w:rPr>
        <w:t>the</w:t>
      </w:r>
      <w:r>
        <w:rPr>
          <w:rFonts w:ascii="Calibri" w:eastAsia="Calibri" w:hAnsi="Calibri" w:cs="Calibri"/>
          <w:spacing w:val="3"/>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ff</w:t>
      </w:r>
      <w:r>
        <w:rPr>
          <w:rFonts w:ascii="Calibri" w:eastAsia="Calibri" w:hAnsi="Calibri" w:cs="Calibri"/>
          <w:spacing w:val="-2"/>
          <w:sz w:val="24"/>
          <w:szCs w:val="24"/>
        </w:rPr>
        <w:t>e</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z w:val="24"/>
          <w:szCs w:val="24"/>
        </w:rPr>
        <w:t>(</w:t>
      </w:r>
      <w:proofErr w:type="spellStart"/>
      <w:r>
        <w:rPr>
          <w:rFonts w:ascii="Calibri" w:eastAsia="Calibri" w:hAnsi="Calibri" w:cs="Calibri"/>
          <w:spacing w:val="-1"/>
          <w:sz w:val="24"/>
          <w:szCs w:val="24"/>
        </w:rPr>
        <w:t>I</w:t>
      </w:r>
      <w:r>
        <w:rPr>
          <w:rFonts w:ascii="Calibri" w:eastAsia="Calibri" w:hAnsi="Calibri" w:cs="Calibri"/>
          <w:sz w:val="24"/>
          <w:szCs w:val="24"/>
        </w:rPr>
        <w:t>ja</w:t>
      </w:r>
      <w:r>
        <w:rPr>
          <w:rFonts w:ascii="Calibri" w:eastAsia="Calibri" w:hAnsi="Calibri" w:cs="Calibri"/>
          <w:spacing w:val="1"/>
          <w:sz w:val="24"/>
          <w:szCs w:val="24"/>
        </w:rPr>
        <w:t>b</w:t>
      </w:r>
      <w:proofErr w:type="spellEnd"/>
    </w:p>
  </w:comment>
  <w:comment w:id="8" w:author="Chatzivasileiou Anna" w:date="2019-04-05T16:55:00Z" w:initials="CA">
    <w:p w14:paraId="2B238713" w14:textId="77777777" w:rsidR="005A1CA3" w:rsidRDefault="005A1CA3" w:rsidP="001F5981">
      <w:pPr>
        <w:pStyle w:val="CommentText"/>
      </w:pPr>
      <w:r>
        <w:rPr>
          <w:rStyle w:val="CommentReference"/>
        </w:rPr>
        <w:annotationRef/>
      </w:r>
      <w:r>
        <w:t>obligation of the client</w:t>
      </w:r>
    </w:p>
  </w:comment>
  <w:comment w:id="9" w:author="Chatzivasileiou Anna" w:date="2019-04-05T16:54:00Z" w:initials="CA">
    <w:p w14:paraId="0D01B55A" w14:textId="77777777" w:rsidR="005A1CA3" w:rsidRDefault="005A1CA3" w:rsidP="001F5981">
      <w:pPr>
        <w:pStyle w:val="CommentText"/>
      </w:pPr>
      <w:r>
        <w:rPr>
          <w:rStyle w:val="CommentReference"/>
        </w:rPr>
        <w:annotationRef/>
      </w:r>
      <w:r>
        <w:t>conditions in case the client fails to fulfill obligations</w:t>
      </w:r>
    </w:p>
  </w:comment>
  <w:comment w:id="10" w:author="Chatzivasileiou Anna" w:date="2019-04-05T16:51:00Z" w:initials="CA">
    <w:p w14:paraId="1597022F" w14:textId="77777777" w:rsidR="005A1CA3" w:rsidRDefault="005A1CA3" w:rsidP="001F5981">
      <w:pPr>
        <w:pStyle w:val="CommentText"/>
      </w:pPr>
      <w:r>
        <w:rPr>
          <w:rStyle w:val="CommentReference"/>
        </w:rPr>
        <w:annotationRef/>
      </w:r>
      <w:r>
        <w:rPr>
          <w:rFonts w:ascii="Calibri" w:eastAsia="Calibri" w:hAnsi="Calibri" w:cs="Calibri"/>
          <w:sz w:val="24"/>
          <w:szCs w:val="24"/>
        </w:rPr>
        <w:t>ac</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pt</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w:t>
      </w:r>
      <w:proofErr w:type="spellStart"/>
      <w:r>
        <w:rPr>
          <w:rFonts w:ascii="Calibri" w:eastAsia="Calibri" w:hAnsi="Calibri" w:cs="Calibri"/>
          <w:spacing w:val="-1"/>
          <w:sz w:val="24"/>
          <w:szCs w:val="24"/>
        </w:rPr>
        <w:t>Q</w:t>
      </w:r>
      <w:r>
        <w:rPr>
          <w:rFonts w:ascii="Calibri" w:eastAsia="Calibri" w:hAnsi="Calibri" w:cs="Calibri"/>
          <w:sz w:val="24"/>
          <w:szCs w:val="24"/>
        </w:rPr>
        <w:t>a</w:t>
      </w:r>
      <w:r>
        <w:rPr>
          <w:rFonts w:ascii="Calibri" w:eastAsia="Calibri" w:hAnsi="Calibri" w:cs="Calibri"/>
          <w:spacing w:val="1"/>
          <w:sz w:val="24"/>
          <w:szCs w:val="24"/>
        </w:rPr>
        <w:t>bu</w:t>
      </w:r>
      <w:r>
        <w:rPr>
          <w:rFonts w:ascii="Calibri" w:eastAsia="Calibri" w:hAnsi="Calibri" w:cs="Calibri"/>
          <w:sz w:val="24"/>
          <w:szCs w:val="24"/>
        </w:rPr>
        <w:t>l</w:t>
      </w:r>
      <w:proofErr w:type="spellEnd"/>
      <w:r>
        <w:rPr>
          <w:rFonts w:ascii="Calibri" w:eastAsia="Calibri" w:hAnsi="Calibri" w:cs="Calibri"/>
          <w:sz w:val="24"/>
          <w:szCs w:val="24"/>
        </w:rPr>
        <w:t>)</w:t>
      </w:r>
    </w:p>
  </w:comment>
  <w:comment w:id="11" w:author="Chatzivasileiou Anna" w:date="2019-04-05T16:46:00Z" w:initials="CA">
    <w:p w14:paraId="5D3B794C" w14:textId="77777777" w:rsidR="005A1CA3" w:rsidRDefault="005A1CA3" w:rsidP="001F5981">
      <w:pPr>
        <w:pStyle w:val="CommentText"/>
      </w:pPr>
      <w:r>
        <w:rPr>
          <w:rStyle w:val="CommentReference"/>
        </w:rPr>
        <w:annotationRef/>
      </w:r>
      <w:r>
        <w:rPr>
          <w:rFonts w:ascii="Calibri" w:eastAsia="Calibri" w:hAnsi="Calibri" w:cs="Calibri"/>
          <w:color w:val="000000"/>
          <w:spacing w:val="1"/>
          <w:sz w:val="24"/>
          <w:szCs w:val="24"/>
        </w:rPr>
        <w:t>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c</w:t>
      </w:r>
      <w:r>
        <w:rPr>
          <w:rFonts w:ascii="Calibri" w:eastAsia="Calibri" w:hAnsi="Calibri" w:cs="Calibri"/>
          <w:color w:val="000000"/>
          <w:sz w:val="24"/>
          <w:szCs w:val="24"/>
        </w:rPr>
        <w:t>ont</w:t>
      </w:r>
      <w:r>
        <w:rPr>
          <w:rFonts w:ascii="Calibri" w:eastAsia="Calibri" w:hAnsi="Calibri" w:cs="Calibri"/>
          <w:color w:val="000000"/>
          <w:spacing w:val="1"/>
          <w:sz w:val="24"/>
          <w:szCs w:val="24"/>
        </w:rPr>
        <w:t>r</w:t>
      </w:r>
      <w:r>
        <w:rPr>
          <w:rFonts w:ascii="Calibri" w:eastAsia="Calibri" w:hAnsi="Calibri" w:cs="Calibri"/>
          <w:color w:val="000000"/>
          <w:sz w:val="24"/>
          <w:szCs w:val="24"/>
        </w:rPr>
        <w:t>acti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t</w:t>
      </w:r>
      <w:r>
        <w:rPr>
          <w:rFonts w:ascii="Calibri" w:eastAsia="Calibri" w:hAnsi="Calibri" w:cs="Calibri"/>
          <w:color w:val="000000"/>
          <w:sz w:val="24"/>
          <w:szCs w:val="24"/>
        </w:rPr>
        <w:t>ies</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w:t>
      </w:r>
      <w:proofErr w:type="spellStart"/>
      <w:r>
        <w:rPr>
          <w:rFonts w:ascii="Calibri" w:eastAsia="Calibri" w:hAnsi="Calibri" w:cs="Calibri"/>
          <w:color w:val="000000"/>
          <w:sz w:val="24"/>
          <w:szCs w:val="24"/>
        </w:rPr>
        <w:t>Aqi</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proofErr w:type="spellEnd"/>
      <w:r>
        <w:rPr>
          <w:rFonts w:ascii="Calibri" w:eastAsia="Calibri" w:hAnsi="Calibri" w:cs="Calibri"/>
          <w:color w:val="000000"/>
          <w:sz w:val="24"/>
          <w:szCs w:val="24"/>
        </w:rPr>
        <w:t>)</w:t>
      </w:r>
    </w:p>
  </w:comment>
  <w:comment w:id="12" w:author="Chatzivasileiou Anna" w:date="2019-04-05T16:46:00Z" w:initials="CA">
    <w:p w14:paraId="4DA9499A" w14:textId="77777777" w:rsidR="005A1CA3" w:rsidRDefault="005A1CA3" w:rsidP="001F5981">
      <w:pPr>
        <w:pStyle w:val="CommentText"/>
      </w:pPr>
      <w:r>
        <w:rPr>
          <w:rStyle w:val="CommentReference"/>
        </w:rPr>
        <w:annotationRef/>
      </w:r>
      <w:r>
        <w:rPr>
          <w:rFonts w:ascii="Calibri" w:eastAsia="Calibri" w:hAnsi="Calibri" w:cs="Calibri"/>
          <w:color w:val="000000"/>
          <w:spacing w:val="1"/>
          <w:sz w:val="24"/>
          <w:szCs w:val="24"/>
        </w:rPr>
        <w:t>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c</w:t>
      </w:r>
      <w:r>
        <w:rPr>
          <w:rFonts w:ascii="Calibri" w:eastAsia="Calibri" w:hAnsi="Calibri" w:cs="Calibri"/>
          <w:color w:val="000000"/>
          <w:sz w:val="24"/>
          <w:szCs w:val="24"/>
        </w:rPr>
        <w:t>ont</w:t>
      </w:r>
      <w:r>
        <w:rPr>
          <w:rFonts w:ascii="Calibri" w:eastAsia="Calibri" w:hAnsi="Calibri" w:cs="Calibri"/>
          <w:color w:val="000000"/>
          <w:spacing w:val="1"/>
          <w:sz w:val="24"/>
          <w:szCs w:val="24"/>
        </w:rPr>
        <w:t>r</w:t>
      </w:r>
      <w:r>
        <w:rPr>
          <w:rFonts w:ascii="Calibri" w:eastAsia="Calibri" w:hAnsi="Calibri" w:cs="Calibri"/>
          <w:color w:val="000000"/>
          <w:sz w:val="24"/>
          <w:szCs w:val="24"/>
        </w:rPr>
        <w:t>acti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t</w:t>
      </w:r>
      <w:r>
        <w:rPr>
          <w:rFonts w:ascii="Calibri" w:eastAsia="Calibri" w:hAnsi="Calibri" w:cs="Calibri"/>
          <w:color w:val="000000"/>
          <w:sz w:val="24"/>
          <w:szCs w:val="24"/>
        </w:rPr>
        <w:t>ies</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w:t>
      </w:r>
      <w:proofErr w:type="spellStart"/>
      <w:r>
        <w:rPr>
          <w:rFonts w:ascii="Calibri" w:eastAsia="Calibri" w:hAnsi="Calibri" w:cs="Calibri"/>
          <w:color w:val="000000"/>
          <w:sz w:val="24"/>
          <w:szCs w:val="24"/>
        </w:rPr>
        <w:t>Aqi</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proofErr w:type="spellEnd"/>
      <w:r>
        <w:rPr>
          <w:rFonts w:ascii="Calibri" w:eastAsia="Calibri" w:hAnsi="Calibri" w:cs="Calibri"/>
          <w:color w:val="000000"/>
          <w:sz w:val="24"/>
          <w:szCs w:val="24"/>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AFFDE8" w15:done="0"/>
  <w15:commentEx w15:paraId="40ACB2BB" w15:done="0"/>
  <w15:commentEx w15:paraId="3C5176BE" w15:done="0"/>
  <w15:commentEx w15:paraId="1C452374" w15:done="0"/>
  <w15:commentEx w15:paraId="236DD71C" w15:done="0"/>
  <w15:commentEx w15:paraId="47E208F7" w15:done="0"/>
  <w15:commentEx w15:paraId="457EC39F" w15:done="0"/>
  <w15:commentEx w15:paraId="2B238713" w15:done="0"/>
  <w15:commentEx w15:paraId="0D01B55A" w15:done="0"/>
  <w15:commentEx w15:paraId="1597022F" w15:done="0"/>
  <w15:commentEx w15:paraId="5D3B794C" w15:done="0"/>
  <w15:commentEx w15:paraId="4DA9499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AFFDE8" w16cid:durableId="205203F3"/>
  <w16cid:commentId w16cid:paraId="40ACB2BB" w16cid:durableId="2052045F"/>
  <w16cid:commentId w16cid:paraId="3C5176BE" w16cid:durableId="20520560"/>
  <w16cid:commentId w16cid:paraId="1C452374" w16cid:durableId="205204D0"/>
  <w16cid:commentId w16cid:paraId="236DD71C" w16cid:durableId="205204D8"/>
  <w16cid:commentId w16cid:paraId="47E208F7" w16cid:durableId="205204EC"/>
  <w16cid:commentId w16cid:paraId="457EC39F" w16cid:durableId="205205C9"/>
  <w16cid:commentId w16cid:paraId="2B238713" w16cid:durableId="20520702"/>
  <w16cid:commentId w16cid:paraId="0D01B55A" w16cid:durableId="205206DE"/>
  <w16cid:commentId w16cid:paraId="1597022F" w16cid:durableId="2052060E"/>
  <w16cid:commentId w16cid:paraId="5D3B794C" w16cid:durableId="2052071F"/>
  <w16cid:commentId w16cid:paraId="4DA9499A" w16cid:durableId="205207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BBA12" w14:textId="77777777" w:rsidR="00D81FA0" w:rsidRDefault="00D81FA0" w:rsidP="001F5981">
      <w:r>
        <w:separator/>
      </w:r>
    </w:p>
  </w:endnote>
  <w:endnote w:type="continuationSeparator" w:id="0">
    <w:p w14:paraId="600F2D32" w14:textId="77777777" w:rsidR="00D81FA0" w:rsidRDefault="00D81FA0" w:rsidP="001F5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w:eastAsia="Calibri" w:hAnsi="Calibri" w:cs="Calibri"/>
        <w:b/>
        <w:color w:val="BF0000"/>
        <w:sz w:val="24"/>
        <w:szCs w:val="24"/>
      </w:rPr>
      <w:id w:val="49587782"/>
      <w:docPartObj>
        <w:docPartGallery w:val="Page Numbers (Bottom of Page)"/>
        <w:docPartUnique/>
      </w:docPartObj>
    </w:sdtPr>
    <w:sdtContent>
      <w:sdt>
        <w:sdtPr>
          <w:rPr>
            <w:rFonts w:ascii="Calibri" w:eastAsia="Calibri" w:hAnsi="Calibri" w:cs="Calibri"/>
            <w:b/>
            <w:color w:val="BF0000"/>
            <w:sz w:val="24"/>
            <w:szCs w:val="24"/>
          </w:rPr>
          <w:id w:val="1728636285"/>
          <w:docPartObj>
            <w:docPartGallery w:val="Page Numbers (Top of Page)"/>
            <w:docPartUnique/>
          </w:docPartObj>
        </w:sdtPr>
        <w:sdtContent>
          <w:p w14:paraId="7CED690F" w14:textId="77777777" w:rsidR="005F290C" w:rsidRDefault="005F290C" w:rsidP="005F290C">
            <w:pPr>
              <w:spacing w:before="11"/>
              <w:rPr>
                <w:rFonts w:ascii="Calibri" w:eastAsia="Calibri" w:hAnsi="Calibri" w:cs="Calibri"/>
                <w:b/>
                <w:color w:val="BF0000"/>
                <w:sz w:val="24"/>
                <w:szCs w:val="24"/>
              </w:rPr>
            </w:pPr>
          </w:p>
          <w:p w14:paraId="7A3260D8" w14:textId="0F327446" w:rsidR="005F290C" w:rsidRPr="005F290C" w:rsidRDefault="005F290C" w:rsidP="006776FB">
            <w:pPr>
              <w:spacing w:before="11"/>
              <w:jc w:val="center"/>
              <w:rPr>
                <w:rFonts w:ascii="Calibri" w:eastAsia="Calibri" w:hAnsi="Calibri" w:cs="Calibri"/>
                <w:b/>
                <w:color w:val="BF0000"/>
                <w:sz w:val="24"/>
                <w:szCs w:val="24"/>
              </w:rPr>
            </w:pPr>
            <w:r>
              <w:rPr>
                <w:rFonts w:ascii="Calibri" w:eastAsia="Calibri" w:hAnsi="Calibri" w:cs="Calibri"/>
                <w:b/>
                <w:color w:val="BF0000"/>
                <w:sz w:val="24"/>
                <w:szCs w:val="24"/>
              </w:rPr>
              <w:t>B</w:t>
            </w:r>
            <w:r w:rsidRPr="005F290C">
              <w:rPr>
                <w:rFonts w:ascii="Calibri" w:eastAsia="Calibri" w:hAnsi="Calibri" w:cs="Calibri"/>
                <w:b/>
                <w:color w:val="BF0000"/>
                <w:sz w:val="24"/>
                <w:szCs w:val="24"/>
              </w:rPr>
              <w:t>r</w:t>
            </w:r>
            <w:r>
              <w:rPr>
                <w:rFonts w:ascii="Calibri" w:eastAsia="Calibri" w:hAnsi="Calibri" w:cs="Calibri"/>
                <w:b/>
                <w:color w:val="BF0000"/>
                <w:sz w:val="24"/>
                <w:szCs w:val="24"/>
              </w:rPr>
              <w:t>e</w:t>
            </w:r>
            <w:r w:rsidRPr="005F290C">
              <w:rPr>
                <w:rFonts w:ascii="Calibri" w:eastAsia="Calibri" w:hAnsi="Calibri" w:cs="Calibri"/>
                <w:b/>
                <w:color w:val="BF0000"/>
                <w:sz w:val="24"/>
                <w:szCs w:val="24"/>
              </w:rPr>
              <w:t>ntwoo</w:t>
            </w:r>
            <w:r>
              <w:rPr>
                <w:rFonts w:ascii="Calibri" w:eastAsia="Calibri" w:hAnsi="Calibri" w:cs="Calibri"/>
                <w:b/>
                <w:color w:val="BF0000"/>
                <w:sz w:val="24"/>
                <w:szCs w:val="24"/>
              </w:rPr>
              <w:t>d</w:t>
            </w:r>
            <w:r w:rsidRPr="005F290C">
              <w:rPr>
                <w:rFonts w:ascii="Calibri" w:eastAsia="Calibri" w:hAnsi="Calibri" w:cs="Calibri"/>
                <w:b/>
                <w:color w:val="BF0000"/>
                <w:sz w:val="24"/>
                <w:szCs w:val="24"/>
              </w:rPr>
              <w:t xml:space="preserve"> Op</w:t>
            </w:r>
            <w:r>
              <w:rPr>
                <w:rFonts w:ascii="Calibri" w:eastAsia="Calibri" w:hAnsi="Calibri" w:cs="Calibri"/>
                <w:b/>
                <w:color w:val="BF0000"/>
                <w:sz w:val="24"/>
                <w:szCs w:val="24"/>
              </w:rPr>
              <w:t>en</w:t>
            </w:r>
            <w:r w:rsidRPr="005F290C">
              <w:rPr>
                <w:rFonts w:ascii="Calibri" w:eastAsia="Calibri" w:hAnsi="Calibri" w:cs="Calibri"/>
                <w:b/>
                <w:color w:val="BF0000"/>
                <w:sz w:val="24"/>
                <w:szCs w:val="24"/>
              </w:rPr>
              <w:t xml:space="preserve"> </w:t>
            </w:r>
            <w:r>
              <w:rPr>
                <w:rFonts w:ascii="Calibri" w:eastAsia="Calibri" w:hAnsi="Calibri" w:cs="Calibri"/>
                <w:b/>
                <w:color w:val="BF0000"/>
                <w:sz w:val="24"/>
                <w:szCs w:val="24"/>
              </w:rPr>
              <w:t>Lea</w:t>
            </w:r>
            <w:r w:rsidRPr="005F290C">
              <w:rPr>
                <w:rFonts w:ascii="Calibri" w:eastAsia="Calibri" w:hAnsi="Calibri" w:cs="Calibri"/>
                <w:b/>
                <w:color w:val="BF0000"/>
                <w:sz w:val="24"/>
                <w:szCs w:val="24"/>
              </w:rPr>
              <w:t>rnin</w:t>
            </w:r>
            <w:r>
              <w:rPr>
                <w:rFonts w:ascii="Calibri" w:eastAsia="Calibri" w:hAnsi="Calibri" w:cs="Calibri"/>
                <w:b/>
                <w:color w:val="BF0000"/>
                <w:sz w:val="24"/>
                <w:szCs w:val="24"/>
              </w:rPr>
              <w:t>g</w:t>
            </w:r>
            <w:r w:rsidRPr="005F290C">
              <w:rPr>
                <w:rFonts w:ascii="Calibri" w:eastAsia="Calibri" w:hAnsi="Calibri" w:cs="Calibri"/>
                <w:b/>
                <w:color w:val="BF0000"/>
                <w:sz w:val="24"/>
                <w:szCs w:val="24"/>
              </w:rPr>
              <w:t xml:space="preserve"> </w:t>
            </w:r>
            <w:r>
              <w:rPr>
                <w:rFonts w:ascii="Calibri" w:eastAsia="Calibri" w:hAnsi="Calibri" w:cs="Calibri"/>
                <w:b/>
                <w:color w:val="BF0000"/>
                <w:sz w:val="24"/>
                <w:szCs w:val="24"/>
              </w:rPr>
              <w:t>C</w:t>
            </w:r>
            <w:r w:rsidRPr="005F290C">
              <w:rPr>
                <w:rFonts w:ascii="Calibri" w:eastAsia="Calibri" w:hAnsi="Calibri" w:cs="Calibri"/>
                <w:b/>
                <w:color w:val="BF0000"/>
                <w:sz w:val="24"/>
                <w:szCs w:val="24"/>
              </w:rPr>
              <w:t>oll</w:t>
            </w:r>
            <w:r>
              <w:rPr>
                <w:rFonts w:ascii="Calibri" w:eastAsia="Calibri" w:hAnsi="Calibri" w:cs="Calibri"/>
                <w:b/>
                <w:color w:val="BF0000"/>
                <w:sz w:val="24"/>
                <w:szCs w:val="24"/>
              </w:rPr>
              <w:t>e</w:t>
            </w:r>
            <w:r w:rsidRPr="005F290C">
              <w:rPr>
                <w:rFonts w:ascii="Calibri" w:eastAsia="Calibri" w:hAnsi="Calibri" w:cs="Calibri"/>
                <w:b/>
                <w:color w:val="BF0000"/>
                <w:sz w:val="24"/>
                <w:szCs w:val="24"/>
              </w:rPr>
              <w:t>g</w:t>
            </w:r>
            <w:r>
              <w:rPr>
                <w:rFonts w:ascii="Calibri" w:eastAsia="Calibri" w:hAnsi="Calibri" w:cs="Calibri"/>
                <w:b/>
                <w:color w:val="BF0000"/>
                <w:sz w:val="24"/>
                <w:szCs w:val="24"/>
              </w:rPr>
              <w:t xml:space="preserve">e                        </w:t>
            </w:r>
            <w:r w:rsidRPr="005F290C">
              <w:rPr>
                <w:rFonts w:ascii="Calibri" w:eastAsia="Calibri" w:hAnsi="Calibri" w:cs="Calibri"/>
                <w:b/>
                <w:color w:val="BF0000"/>
                <w:sz w:val="24"/>
                <w:szCs w:val="24"/>
              </w:rPr>
              <w:t xml:space="preserve"> </w:t>
            </w:r>
            <w:r w:rsidRPr="005F290C">
              <w:rPr>
                <w:rFonts w:ascii="Calibri" w:eastAsia="Calibri" w:hAnsi="Calibri" w:cs="Calibri"/>
                <w:b/>
                <w:color w:val="BF0000"/>
                <w:sz w:val="24"/>
                <w:szCs w:val="24"/>
              </w:rPr>
              <w:t xml:space="preserve">Page </w:t>
            </w:r>
            <w:r w:rsidRPr="005F290C">
              <w:rPr>
                <w:rFonts w:ascii="Calibri" w:eastAsia="Calibri" w:hAnsi="Calibri" w:cs="Calibri"/>
                <w:b/>
                <w:color w:val="BF0000"/>
                <w:sz w:val="24"/>
                <w:szCs w:val="24"/>
              </w:rPr>
              <w:fldChar w:fldCharType="begin"/>
            </w:r>
            <w:r w:rsidRPr="005F290C">
              <w:rPr>
                <w:rFonts w:ascii="Calibri" w:eastAsia="Calibri" w:hAnsi="Calibri" w:cs="Calibri"/>
                <w:b/>
                <w:color w:val="BF0000"/>
                <w:sz w:val="24"/>
                <w:szCs w:val="24"/>
              </w:rPr>
              <w:instrText xml:space="preserve"> PAGE </w:instrText>
            </w:r>
            <w:r w:rsidRPr="005F290C">
              <w:rPr>
                <w:rFonts w:ascii="Calibri" w:eastAsia="Calibri" w:hAnsi="Calibri" w:cs="Calibri"/>
                <w:b/>
                <w:color w:val="BF0000"/>
                <w:sz w:val="24"/>
                <w:szCs w:val="24"/>
              </w:rPr>
              <w:fldChar w:fldCharType="separate"/>
            </w:r>
            <w:r w:rsidRPr="005F290C">
              <w:rPr>
                <w:rFonts w:ascii="Calibri" w:eastAsia="Calibri" w:hAnsi="Calibri" w:cs="Calibri"/>
                <w:b/>
                <w:color w:val="BF0000"/>
                <w:sz w:val="24"/>
                <w:szCs w:val="24"/>
              </w:rPr>
              <w:t>2</w:t>
            </w:r>
            <w:r w:rsidRPr="005F290C">
              <w:rPr>
                <w:rFonts w:ascii="Calibri" w:eastAsia="Calibri" w:hAnsi="Calibri" w:cs="Calibri"/>
                <w:b/>
                <w:color w:val="BF0000"/>
                <w:sz w:val="24"/>
                <w:szCs w:val="24"/>
              </w:rPr>
              <w:fldChar w:fldCharType="end"/>
            </w:r>
          </w:p>
        </w:sdtContent>
      </w:sdt>
    </w:sdtContent>
  </w:sdt>
  <w:p w14:paraId="570F9C9D" w14:textId="1CFB9290" w:rsidR="005F290C" w:rsidRDefault="005F29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679B5" w14:textId="77777777" w:rsidR="00D81FA0" w:rsidRDefault="00D81FA0" w:rsidP="001F5981">
      <w:r>
        <w:separator/>
      </w:r>
    </w:p>
  </w:footnote>
  <w:footnote w:type="continuationSeparator" w:id="0">
    <w:p w14:paraId="3691A50D" w14:textId="77777777" w:rsidR="00D81FA0" w:rsidRDefault="00D81FA0" w:rsidP="001F59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276E7"/>
    <w:multiLevelType w:val="multilevel"/>
    <w:tmpl w:val="7E34372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225A198D"/>
    <w:multiLevelType w:val="hybridMultilevel"/>
    <w:tmpl w:val="F3743780"/>
    <w:lvl w:ilvl="0" w:tplc="08090001">
      <w:start w:val="1"/>
      <w:numFmt w:val="bullet"/>
      <w:lvlText w:val=""/>
      <w:lvlJc w:val="left"/>
      <w:pPr>
        <w:ind w:left="1640" w:hanging="360"/>
      </w:pPr>
      <w:rPr>
        <w:rFonts w:ascii="Symbol" w:hAnsi="Symbol" w:hint="default"/>
      </w:rPr>
    </w:lvl>
    <w:lvl w:ilvl="1" w:tplc="08090003" w:tentative="1">
      <w:start w:val="1"/>
      <w:numFmt w:val="bullet"/>
      <w:lvlText w:val="o"/>
      <w:lvlJc w:val="left"/>
      <w:pPr>
        <w:ind w:left="2360" w:hanging="360"/>
      </w:pPr>
      <w:rPr>
        <w:rFonts w:ascii="Courier New" w:hAnsi="Courier New" w:cs="Courier New" w:hint="default"/>
      </w:rPr>
    </w:lvl>
    <w:lvl w:ilvl="2" w:tplc="08090005" w:tentative="1">
      <w:start w:val="1"/>
      <w:numFmt w:val="bullet"/>
      <w:lvlText w:val=""/>
      <w:lvlJc w:val="left"/>
      <w:pPr>
        <w:ind w:left="3080" w:hanging="360"/>
      </w:pPr>
      <w:rPr>
        <w:rFonts w:ascii="Wingdings" w:hAnsi="Wingdings" w:hint="default"/>
      </w:rPr>
    </w:lvl>
    <w:lvl w:ilvl="3" w:tplc="08090001" w:tentative="1">
      <w:start w:val="1"/>
      <w:numFmt w:val="bullet"/>
      <w:lvlText w:val=""/>
      <w:lvlJc w:val="left"/>
      <w:pPr>
        <w:ind w:left="3800" w:hanging="360"/>
      </w:pPr>
      <w:rPr>
        <w:rFonts w:ascii="Symbol" w:hAnsi="Symbol" w:hint="default"/>
      </w:rPr>
    </w:lvl>
    <w:lvl w:ilvl="4" w:tplc="08090003" w:tentative="1">
      <w:start w:val="1"/>
      <w:numFmt w:val="bullet"/>
      <w:lvlText w:val="o"/>
      <w:lvlJc w:val="left"/>
      <w:pPr>
        <w:ind w:left="4520" w:hanging="360"/>
      </w:pPr>
      <w:rPr>
        <w:rFonts w:ascii="Courier New" w:hAnsi="Courier New" w:cs="Courier New" w:hint="default"/>
      </w:rPr>
    </w:lvl>
    <w:lvl w:ilvl="5" w:tplc="08090005" w:tentative="1">
      <w:start w:val="1"/>
      <w:numFmt w:val="bullet"/>
      <w:lvlText w:val=""/>
      <w:lvlJc w:val="left"/>
      <w:pPr>
        <w:ind w:left="5240" w:hanging="360"/>
      </w:pPr>
      <w:rPr>
        <w:rFonts w:ascii="Wingdings" w:hAnsi="Wingdings" w:hint="default"/>
      </w:rPr>
    </w:lvl>
    <w:lvl w:ilvl="6" w:tplc="08090001" w:tentative="1">
      <w:start w:val="1"/>
      <w:numFmt w:val="bullet"/>
      <w:lvlText w:val=""/>
      <w:lvlJc w:val="left"/>
      <w:pPr>
        <w:ind w:left="5960" w:hanging="360"/>
      </w:pPr>
      <w:rPr>
        <w:rFonts w:ascii="Symbol" w:hAnsi="Symbol" w:hint="default"/>
      </w:rPr>
    </w:lvl>
    <w:lvl w:ilvl="7" w:tplc="08090003" w:tentative="1">
      <w:start w:val="1"/>
      <w:numFmt w:val="bullet"/>
      <w:lvlText w:val="o"/>
      <w:lvlJc w:val="left"/>
      <w:pPr>
        <w:ind w:left="6680" w:hanging="360"/>
      </w:pPr>
      <w:rPr>
        <w:rFonts w:ascii="Courier New" w:hAnsi="Courier New" w:cs="Courier New" w:hint="default"/>
      </w:rPr>
    </w:lvl>
    <w:lvl w:ilvl="8" w:tplc="08090005" w:tentative="1">
      <w:start w:val="1"/>
      <w:numFmt w:val="bullet"/>
      <w:lvlText w:val=""/>
      <w:lvlJc w:val="left"/>
      <w:pPr>
        <w:ind w:left="7400" w:hanging="360"/>
      </w:pPr>
      <w:rPr>
        <w:rFonts w:ascii="Wingdings" w:hAnsi="Wingdings" w:hint="default"/>
      </w:rPr>
    </w:lvl>
  </w:abstractNum>
  <w:abstractNum w:abstractNumId="2" w15:restartNumberingAfterBreak="0">
    <w:nsid w:val="22710FC7"/>
    <w:multiLevelType w:val="hybridMultilevel"/>
    <w:tmpl w:val="514896E8"/>
    <w:lvl w:ilvl="0" w:tplc="7CD0B842">
      <w:start w:val="1"/>
      <w:numFmt w:val="decimal"/>
      <w:lvlText w:val="%1."/>
      <w:lvlJc w:val="left"/>
      <w:pPr>
        <w:ind w:left="861" w:hanging="435"/>
      </w:pPr>
      <w:rPr>
        <w:rFonts w:hint="default"/>
        <w:b/>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15:restartNumberingAfterBreak="0">
    <w:nsid w:val="23DD7D59"/>
    <w:multiLevelType w:val="hybridMultilevel"/>
    <w:tmpl w:val="42369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140DD1"/>
    <w:multiLevelType w:val="multilevel"/>
    <w:tmpl w:val="65B2E06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15:restartNumberingAfterBreak="0">
    <w:nsid w:val="436B3487"/>
    <w:multiLevelType w:val="hybridMultilevel"/>
    <w:tmpl w:val="C09C9B1A"/>
    <w:lvl w:ilvl="0" w:tplc="08090001">
      <w:start w:val="1"/>
      <w:numFmt w:val="bullet"/>
      <w:lvlText w:val=""/>
      <w:lvlJc w:val="left"/>
      <w:pPr>
        <w:ind w:left="2000" w:hanging="360"/>
      </w:pPr>
      <w:rPr>
        <w:rFonts w:ascii="Symbol" w:hAnsi="Symbol" w:hint="default"/>
      </w:rPr>
    </w:lvl>
    <w:lvl w:ilvl="1" w:tplc="08090003" w:tentative="1">
      <w:start w:val="1"/>
      <w:numFmt w:val="bullet"/>
      <w:lvlText w:val="o"/>
      <w:lvlJc w:val="left"/>
      <w:pPr>
        <w:ind w:left="2720" w:hanging="360"/>
      </w:pPr>
      <w:rPr>
        <w:rFonts w:ascii="Courier New" w:hAnsi="Courier New" w:cs="Courier New" w:hint="default"/>
      </w:rPr>
    </w:lvl>
    <w:lvl w:ilvl="2" w:tplc="08090005" w:tentative="1">
      <w:start w:val="1"/>
      <w:numFmt w:val="bullet"/>
      <w:lvlText w:val=""/>
      <w:lvlJc w:val="left"/>
      <w:pPr>
        <w:ind w:left="3440" w:hanging="360"/>
      </w:pPr>
      <w:rPr>
        <w:rFonts w:ascii="Wingdings" w:hAnsi="Wingdings" w:hint="default"/>
      </w:rPr>
    </w:lvl>
    <w:lvl w:ilvl="3" w:tplc="08090001" w:tentative="1">
      <w:start w:val="1"/>
      <w:numFmt w:val="bullet"/>
      <w:lvlText w:val=""/>
      <w:lvlJc w:val="left"/>
      <w:pPr>
        <w:ind w:left="4160" w:hanging="360"/>
      </w:pPr>
      <w:rPr>
        <w:rFonts w:ascii="Symbol" w:hAnsi="Symbol" w:hint="default"/>
      </w:rPr>
    </w:lvl>
    <w:lvl w:ilvl="4" w:tplc="08090003" w:tentative="1">
      <w:start w:val="1"/>
      <w:numFmt w:val="bullet"/>
      <w:lvlText w:val="o"/>
      <w:lvlJc w:val="left"/>
      <w:pPr>
        <w:ind w:left="4880" w:hanging="360"/>
      </w:pPr>
      <w:rPr>
        <w:rFonts w:ascii="Courier New" w:hAnsi="Courier New" w:cs="Courier New" w:hint="default"/>
      </w:rPr>
    </w:lvl>
    <w:lvl w:ilvl="5" w:tplc="08090005" w:tentative="1">
      <w:start w:val="1"/>
      <w:numFmt w:val="bullet"/>
      <w:lvlText w:val=""/>
      <w:lvlJc w:val="left"/>
      <w:pPr>
        <w:ind w:left="5600" w:hanging="360"/>
      </w:pPr>
      <w:rPr>
        <w:rFonts w:ascii="Wingdings" w:hAnsi="Wingdings" w:hint="default"/>
      </w:rPr>
    </w:lvl>
    <w:lvl w:ilvl="6" w:tplc="08090001" w:tentative="1">
      <w:start w:val="1"/>
      <w:numFmt w:val="bullet"/>
      <w:lvlText w:val=""/>
      <w:lvlJc w:val="left"/>
      <w:pPr>
        <w:ind w:left="6320" w:hanging="360"/>
      </w:pPr>
      <w:rPr>
        <w:rFonts w:ascii="Symbol" w:hAnsi="Symbol" w:hint="default"/>
      </w:rPr>
    </w:lvl>
    <w:lvl w:ilvl="7" w:tplc="08090003" w:tentative="1">
      <w:start w:val="1"/>
      <w:numFmt w:val="bullet"/>
      <w:lvlText w:val="o"/>
      <w:lvlJc w:val="left"/>
      <w:pPr>
        <w:ind w:left="7040" w:hanging="360"/>
      </w:pPr>
      <w:rPr>
        <w:rFonts w:ascii="Courier New" w:hAnsi="Courier New" w:cs="Courier New" w:hint="default"/>
      </w:rPr>
    </w:lvl>
    <w:lvl w:ilvl="8" w:tplc="08090005" w:tentative="1">
      <w:start w:val="1"/>
      <w:numFmt w:val="bullet"/>
      <w:lvlText w:val=""/>
      <w:lvlJc w:val="left"/>
      <w:pPr>
        <w:ind w:left="7760" w:hanging="360"/>
      </w:pPr>
      <w:rPr>
        <w:rFonts w:ascii="Wingdings" w:hAnsi="Wingdings" w:hint="default"/>
      </w:rPr>
    </w:lvl>
  </w:abstractNum>
  <w:abstractNum w:abstractNumId="6" w15:restartNumberingAfterBreak="0">
    <w:nsid w:val="489C3A3F"/>
    <w:multiLevelType w:val="hybridMultilevel"/>
    <w:tmpl w:val="8E6C3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143BEF"/>
    <w:multiLevelType w:val="hybridMultilevel"/>
    <w:tmpl w:val="EB42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3B650F"/>
    <w:multiLevelType w:val="hybridMultilevel"/>
    <w:tmpl w:val="8C04D7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BA2C4D"/>
    <w:multiLevelType w:val="hybridMultilevel"/>
    <w:tmpl w:val="A5E8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A6710E"/>
    <w:multiLevelType w:val="hybridMultilevel"/>
    <w:tmpl w:val="F4725002"/>
    <w:lvl w:ilvl="0" w:tplc="08090001">
      <w:start w:val="1"/>
      <w:numFmt w:val="bullet"/>
      <w:lvlText w:val=""/>
      <w:lvlJc w:val="left"/>
      <w:pPr>
        <w:ind w:left="1640" w:hanging="360"/>
      </w:pPr>
      <w:rPr>
        <w:rFonts w:ascii="Symbol" w:hAnsi="Symbol" w:hint="default"/>
      </w:rPr>
    </w:lvl>
    <w:lvl w:ilvl="1" w:tplc="08090003" w:tentative="1">
      <w:start w:val="1"/>
      <w:numFmt w:val="bullet"/>
      <w:lvlText w:val="o"/>
      <w:lvlJc w:val="left"/>
      <w:pPr>
        <w:ind w:left="2360" w:hanging="360"/>
      </w:pPr>
      <w:rPr>
        <w:rFonts w:ascii="Courier New" w:hAnsi="Courier New" w:cs="Courier New" w:hint="default"/>
      </w:rPr>
    </w:lvl>
    <w:lvl w:ilvl="2" w:tplc="08090005" w:tentative="1">
      <w:start w:val="1"/>
      <w:numFmt w:val="bullet"/>
      <w:lvlText w:val=""/>
      <w:lvlJc w:val="left"/>
      <w:pPr>
        <w:ind w:left="3080" w:hanging="360"/>
      </w:pPr>
      <w:rPr>
        <w:rFonts w:ascii="Wingdings" w:hAnsi="Wingdings" w:hint="default"/>
      </w:rPr>
    </w:lvl>
    <w:lvl w:ilvl="3" w:tplc="08090001" w:tentative="1">
      <w:start w:val="1"/>
      <w:numFmt w:val="bullet"/>
      <w:lvlText w:val=""/>
      <w:lvlJc w:val="left"/>
      <w:pPr>
        <w:ind w:left="3800" w:hanging="360"/>
      </w:pPr>
      <w:rPr>
        <w:rFonts w:ascii="Symbol" w:hAnsi="Symbol" w:hint="default"/>
      </w:rPr>
    </w:lvl>
    <w:lvl w:ilvl="4" w:tplc="08090003" w:tentative="1">
      <w:start w:val="1"/>
      <w:numFmt w:val="bullet"/>
      <w:lvlText w:val="o"/>
      <w:lvlJc w:val="left"/>
      <w:pPr>
        <w:ind w:left="4520" w:hanging="360"/>
      </w:pPr>
      <w:rPr>
        <w:rFonts w:ascii="Courier New" w:hAnsi="Courier New" w:cs="Courier New" w:hint="default"/>
      </w:rPr>
    </w:lvl>
    <w:lvl w:ilvl="5" w:tplc="08090005" w:tentative="1">
      <w:start w:val="1"/>
      <w:numFmt w:val="bullet"/>
      <w:lvlText w:val=""/>
      <w:lvlJc w:val="left"/>
      <w:pPr>
        <w:ind w:left="5240" w:hanging="360"/>
      </w:pPr>
      <w:rPr>
        <w:rFonts w:ascii="Wingdings" w:hAnsi="Wingdings" w:hint="default"/>
      </w:rPr>
    </w:lvl>
    <w:lvl w:ilvl="6" w:tplc="08090001" w:tentative="1">
      <w:start w:val="1"/>
      <w:numFmt w:val="bullet"/>
      <w:lvlText w:val=""/>
      <w:lvlJc w:val="left"/>
      <w:pPr>
        <w:ind w:left="5960" w:hanging="360"/>
      </w:pPr>
      <w:rPr>
        <w:rFonts w:ascii="Symbol" w:hAnsi="Symbol" w:hint="default"/>
      </w:rPr>
    </w:lvl>
    <w:lvl w:ilvl="7" w:tplc="08090003" w:tentative="1">
      <w:start w:val="1"/>
      <w:numFmt w:val="bullet"/>
      <w:lvlText w:val="o"/>
      <w:lvlJc w:val="left"/>
      <w:pPr>
        <w:ind w:left="6680" w:hanging="360"/>
      </w:pPr>
      <w:rPr>
        <w:rFonts w:ascii="Courier New" w:hAnsi="Courier New" w:cs="Courier New" w:hint="default"/>
      </w:rPr>
    </w:lvl>
    <w:lvl w:ilvl="8" w:tplc="08090005" w:tentative="1">
      <w:start w:val="1"/>
      <w:numFmt w:val="bullet"/>
      <w:lvlText w:val=""/>
      <w:lvlJc w:val="left"/>
      <w:pPr>
        <w:ind w:left="7400" w:hanging="360"/>
      </w:pPr>
      <w:rPr>
        <w:rFonts w:ascii="Wingdings" w:hAnsi="Wingdings" w:hint="default"/>
      </w:rPr>
    </w:lvl>
  </w:abstractNum>
  <w:abstractNum w:abstractNumId="11" w15:restartNumberingAfterBreak="0">
    <w:nsid w:val="7DE163F7"/>
    <w:multiLevelType w:val="hybridMultilevel"/>
    <w:tmpl w:val="A79C7FBA"/>
    <w:lvl w:ilvl="0" w:tplc="147896A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4"/>
  </w:num>
  <w:num w:numId="2">
    <w:abstractNumId w:val="0"/>
  </w:num>
  <w:num w:numId="3">
    <w:abstractNumId w:val="10"/>
  </w:num>
  <w:num w:numId="4">
    <w:abstractNumId w:val="5"/>
  </w:num>
  <w:num w:numId="5">
    <w:abstractNumId w:val="6"/>
  </w:num>
  <w:num w:numId="6">
    <w:abstractNumId w:val="1"/>
  </w:num>
  <w:num w:numId="7">
    <w:abstractNumId w:val="7"/>
  </w:num>
  <w:num w:numId="8">
    <w:abstractNumId w:val="3"/>
  </w:num>
  <w:num w:numId="9">
    <w:abstractNumId w:val="9"/>
  </w:num>
  <w:num w:numId="10">
    <w:abstractNumId w:val="2"/>
  </w:num>
  <w:num w:numId="11">
    <w:abstractNumId w:val="8"/>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atzivasileiou Anna">
    <w15:presenceInfo w15:providerId="None" w15:userId="Chatzivasileiou 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5D3"/>
    <w:rsid w:val="00080CE1"/>
    <w:rsid w:val="001832E8"/>
    <w:rsid w:val="001F5981"/>
    <w:rsid w:val="00321806"/>
    <w:rsid w:val="00480F62"/>
    <w:rsid w:val="0054786B"/>
    <w:rsid w:val="005A1CA3"/>
    <w:rsid w:val="005F290C"/>
    <w:rsid w:val="006776FB"/>
    <w:rsid w:val="009115D3"/>
    <w:rsid w:val="00B063DA"/>
    <w:rsid w:val="00B96490"/>
    <w:rsid w:val="00BA63BC"/>
    <w:rsid w:val="00D81FA0"/>
    <w:rsid w:val="00DA74C2"/>
    <w:rsid w:val="00E9383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210973"/>
  <w15:docId w15:val="{CB5BAC14-E89D-4590-8F39-2C73109C4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1F5981"/>
    <w:pPr>
      <w:tabs>
        <w:tab w:val="center" w:pos="4513"/>
        <w:tab w:val="right" w:pos="9026"/>
      </w:tabs>
    </w:pPr>
  </w:style>
  <w:style w:type="character" w:customStyle="1" w:styleId="HeaderChar">
    <w:name w:val="Header Char"/>
    <w:basedOn w:val="DefaultParagraphFont"/>
    <w:link w:val="Header"/>
    <w:uiPriority w:val="99"/>
    <w:rsid w:val="001F5981"/>
  </w:style>
  <w:style w:type="paragraph" w:styleId="Footer">
    <w:name w:val="footer"/>
    <w:basedOn w:val="Normal"/>
    <w:link w:val="FooterChar"/>
    <w:uiPriority w:val="99"/>
    <w:unhideWhenUsed/>
    <w:rsid w:val="001F5981"/>
    <w:pPr>
      <w:tabs>
        <w:tab w:val="center" w:pos="4513"/>
        <w:tab w:val="right" w:pos="9026"/>
      </w:tabs>
    </w:pPr>
  </w:style>
  <w:style w:type="character" w:customStyle="1" w:styleId="FooterChar">
    <w:name w:val="Footer Char"/>
    <w:basedOn w:val="DefaultParagraphFont"/>
    <w:link w:val="Footer"/>
    <w:uiPriority w:val="99"/>
    <w:rsid w:val="001F5981"/>
  </w:style>
  <w:style w:type="paragraph" w:styleId="ListParagraph">
    <w:name w:val="List Paragraph"/>
    <w:basedOn w:val="Normal"/>
    <w:uiPriority w:val="34"/>
    <w:qFormat/>
    <w:rsid w:val="001F5981"/>
    <w:pPr>
      <w:ind w:left="720"/>
      <w:contextualSpacing/>
    </w:pPr>
  </w:style>
  <w:style w:type="character" w:styleId="CommentReference">
    <w:name w:val="annotation reference"/>
    <w:basedOn w:val="DefaultParagraphFont"/>
    <w:uiPriority w:val="99"/>
    <w:semiHidden/>
    <w:unhideWhenUsed/>
    <w:rsid w:val="001F5981"/>
    <w:rPr>
      <w:sz w:val="16"/>
      <w:szCs w:val="16"/>
    </w:rPr>
  </w:style>
  <w:style w:type="paragraph" w:styleId="CommentText">
    <w:name w:val="annotation text"/>
    <w:basedOn w:val="Normal"/>
    <w:link w:val="CommentTextChar"/>
    <w:uiPriority w:val="99"/>
    <w:semiHidden/>
    <w:unhideWhenUsed/>
    <w:rsid w:val="001F5981"/>
  </w:style>
  <w:style w:type="character" w:customStyle="1" w:styleId="CommentTextChar">
    <w:name w:val="Comment Text Char"/>
    <w:basedOn w:val="DefaultParagraphFont"/>
    <w:link w:val="CommentText"/>
    <w:uiPriority w:val="99"/>
    <w:semiHidden/>
    <w:rsid w:val="001F5981"/>
  </w:style>
  <w:style w:type="paragraph" w:styleId="CommentSubject">
    <w:name w:val="annotation subject"/>
    <w:basedOn w:val="CommentText"/>
    <w:next w:val="CommentText"/>
    <w:link w:val="CommentSubjectChar"/>
    <w:uiPriority w:val="99"/>
    <w:semiHidden/>
    <w:unhideWhenUsed/>
    <w:rsid w:val="001F5981"/>
    <w:rPr>
      <w:b/>
      <w:bCs/>
    </w:rPr>
  </w:style>
  <w:style w:type="character" w:customStyle="1" w:styleId="CommentSubjectChar">
    <w:name w:val="Comment Subject Char"/>
    <w:basedOn w:val="CommentTextChar"/>
    <w:link w:val="CommentSubject"/>
    <w:uiPriority w:val="99"/>
    <w:semiHidden/>
    <w:rsid w:val="001F5981"/>
    <w:rPr>
      <w:b/>
      <w:bCs/>
    </w:rPr>
  </w:style>
  <w:style w:type="paragraph" w:styleId="BalloonText">
    <w:name w:val="Balloon Text"/>
    <w:basedOn w:val="Normal"/>
    <w:link w:val="BalloonTextChar"/>
    <w:uiPriority w:val="99"/>
    <w:semiHidden/>
    <w:unhideWhenUsed/>
    <w:rsid w:val="001F59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981"/>
    <w:rPr>
      <w:rFonts w:ascii="Segoe UI" w:hAnsi="Segoe UI" w:cs="Segoe UI"/>
      <w:sz w:val="18"/>
      <w:szCs w:val="18"/>
    </w:rPr>
  </w:style>
  <w:style w:type="paragraph" w:styleId="FootnoteText">
    <w:name w:val="footnote text"/>
    <w:basedOn w:val="Normal"/>
    <w:link w:val="FootnoteTextChar"/>
    <w:uiPriority w:val="99"/>
    <w:semiHidden/>
    <w:unhideWhenUsed/>
    <w:rsid w:val="005F290C"/>
  </w:style>
  <w:style w:type="character" w:customStyle="1" w:styleId="FootnoteTextChar">
    <w:name w:val="Footnote Text Char"/>
    <w:basedOn w:val="DefaultParagraphFont"/>
    <w:link w:val="FootnoteText"/>
    <w:uiPriority w:val="99"/>
    <w:semiHidden/>
    <w:rsid w:val="005F290C"/>
  </w:style>
  <w:style w:type="character" w:styleId="FootnoteReference">
    <w:name w:val="footnote reference"/>
    <w:basedOn w:val="DefaultParagraphFont"/>
    <w:uiPriority w:val="99"/>
    <w:semiHidden/>
    <w:unhideWhenUsed/>
    <w:rsid w:val="005F29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2F939-F806-49DB-9157-F781EC2F3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1728</Words>
  <Characters>9855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Chatzivasileiou Anna</cp:lastModifiedBy>
  <cp:revision>6</cp:revision>
  <dcterms:created xsi:type="dcterms:W3CDTF">2019-04-16T13:29:00Z</dcterms:created>
  <dcterms:modified xsi:type="dcterms:W3CDTF">2019-04-16T13:38:00Z</dcterms:modified>
</cp:coreProperties>
</file>