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300F3D78" w14:textId="77777777" w:rsidR="003F40BD" w:rsidRDefault="00BE1CC8">
      <w:pPr>
        <w:spacing w:before="2" w:line="100" w:lineRule="exact"/>
        <w:rPr>
          <w:sz w:val="10"/>
          <w:szCs w:val="10"/>
        </w:rPr>
      </w:pPr>
      <w:r>
        <w:pict w14:anchorId="44882CFB">
          <v:group id="_x0000_s1038" style="position:absolute;margin-left:57.3pt;margin-top:128.85pt;width:506.05pt;height:23.45pt;z-index:-251658752;mso-position-horizontal-relative:page;mso-position-vertical-relative:page" coordorigin="1146,2577" coordsize="10121,470">
            <v:shape id="_x0000_s1052" style="position:absolute;left:1157;top:2592;width:103;height:415" coordorigin="1157,2592" coordsize="103,415" path="m1157,3008l1260,3008,1260,2592,1157,2592,1157,3008xe" fillcolor="#c00000" stroked="f">
              <v:path arrowok="t"/>
            </v:shape>
            <v:shape id="_x0000_s1051" style="position:absolute;left:9055;top:2592;width:103;height:415" coordorigin="9055,2592" coordsize="103,415" path="m9055,3008l9158,3008,9158,2592,9055,2592,9055,3008xe" fillcolor="#c00000" stroked="f">
              <v:path arrowok="t"/>
            </v:shape>
            <v:shape id="_x0000_s1050" style="position:absolute;left:1260;top:2592;width:7795;height:415" coordorigin="1260,2592" coordsize="7795,415" path="m9055,2593l1260,2593,1260,3008,9055,3008,9055,2593xe" fillcolor="#c00000" stroked="f">
              <v:path arrowok="t"/>
            </v:shape>
            <v:shape id="_x0000_s1049" style="position:absolute;left:9170;top:2592;width:103;height:341" coordorigin="9170,2592" coordsize="103,341" path="m9170,2933l9273,2933,9273,2592,9170,2592,9170,2933xe" fillcolor="#c00000" stroked="f">
              <v:path arrowok="t"/>
            </v:shape>
            <v:shape id="_x0000_s1048" style="position:absolute;left:11126;top:2592;width:103;height:341" coordorigin="11126,2592" coordsize="103,341" path="m11126,2933l11229,2933,11229,2592,11126,2592,11126,2933xe" fillcolor="#c00000" stroked="f">
              <v:path arrowok="t"/>
            </v:shape>
            <v:shape id="_x0000_s1047" style="position:absolute;left:9170;top:2932;width:2059;height:76" coordorigin="9170,2932" coordsize="2059,76" path="m9170,3009l11229,3009,11229,2932,9170,2932,9170,3009xe" fillcolor="#c00000" stroked="f">
              <v:path arrowok="t"/>
            </v:shape>
            <v:shape id="_x0000_s1046" style="position:absolute;left:9273;top:2592;width:1853;height:341" coordorigin="9273,2592" coordsize="1853,341" path="m11126,2593l9273,2593,9273,2933,11126,2933,11126,2593xe" fillcolor="#c00000" stroked="f">
              <v:path arrowok="t"/>
            </v:shape>
            <v:polyline id="_x0000_s1045" style="position:absolute" points="2314,5176,10317,5176" coordorigin="1157,2588" coordsize="8004,0" filled="f" strokecolor="#6f2f9f" strokeweight=".58pt">
              <v:path arrowok="t"/>
            </v:polyline>
            <v:polyline id="_x0000_s1044" style="position:absolute" points="18340,5176,20399,5176" coordorigin="9170,2588" coordsize="2059,0" filled="f" strokecolor="#6f2f9f" strokeweight=".58pt">
              <v:path arrowok="t"/>
            </v:polyline>
            <v:polyline id="_x0000_s1043" style="position:absolute" points="2304,5166,2304,5600" coordorigin="1152,2583" coordsize="0,434" filled="f" strokecolor="#6f2f9f" strokeweight=".58pt">
              <v:path arrowok="t"/>
            </v:polyline>
            <v:polyline id="_x0000_s1042" style="position:absolute" points="2314,6024,10317,6024" coordorigin="1157,3012" coordsize="8004,0" filled="f" strokecolor="#6f2f9f" strokeweight=".58pt">
              <v:path arrowok="t"/>
            </v:polyline>
            <v:polyline id="_x0000_s1041" style="position:absolute" points="18330,5166,18330,5600" coordorigin="9165,2583" coordsize="0,434" filled="f" strokecolor="#6f2f9f" strokeweight=".58pt">
              <v:path arrowok="t"/>
            </v:polyline>
            <v:shape id="_x0000_s1040" style="position:absolute;left:9170;top:3007;width:2059;height:12" coordorigin="9170,3007" coordsize="2059,12" path="m9170,3018l11229,3018,11229,3007,9170,3007,9170,3018xe" fillcolor="#6f2f9f" stroked="f">
              <v:path arrowok="t"/>
            </v:shape>
            <v:polyline id="_x0000_s1039" style="position:absolute" points="22468,5166,22468,5600" coordorigin="11234,2583" coordsize="0,434" filled="f" strokecolor="#6f2f9f" strokeweight=".58pt">
              <v:path arrowok="t"/>
            </v:polyline>
            <w10:wrap anchorx="page" anchory="page"/>
          </v:group>
        </w:pict>
      </w:r>
    </w:p>
    <w:p w14:paraId="53B5F511" w14:textId="77777777" w:rsidR="003F40BD" w:rsidRDefault="003F40BD">
      <w:pPr>
        <w:spacing w:line="200" w:lineRule="exact"/>
      </w:pPr>
    </w:p>
    <w:p w14:paraId="06876A2A" w14:textId="77777777" w:rsidR="003F40BD" w:rsidRDefault="00BE1CC8">
      <w:pPr>
        <w:spacing w:before="4" w:line="320" w:lineRule="exact"/>
        <w:ind w:left="3345"/>
        <w:rPr>
          <w:rFonts w:ascii="Calibri" w:eastAsia="Calibri" w:hAnsi="Calibri" w:cs="Calibri"/>
          <w:sz w:val="28"/>
          <w:szCs w:val="28"/>
        </w:rPr>
      </w:pPr>
      <w:r>
        <w:pict w14:anchorId="373274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0;text-align:left;margin-left:72.05pt;margin-top:36.05pt;width:98.4pt;height:53.55pt;z-index:-251659776;mso-position-horizontal-relative:page;mso-position-vertical-relative:page">
            <v:imagedata r:id="rId5" o:title=""/>
            <w10:wrap anchorx="page" anchory="page"/>
          </v:shape>
        </w:pict>
      </w:r>
      <w:r>
        <w:rPr>
          <w:rFonts w:ascii="Calibri" w:eastAsia="Calibri" w:hAnsi="Calibri" w:cs="Calibri"/>
          <w:b/>
          <w:color w:val="C00000"/>
          <w:sz w:val="28"/>
          <w:szCs w:val="28"/>
          <w:u w:val="thick" w:color="C00000"/>
        </w:rPr>
        <w:t>Introd</w:t>
      </w:r>
      <w:r>
        <w:rPr>
          <w:rFonts w:ascii="Calibri" w:eastAsia="Calibri" w:hAnsi="Calibri" w:cs="Calibri"/>
          <w:b/>
          <w:color w:val="C00000"/>
          <w:spacing w:val="-1"/>
          <w:sz w:val="28"/>
          <w:szCs w:val="28"/>
          <w:u w:val="thick" w:color="C00000"/>
        </w:rPr>
        <w:t>u</w:t>
      </w:r>
      <w:r>
        <w:rPr>
          <w:rFonts w:ascii="Calibri" w:eastAsia="Calibri" w:hAnsi="Calibri" w:cs="Calibri"/>
          <w:b/>
          <w:color w:val="C00000"/>
          <w:sz w:val="28"/>
          <w:szCs w:val="28"/>
          <w:u w:val="thick" w:color="C00000"/>
        </w:rPr>
        <w:t>c</w:t>
      </w:r>
      <w:r>
        <w:rPr>
          <w:rFonts w:ascii="Calibri" w:eastAsia="Calibri" w:hAnsi="Calibri" w:cs="Calibri"/>
          <w:b/>
          <w:color w:val="C00000"/>
          <w:spacing w:val="1"/>
          <w:sz w:val="28"/>
          <w:szCs w:val="28"/>
          <w:u w:val="thick" w:color="C00000"/>
        </w:rPr>
        <w:t>t</w:t>
      </w:r>
      <w:r>
        <w:rPr>
          <w:rFonts w:ascii="Calibri" w:eastAsia="Calibri" w:hAnsi="Calibri" w:cs="Calibri"/>
          <w:b/>
          <w:color w:val="C00000"/>
          <w:spacing w:val="-2"/>
          <w:sz w:val="28"/>
          <w:szCs w:val="28"/>
          <w:u w:val="thick" w:color="C00000"/>
        </w:rPr>
        <w:t>i</w:t>
      </w:r>
      <w:r>
        <w:rPr>
          <w:rFonts w:ascii="Calibri" w:eastAsia="Calibri" w:hAnsi="Calibri" w:cs="Calibri"/>
          <w:b/>
          <w:color w:val="C00000"/>
          <w:sz w:val="28"/>
          <w:szCs w:val="28"/>
          <w:u w:val="thick" w:color="C00000"/>
        </w:rPr>
        <w:t xml:space="preserve">on </w:t>
      </w:r>
      <w:r>
        <w:rPr>
          <w:rFonts w:ascii="Calibri" w:eastAsia="Calibri" w:hAnsi="Calibri" w:cs="Calibri"/>
          <w:b/>
          <w:color w:val="C00000"/>
          <w:spacing w:val="-2"/>
          <w:sz w:val="28"/>
          <w:szCs w:val="28"/>
          <w:u w:val="thick" w:color="C00000"/>
        </w:rPr>
        <w:t>t</w:t>
      </w:r>
      <w:r>
        <w:rPr>
          <w:rFonts w:ascii="Calibri" w:eastAsia="Calibri" w:hAnsi="Calibri" w:cs="Calibri"/>
          <w:b/>
          <w:color w:val="C00000"/>
          <w:sz w:val="28"/>
          <w:szCs w:val="28"/>
          <w:u w:val="thick" w:color="C00000"/>
        </w:rPr>
        <w:t>o Co</w:t>
      </w:r>
      <w:r>
        <w:rPr>
          <w:rFonts w:ascii="Calibri" w:eastAsia="Calibri" w:hAnsi="Calibri" w:cs="Calibri"/>
          <w:b/>
          <w:color w:val="C00000"/>
          <w:spacing w:val="-2"/>
          <w:sz w:val="28"/>
          <w:szCs w:val="28"/>
          <w:u w:val="thick" w:color="C00000"/>
        </w:rPr>
        <w:t>ns</w:t>
      </w:r>
      <w:r>
        <w:rPr>
          <w:rFonts w:ascii="Calibri" w:eastAsia="Calibri" w:hAnsi="Calibri" w:cs="Calibri"/>
          <w:b/>
          <w:color w:val="C00000"/>
          <w:spacing w:val="1"/>
          <w:sz w:val="28"/>
          <w:szCs w:val="28"/>
          <w:u w:val="thick" w:color="C00000"/>
        </w:rPr>
        <w:t>tr</w:t>
      </w:r>
      <w:r>
        <w:rPr>
          <w:rFonts w:ascii="Calibri" w:eastAsia="Calibri" w:hAnsi="Calibri" w:cs="Calibri"/>
          <w:b/>
          <w:color w:val="C00000"/>
          <w:spacing w:val="-2"/>
          <w:sz w:val="28"/>
          <w:szCs w:val="28"/>
          <w:u w:val="thick" w:color="C00000"/>
        </w:rPr>
        <w:t>u</w:t>
      </w:r>
      <w:r>
        <w:rPr>
          <w:rFonts w:ascii="Calibri" w:eastAsia="Calibri" w:hAnsi="Calibri" w:cs="Calibri"/>
          <w:b/>
          <w:color w:val="C00000"/>
          <w:sz w:val="28"/>
          <w:szCs w:val="28"/>
          <w:u w:val="thick" w:color="C00000"/>
        </w:rPr>
        <w:t>c</w:t>
      </w:r>
      <w:r>
        <w:rPr>
          <w:rFonts w:ascii="Calibri" w:eastAsia="Calibri" w:hAnsi="Calibri" w:cs="Calibri"/>
          <w:b/>
          <w:color w:val="C00000"/>
          <w:spacing w:val="-1"/>
          <w:sz w:val="28"/>
          <w:szCs w:val="28"/>
          <w:u w:val="thick" w:color="C00000"/>
        </w:rPr>
        <w:t>t</w:t>
      </w:r>
      <w:r>
        <w:rPr>
          <w:rFonts w:ascii="Calibri" w:eastAsia="Calibri" w:hAnsi="Calibri" w:cs="Calibri"/>
          <w:b/>
          <w:color w:val="C00000"/>
          <w:sz w:val="28"/>
          <w:szCs w:val="28"/>
          <w:u w:val="thick" w:color="C00000"/>
        </w:rPr>
        <w:t>ion M</w:t>
      </w:r>
      <w:r>
        <w:rPr>
          <w:rFonts w:ascii="Calibri" w:eastAsia="Calibri" w:hAnsi="Calibri" w:cs="Calibri"/>
          <w:b/>
          <w:color w:val="C00000"/>
          <w:spacing w:val="-2"/>
          <w:sz w:val="28"/>
          <w:szCs w:val="28"/>
          <w:u w:val="thick" w:color="C00000"/>
        </w:rPr>
        <w:t>a</w:t>
      </w:r>
      <w:r>
        <w:rPr>
          <w:rFonts w:ascii="Calibri" w:eastAsia="Calibri" w:hAnsi="Calibri" w:cs="Calibri"/>
          <w:b/>
          <w:color w:val="C00000"/>
          <w:sz w:val="28"/>
          <w:szCs w:val="28"/>
          <w:u w:val="thick" w:color="C00000"/>
        </w:rPr>
        <w:t>n</w:t>
      </w:r>
      <w:r>
        <w:rPr>
          <w:rFonts w:ascii="Calibri" w:eastAsia="Calibri" w:hAnsi="Calibri" w:cs="Calibri"/>
          <w:b/>
          <w:color w:val="C00000"/>
          <w:spacing w:val="1"/>
          <w:sz w:val="28"/>
          <w:szCs w:val="28"/>
          <w:u w:val="thick" w:color="C00000"/>
        </w:rPr>
        <w:t>a</w:t>
      </w:r>
      <w:r>
        <w:rPr>
          <w:rFonts w:ascii="Calibri" w:eastAsia="Calibri" w:hAnsi="Calibri" w:cs="Calibri"/>
          <w:b/>
          <w:color w:val="C00000"/>
          <w:spacing w:val="-1"/>
          <w:sz w:val="28"/>
          <w:szCs w:val="28"/>
          <w:u w:val="thick" w:color="C00000"/>
        </w:rPr>
        <w:t>g</w:t>
      </w:r>
      <w:r>
        <w:rPr>
          <w:rFonts w:ascii="Calibri" w:eastAsia="Calibri" w:hAnsi="Calibri" w:cs="Calibri"/>
          <w:b/>
          <w:color w:val="C00000"/>
          <w:sz w:val="28"/>
          <w:szCs w:val="28"/>
          <w:u w:val="thick" w:color="C00000"/>
        </w:rPr>
        <w:t>em</w:t>
      </w:r>
      <w:r>
        <w:rPr>
          <w:rFonts w:ascii="Calibri" w:eastAsia="Calibri" w:hAnsi="Calibri" w:cs="Calibri"/>
          <w:b/>
          <w:color w:val="C00000"/>
          <w:spacing w:val="-2"/>
          <w:sz w:val="28"/>
          <w:szCs w:val="28"/>
          <w:u w:val="thick" w:color="C00000"/>
        </w:rPr>
        <w:t>e</w:t>
      </w:r>
      <w:r>
        <w:rPr>
          <w:rFonts w:ascii="Calibri" w:eastAsia="Calibri" w:hAnsi="Calibri" w:cs="Calibri"/>
          <w:b/>
          <w:color w:val="C00000"/>
          <w:sz w:val="28"/>
          <w:szCs w:val="28"/>
          <w:u w:val="thick" w:color="C00000"/>
        </w:rPr>
        <w:t>nt</w:t>
      </w:r>
    </w:p>
    <w:p w14:paraId="140090B2" w14:textId="77777777" w:rsidR="003F40BD" w:rsidRDefault="003F40BD">
      <w:pPr>
        <w:spacing w:before="5" w:line="120" w:lineRule="exact"/>
        <w:rPr>
          <w:sz w:val="12"/>
          <w:szCs w:val="12"/>
        </w:rPr>
      </w:pPr>
    </w:p>
    <w:p w14:paraId="74BBC26B" w14:textId="77777777" w:rsidR="003F40BD" w:rsidRDefault="003F40BD">
      <w:pPr>
        <w:spacing w:line="200" w:lineRule="exact"/>
      </w:pPr>
    </w:p>
    <w:p w14:paraId="621E8731" w14:textId="77777777" w:rsidR="003F40BD" w:rsidRDefault="003F40BD">
      <w:pPr>
        <w:spacing w:line="200" w:lineRule="exact"/>
      </w:pPr>
    </w:p>
    <w:p w14:paraId="48355A9C" w14:textId="77777777" w:rsidR="003F40BD" w:rsidRDefault="003F40BD">
      <w:pPr>
        <w:spacing w:line="200" w:lineRule="exact"/>
      </w:pPr>
    </w:p>
    <w:p w14:paraId="41E1FD85" w14:textId="77777777" w:rsidR="003F40BD" w:rsidRDefault="003F40BD">
      <w:pPr>
        <w:spacing w:line="200" w:lineRule="exact"/>
      </w:pPr>
    </w:p>
    <w:p w14:paraId="15C7B1E8" w14:textId="77777777" w:rsidR="003F40BD" w:rsidRDefault="003F40BD">
      <w:pPr>
        <w:spacing w:line="200" w:lineRule="exact"/>
      </w:pPr>
    </w:p>
    <w:p w14:paraId="2900DBE9" w14:textId="77777777" w:rsidR="003F40BD" w:rsidRDefault="003F40BD">
      <w:pPr>
        <w:spacing w:line="200" w:lineRule="exact"/>
      </w:pPr>
    </w:p>
    <w:p w14:paraId="21015030" w14:textId="77777777" w:rsidR="003F40BD" w:rsidRDefault="00BE1CC8">
      <w:pPr>
        <w:spacing w:before="4" w:line="400" w:lineRule="exact"/>
        <w:ind w:left="140"/>
        <w:rPr>
          <w:rFonts w:ascii="Calibri" w:eastAsia="Calibri" w:hAnsi="Calibri" w:cs="Calibri"/>
          <w:sz w:val="28"/>
          <w:szCs w:val="28"/>
        </w:rPr>
      </w:pPr>
      <w:r>
        <w:rPr>
          <w:rFonts w:ascii="Calibri" w:eastAsia="Calibri" w:hAnsi="Calibri" w:cs="Calibri"/>
          <w:b/>
          <w:color w:val="FFFFFF"/>
          <w:sz w:val="34"/>
          <w:szCs w:val="34"/>
        </w:rPr>
        <w:t>ASS</w:t>
      </w:r>
      <w:r>
        <w:rPr>
          <w:rFonts w:ascii="Calibri" w:eastAsia="Calibri" w:hAnsi="Calibri" w:cs="Calibri"/>
          <w:b/>
          <w:color w:val="FFFFFF"/>
          <w:spacing w:val="-1"/>
          <w:sz w:val="34"/>
          <w:szCs w:val="34"/>
        </w:rPr>
        <w:t>E</w:t>
      </w:r>
      <w:r>
        <w:rPr>
          <w:rFonts w:ascii="Calibri" w:eastAsia="Calibri" w:hAnsi="Calibri" w:cs="Calibri"/>
          <w:b/>
          <w:color w:val="FFFFFF"/>
          <w:sz w:val="34"/>
          <w:szCs w:val="34"/>
        </w:rPr>
        <w:t>SS</w:t>
      </w:r>
      <w:r>
        <w:rPr>
          <w:rFonts w:ascii="Calibri" w:eastAsia="Calibri" w:hAnsi="Calibri" w:cs="Calibri"/>
          <w:b/>
          <w:color w:val="FFFFFF"/>
          <w:spacing w:val="-1"/>
          <w:sz w:val="34"/>
          <w:szCs w:val="34"/>
        </w:rPr>
        <w:t>M</w:t>
      </w:r>
      <w:r>
        <w:rPr>
          <w:rFonts w:ascii="Calibri" w:eastAsia="Calibri" w:hAnsi="Calibri" w:cs="Calibri"/>
          <w:b/>
          <w:color w:val="FFFFFF"/>
          <w:sz w:val="34"/>
          <w:szCs w:val="34"/>
        </w:rPr>
        <w:t xml:space="preserve">ENT # 1                                                                        </w:t>
      </w:r>
      <w:r>
        <w:rPr>
          <w:rFonts w:ascii="Calibri" w:eastAsia="Calibri" w:hAnsi="Calibri" w:cs="Calibri"/>
          <w:b/>
          <w:color w:val="FFFFFF"/>
          <w:spacing w:val="57"/>
          <w:sz w:val="34"/>
          <w:szCs w:val="34"/>
        </w:rPr>
        <w:t xml:space="preserve"> </w:t>
      </w:r>
      <w:r>
        <w:rPr>
          <w:rFonts w:ascii="Calibri" w:eastAsia="Calibri" w:hAnsi="Calibri" w:cs="Calibri"/>
          <w:b/>
          <w:color w:val="FFFFFF"/>
          <w:position w:val="6"/>
          <w:sz w:val="28"/>
          <w:szCs w:val="28"/>
        </w:rPr>
        <w:t>To</w:t>
      </w:r>
      <w:r>
        <w:rPr>
          <w:rFonts w:ascii="Calibri" w:eastAsia="Calibri" w:hAnsi="Calibri" w:cs="Calibri"/>
          <w:b/>
          <w:color w:val="FFFFFF"/>
          <w:spacing w:val="1"/>
          <w:position w:val="6"/>
          <w:sz w:val="28"/>
          <w:szCs w:val="28"/>
        </w:rPr>
        <w:t>t</w:t>
      </w:r>
      <w:r>
        <w:rPr>
          <w:rFonts w:ascii="Calibri" w:eastAsia="Calibri" w:hAnsi="Calibri" w:cs="Calibri"/>
          <w:b/>
          <w:color w:val="FFFFFF"/>
          <w:spacing w:val="-2"/>
          <w:position w:val="6"/>
          <w:sz w:val="28"/>
          <w:szCs w:val="28"/>
        </w:rPr>
        <w:t>a</w:t>
      </w:r>
      <w:r>
        <w:rPr>
          <w:rFonts w:ascii="Calibri" w:eastAsia="Calibri" w:hAnsi="Calibri" w:cs="Calibri"/>
          <w:b/>
          <w:color w:val="FFFFFF"/>
          <w:position w:val="6"/>
          <w:sz w:val="28"/>
          <w:szCs w:val="28"/>
        </w:rPr>
        <w:t xml:space="preserve">l </w:t>
      </w:r>
      <w:r>
        <w:rPr>
          <w:rFonts w:ascii="Calibri" w:eastAsia="Calibri" w:hAnsi="Calibri" w:cs="Calibri"/>
          <w:b/>
          <w:color w:val="FFFFFF"/>
          <w:spacing w:val="-1"/>
          <w:position w:val="6"/>
          <w:sz w:val="28"/>
          <w:szCs w:val="28"/>
        </w:rPr>
        <w:t>M</w:t>
      </w:r>
      <w:r>
        <w:rPr>
          <w:rFonts w:ascii="Calibri" w:eastAsia="Calibri" w:hAnsi="Calibri" w:cs="Calibri"/>
          <w:b/>
          <w:color w:val="FFFFFF"/>
          <w:position w:val="6"/>
          <w:sz w:val="28"/>
          <w:szCs w:val="28"/>
        </w:rPr>
        <w:t>a</w:t>
      </w:r>
      <w:r>
        <w:rPr>
          <w:rFonts w:ascii="Calibri" w:eastAsia="Calibri" w:hAnsi="Calibri" w:cs="Calibri"/>
          <w:b/>
          <w:color w:val="FFFFFF"/>
          <w:spacing w:val="1"/>
          <w:position w:val="6"/>
          <w:sz w:val="28"/>
          <w:szCs w:val="28"/>
        </w:rPr>
        <w:t>r</w:t>
      </w:r>
      <w:r>
        <w:rPr>
          <w:rFonts w:ascii="Calibri" w:eastAsia="Calibri" w:hAnsi="Calibri" w:cs="Calibri"/>
          <w:b/>
          <w:color w:val="FFFFFF"/>
          <w:spacing w:val="-3"/>
          <w:position w:val="6"/>
          <w:sz w:val="28"/>
          <w:szCs w:val="28"/>
        </w:rPr>
        <w:t>k</w:t>
      </w:r>
      <w:r>
        <w:rPr>
          <w:rFonts w:ascii="Calibri" w:eastAsia="Calibri" w:hAnsi="Calibri" w:cs="Calibri"/>
          <w:b/>
          <w:color w:val="FFFFFF"/>
          <w:position w:val="6"/>
          <w:sz w:val="28"/>
          <w:szCs w:val="28"/>
        </w:rPr>
        <w:t>s:</w:t>
      </w:r>
      <w:r>
        <w:rPr>
          <w:rFonts w:ascii="Calibri" w:eastAsia="Calibri" w:hAnsi="Calibri" w:cs="Calibri"/>
          <w:b/>
          <w:color w:val="FFFFFF"/>
          <w:spacing w:val="-1"/>
          <w:position w:val="6"/>
          <w:sz w:val="28"/>
          <w:szCs w:val="28"/>
        </w:rPr>
        <w:t xml:space="preserve"> </w:t>
      </w:r>
      <w:r>
        <w:rPr>
          <w:rFonts w:ascii="Calibri" w:eastAsia="Calibri" w:hAnsi="Calibri" w:cs="Calibri"/>
          <w:b/>
          <w:color w:val="FFFFFF"/>
          <w:position w:val="6"/>
          <w:sz w:val="28"/>
          <w:szCs w:val="28"/>
        </w:rPr>
        <w:t>30</w:t>
      </w:r>
    </w:p>
    <w:p w14:paraId="4A6E1369" w14:textId="77777777" w:rsidR="003F40BD" w:rsidRDefault="003F40BD">
      <w:pPr>
        <w:spacing w:before="8" w:line="160" w:lineRule="exact"/>
        <w:rPr>
          <w:sz w:val="16"/>
          <w:szCs w:val="16"/>
        </w:rPr>
      </w:pPr>
    </w:p>
    <w:p w14:paraId="7BEB720A" w14:textId="77777777" w:rsidR="003F40BD" w:rsidRDefault="003F40BD">
      <w:pPr>
        <w:spacing w:line="200" w:lineRule="exact"/>
      </w:pPr>
    </w:p>
    <w:p w14:paraId="1282F41A" w14:textId="77777777" w:rsidR="003F40BD" w:rsidRDefault="003F40BD">
      <w:pPr>
        <w:spacing w:line="200" w:lineRule="exact"/>
      </w:pPr>
    </w:p>
    <w:p w14:paraId="44DB56B2" w14:textId="77777777" w:rsidR="003F40BD" w:rsidRDefault="00BE1CC8">
      <w:pPr>
        <w:spacing w:before="11"/>
        <w:ind w:left="140"/>
        <w:rPr>
          <w:rFonts w:ascii="Calibri" w:eastAsia="Calibri" w:hAnsi="Calibri" w:cs="Calibri"/>
          <w:sz w:val="24"/>
          <w:szCs w:val="24"/>
        </w:rPr>
      </w:pPr>
      <w:r>
        <w:rPr>
          <w:rFonts w:ascii="Calibri" w:eastAsia="Calibri" w:hAnsi="Calibri" w:cs="Calibri"/>
          <w:b/>
          <w:color w:val="C00000"/>
          <w:spacing w:val="1"/>
          <w:sz w:val="24"/>
          <w:szCs w:val="24"/>
        </w:rPr>
        <w:t>1</w:t>
      </w:r>
      <w:r>
        <w:rPr>
          <w:rFonts w:ascii="Calibri" w:eastAsia="Calibri" w:hAnsi="Calibri" w:cs="Calibri"/>
          <w:b/>
          <w:color w:val="C00000"/>
          <w:sz w:val="24"/>
          <w:szCs w:val="24"/>
        </w:rPr>
        <w:t xml:space="preserve">.  </w:t>
      </w:r>
      <w:r>
        <w:rPr>
          <w:rFonts w:ascii="Calibri" w:eastAsia="Calibri" w:hAnsi="Calibri" w:cs="Calibri"/>
          <w:b/>
          <w:color w:val="C00000"/>
          <w:spacing w:val="11"/>
          <w:sz w:val="24"/>
          <w:szCs w:val="24"/>
        </w:rPr>
        <w:t xml:space="preserve"> </w:t>
      </w:r>
      <w:r>
        <w:rPr>
          <w:rFonts w:ascii="Calibri" w:eastAsia="Calibri" w:hAnsi="Calibri" w:cs="Calibri"/>
          <w:b/>
          <w:color w:val="000000"/>
          <w:sz w:val="24"/>
          <w:szCs w:val="24"/>
        </w:rPr>
        <w:t>G</w:t>
      </w:r>
      <w:r>
        <w:rPr>
          <w:rFonts w:ascii="Calibri" w:eastAsia="Calibri" w:hAnsi="Calibri" w:cs="Calibri"/>
          <w:b/>
          <w:color w:val="000000"/>
          <w:spacing w:val="1"/>
          <w:sz w:val="24"/>
          <w:szCs w:val="24"/>
        </w:rPr>
        <w:t>i</w:t>
      </w:r>
      <w:r>
        <w:rPr>
          <w:rFonts w:ascii="Calibri" w:eastAsia="Calibri" w:hAnsi="Calibri" w:cs="Calibri"/>
          <w:b/>
          <w:color w:val="000000"/>
          <w:sz w:val="24"/>
          <w:szCs w:val="24"/>
        </w:rPr>
        <w:t>ve</w:t>
      </w:r>
      <w:r>
        <w:rPr>
          <w:rFonts w:ascii="Calibri" w:eastAsia="Calibri" w:hAnsi="Calibri" w:cs="Calibri"/>
          <w:b/>
          <w:color w:val="000000"/>
          <w:spacing w:val="-1"/>
          <w:sz w:val="24"/>
          <w:szCs w:val="24"/>
        </w:rPr>
        <w:t xml:space="preserve"> </w:t>
      </w:r>
      <w:r>
        <w:rPr>
          <w:rFonts w:ascii="Calibri" w:eastAsia="Calibri" w:hAnsi="Calibri" w:cs="Calibri"/>
          <w:b/>
          <w:color w:val="000000"/>
          <w:sz w:val="24"/>
          <w:szCs w:val="24"/>
        </w:rPr>
        <w:t>s</w:t>
      </w:r>
      <w:r>
        <w:rPr>
          <w:rFonts w:ascii="Calibri" w:eastAsia="Calibri" w:hAnsi="Calibri" w:cs="Calibri"/>
          <w:b/>
          <w:color w:val="000000"/>
          <w:spacing w:val="1"/>
          <w:sz w:val="24"/>
          <w:szCs w:val="24"/>
        </w:rPr>
        <w:t>h</w:t>
      </w:r>
      <w:r>
        <w:rPr>
          <w:rFonts w:ascii="Calibri" w:eastAsia="Calibri" w:hAnsi="Calibri" w:cs="Calibri"/>
          <w:b/>
          <w:color w:val="000000"/>
          <w:spacing w:val="-2"/>
          <w:sz w:val="24"/>
          <w:szCs w:val="24"/>
        </w:rPr>
        <w:t>o</w:t>
      </w:r>
      <w:r>
        <w:rPr>
          <w:rFonts w:ascii="Calibri" w:eastAsia="Calibri" w:hAnsi="Calibri" w:cs="Calibri"/>
          <w:b/>
          <w:color w:val="000000"/>
          <w:spacing w:val="1"/>
          <w:sz w:val="24"/>
          <w:szCs w:val="24"/>
        </w:rPr>
        <w:t>r</w:t>
      </w:r>
      <w:r>
        <w:rPr>
          <w:rFonts w:ascii="Calibri" w:eastAsia="Calibri" w:hAnsi="Calibri" w:cs="Calibri"/>
          <w:b/>
          <w:color w:val="000000"/>
          <w:sz w:val="24"/>
          <w:szCs w:val="24"/>
        </w:rPr>
        <w:t>t</w:t>
      </w:r>
      <w:r>
        <w:rPr>
          <w:rFonts w:ascii="Calibri" w:eastAsia="Calibri" w:hAnsi="Calibri" w:cs="Calibri"/>
          <w:b/>
          <w:color w:val="000000"/>
          <w:spacing w:val="2"/>
          <w:sz w:val="24"/>
          <w:szCs w:val="24"/>
        </w:rPr>
        <w:t xml:space="preserve"> </w:t>
      </w:r>
      <w:r>
        <w:rPr>
          <w:rFonts w:ascii="Calibri" w:eastAsia="Calibri" w:hAnsi="Calibri" w:cs="Calibri"/>
          <w:b/>
          <w:color w:val="000000"/>
          <w:spacing w:val="-1"/>
          <w:sz w:val="24"/>
          <w:szCs w:val="24"/>
        </w:rPr>
        <w:t>a</w:t>
      </w:r>
      <w:r>
        <w:rPr>
          <w:rFonts w:ascii="Calibri" w:eastAsia="Calibri" w:hAnsi="Calibri" w:cs="Calibri"/>
          <w:b/>
          <w:color w:val="000000"/>
          <w:spacing w:val="1"/>
          <w:sz w:val="24"/>
          <w:szCs w:val="24"/>
        </w:rPr>
        <w:t>n</w:t>
      </w:r>
      <w:r>
        <w:rPr>
          <w:rFonts w:ascii="Calibri" w:eastAsia="Calibri" w:hAnsi="Calibri" w:cs="Calibri"/>
          <w:b/>
          <w:color w:val="000000"/>
          <w:spacing w:val="-2"/>
          <w:sz w:val="24"/>
          <w:szCs w:val="24"/>
        </w:rPr>
        <w:t>s</w:t>
      </w:r>
      <w:r>
        <w:rPr>
          <w:rFonts w:ascii="Calibri" w:eastAsia="Calibri" w:hAnsi="Calibri" w:cs="Calibri"/>
          <w:b/>
          <w:color w:val="000000"/>
          <w:spacing w:val="1"/>
          <w:sz w:val="24"/>
          <w:szCs w:val="24"/>
        </w:rPr>
        <w:t>w</w:t>
      </w:r>
      <w:r>
        <w:rPr>
          <w:rFonts w:ascii="Calibri" w:eastAsia="Calibri" w:hAnsi="Calibri" w:cs="Calibri"/>
          <w:b/>
          <w:color w:val="000000"/>
          <w:spacing w:val="-1"/>
          <w:sz w:val="24"/>
          <w:szCs w:val="24"/>
        </w:rPr>
        <w:t>e</w:t>
      </w:r>
      <w:r>
        <w:rPr>
          <w:rFonts w:ascii="Calibri" w:eastAsia="Calibri" w:hAnsi="Calibri" w:cs="Calibri"/>
          <w:b/>
          <w:color w:val="000000"/>
          <w:spacing w:val="3"/>
          <w:sz w:val="24"/>
          <w:szCs w:val="24"/>
        </w:rPr>
        <w:t>r</w:t>
      </w:r>
      <w:r>
        <w:rPr>
          <w:rFonts w:ascii="Calibri" w:eastAsia="Calibri" w:hAnsi="Calibri" w:cs="Calibri"/>
          <w:b/>
          <w:color w:val="000000"/>
          <w:sz w:val="24"/>
          <w:szCs w:val="24"/>
        </w:rPr>
        <w:t>s</w:t>
      </w:r>
      <w:r>
        <w:rPr>
          <w:rFonts w:ascii="Calibri" w:eastAsia="Calibri" w:hAnsi="Calibri" w:cs="Calibri"/>
          <w:b/>
          <w:color w:val="000000"/>
          <w:spacing w:val="-1"/>
          <w:sz w:val="24"/>
          <w:szCs w:val="24"/>
        </w:rPr>
        <w:t xml:space="preserve"> </w:t>
      </w:r>
      <w:r>
        <w:rPr>
          <w:rFonts w:ascii="Calibri" w:eastAsia="Calibri" w:hAnsi="Calibri" w:cs="Calibri"/>
          <w:b/>
          <w:color w:val="000000"/>
          <w:sz w:val="24"/>
          <w:szCs w:val="24"/>
        </w:rPr>
        <w:t>to t</w:t>
      </w:r>
      <w:r>
        <w:rPr>
          <w:rFonts w:ascii="Calibri" w:eastAsia="Calibri" w:hAnsi="Calibri" w:cs="Calibri"/>
          <w:b/>
          <w:color w:val="000000"/>
          <w:spacing w:val="-1"/>
          <w:sz w:val="24"/>
          <w:szCs w:val="24"/>
        </w:rPr>
        <w:t>h</w:t>
      </w:r>
      <w:r>
        <w:rPr>
          <w:rFonts w:ascii="Calibri" w:eastAsia="Calibri" w:hAnsi="Calibri" w:cs="Calibri"/>
          <w:b/>
          <w:color w:val="000000"/>
          <w:sz w:val="24"/>
          <w:szCs w:val="24"/>
        </w:rPr>
        <w:t xml:space="preserve">e </w:t>
      </w:r>
      <w:r>
        <w:rPr>
          <w:rFonts w:ascii="Calibri" w:eastAsia="Calibri" w:hAnsi="Calibri" w:cs="Calibri"/>
          <w:b/>
          <w:color w:val="000000"/>
          <w:spacing w:val="1"/>
          <w:sz w:val="24"/>
          <w:szCs w:val="24"/>
        </w:rPr>
        <w:t>f</w:t>
      </w:r>
      <w:r>
        <w:rPr>
          <w:rFonts w:ascii="Calibri" w:eastAsia="Calibri" w:hAnsi="Calibri" w:cs="Calibri"/>
          <w:b/>
          <w:color w:val="000000"/>
          <w:sz w:val="24"/>
          <w:szCs w:val="24"/>
        </w:rPr>
        <w:t>o</w:t>
      </w:r>
      <w:r>
        <w:rPr>
          <w:rFonts w:ascii="Calibri" w:eastAsia="Calibri" w:hAnsi="Calibri" w:cs="Calibri"/>
          <w:b/>
          <w:color w:val="000000"/>
          <w:spacing w:val="-1"/>
          <w:sz w:val="24"/>
          <w:szCs w:val="24"/>
        </w:rPr>
        <w:t>l</w:t>
      </w:r>
      <w:r>
        <w:rPr>
          <w:rFonts w:ascii="Calibri" w:eastAsia="Calibri" w:hAnsi="Calibri" w:cs="Calibri"/>
          <w:b/>
          <w:color w:val="000000"/>
          <w:spacing w:val="1"/>
          <w:sz w:val="24"/>
          <w:szCs w:val="24"/>
        </w:rPr>
        <w:t>l</w:t>
      </w:r>
      <w:r>
        <w:rPr>
          <w:rFonts w:ascii="Calibri" w:eastAsia="Calibri" w:hAnsi="Calibri" w:cs="Calibri"/>
          <w:b/>
          <w:color w:val="000000"/>
          <w:sz w:val="24"/>
          <w:szCs w:val="24"/>
        </w:rPr>
        <w:t>o</w:t>
      </w:r>
      <w:r>
        <w:rPr>
          <w:rFonts w:ascii="Calibri" w:eastAsia="Calibri" w:hAnsi="Calibri" w:cs="Calibri"/>
          <w:b/>
          <w:color w:val="000000"/>
          <w:spacing w:val="-1"/>
          <w:sz w:val="24"/>
          <w:szCs w:val="24"/>
        </w:rPr>
        <w:t>w</w:t>
      </w:r>
      <w:r>
        <w:rPr>
          <w:rFonts w:ascii="Calibri" w:eastAsia="Calibri" w:hAnsi="Calibri" w:cs="Calibri"/>
          <w:b/>
          <w:color w:val="000000"/>
          <w:spacing w:val="1"/>
          <w:sz w:val="24"/>
          <w:szCs w:val="24"/>
        </w:rPr>
        <w:t>in</w:t>
      </w:r>
      <w:r>
        <w:rPr>
          <w:rFonts w:ascii="Calibri" w:eastAsia="Calibri" w:hAnsi="Calibri" w:cs="Calibri"/>
          <w:b/>
          <w:color w:val="000000"/>
          <w:sz w:val="24"/>
          <w:szCs w:val="24"/>
        </w:rPr>
        <w:t xml:space="preserve">g </w:t>
      </w:r>
      <w:r>
        <w:rPr>
          <w:rFonts w:ascii="Calibri" w:eastAsia="Calibri" w:hAnsi="Calibri" w:cs="Calibri"/>
          <w:b/>
          <w:color w:val="000000"/>
          <w:spacing w:val="-2"/>
          <w:sz w:val="24"/>
          <w:szCs w:val="24"/>
        </w:rPr>
        <w:t>q</w:t>
      </w:r>
      <w:r>
        <w:rPr>
          <w:rFonts w:ascii="Calibri" w:eastAsia="Calibri" w:hAnsi="Calibri" w:cs="Calibri"/>
          <w:b/>
          <w:color w:val="000000"/>
          <w:spacing w:val="1"/>
          <w:sz w:val="24"/>
          <w:szCs w:val="24"/>
        </w:rPr>
        <w:t>u</w:t>
      </w:r>
      <w:r>
        <w:rPr>
          <w:rFonts w:ascii="Calibri" w:eastAsia="Calibri" w:hAnsi="Calibri" w:cs="Calibri"/>
          <w:b/>
          <w:color w:val="000000"/>
          <w:spacing w:val="-1"/>
          <w:sz w:val="24"/>
          <w:szCs w:val="24"/>
        </w:rPr>
        <w:t>e</w:t>
      </w:r>
      <w:r>
        <w:rPr>
          <w:rFonts w:ascii="Calibri" w:eastAsia="Calibri" w:hAnsi="Calibri" w:cs="Calibri"/>
          <w:b/>
          <w:color w:val="000000"/>
          <w:sz w:val="24"/>
          <w:szCs w:val="24"/>
        </w:rPr>
        <w:t>s</w:t>
      </w:r>
      <w:r>
        <w:rPr>
          <w:rFonts w:ascii="Calibri" w:eastAsia="Calibri" w:hAnsi="Calibri" w:cs="Calibri"/>
          <w:b/>
          <w:color w:val="000000"/>
          <w:spacing w:val="1"/>
          <w:sz w:val="24"/>
          <w:szCs w:val="24"/>
        </w:rPr>
        <w:t>ti</w:t>
      </w:r>
      <w:r>
        <w:rPr>
          <w:rFonts w:ascii="Calibri" w:eastAsia="Calibri" w:hAnsi="Calibri" w:cs="Calibri"/>
          <w:b/>
          <w:color w:val="000000"/>
          <w:spacing w:val="-2"/>
          <w:sz w:val="24"/>
          <w:szCs w:val="24"/>
        </w:rPr>
        <w:t>o</w:t>
      </w:r>
      <w:r>
        <w:rPr>
          <w:rFonts w:ascii="Calibri" w:eastAsia="Calibri" w:hAnsi="Calibri" w:cs="Calibri"/>
          <w:b/>
          <w:color w:val="000000"/>
          <w:spacing w:val="1"/>
          <w:sz w:val="24"/>
          <w:szCs w:val="24"/>
        </w:rPr>
        <w:t>n</w:t>
      </w:r>
      <w:r>
        <w:rPr>
          <w:rFonts w:ascii="Calibri" w:eastAsia="Calibri" w:hAnsi="Calibri" w:cs="Calibri"/>
          <w:b/>
          <w:color w:val="000000"/>
          <w:sz w:val="24"/>
          <w:szCs w:val="24"/>
        </w:rPr>
        <w:t xml:space="preserve">s:                                                                   </w:t>
      </w:r>
      <w:proofErr w:type="gramStart"/>
      <w:r>
        <w:rPr>
          <w:rFonts w:ascii="Calibri" w:eastAsia="Calibri" w:hAnsi="Calibri" w:cs="Calibri"/>
          <w:b/>
          <w:color w:val="000000"/>
          <w:sz w:val="24"/>
          <w:szCs w:val="24"/>
        </w:rPr>
        <w:t xml:space="preserve">  </w:t>
      </w:r>
      <w:r>
        <w:rPr>
          <w:rFonts w:ascii="Calibri" w:eastAsia="Calibri" w:hAnsi="Calibri" w:cs="Calibri"/>
          <w:b/>
          <w:color w:val="000000"/>
          <w:spacing w:val="33"/>
          <w:sz w:val="24"/>
          <w:szCs w:val="24"/>
        </w:rPr>
        <w:t xml:space="preserve"> </w:t>
      </w:r>
      <w:r>
        <w:rPr>
          <w:rFonts w:ascii="Calibri" w:eastAsia="Calibri" w:hAnsi="Calibri" w:cs="Calibri"/>
          <w:color w:val="000000"/>
          <w:sz w:val="24"/>
          <w:szCs w:val="24"/>
        </w:rPr>
        <w:t>(</w:t>
      </w:r>
      <w:proofErr w:type="gramEnd"/>
      <w:r>
        <w:rPr>
          <w:rFonts w:ascii="Calibri" w:eastAsia="Calibri" w:hAnsi="Calibri" w:cs="Calibri"/>
          <w:color w:val="000000"/>
          <w:sz w:val="24"/>
          <w:szCs w:val="24"/>
        </w:rPr>
        <w:t>15)</w:t>
      </w:r>
    </w:p>
    <w:p w14:paraId="2D99CEEB" w14:textId="77777777" w:rsidR="003F40BD" w:rsidRDefault="003F40BD">
      <w:pPr>
        <w:spacing w:before="13" w:line="280" w:lineRule="exact"/>
        <w:rPr>
          <w:sz w:val="28"/>
          <w:szCs w:val="28"/>
        </w:rPr>
      </w:pPr>
    </w:p>
    <w:p w14:paraId="00A3E890" w14:textId="77777777" w:rsidR="003F40BD" w:rsidRPr="00367133" w:rsidRDefault="00BE1CC8" w:rsidP="00367133">
      <w:pPr>
        <w:pStyle w:val="ListParagraph"/>
        <w:numPr>
          <w:ilvl w:val="0"/>
          <w:numId w:val="2"/>
        </w:numPr>
        <w:rPr>
          <w:rFonts w:ascii="Calibri" w:eastAsia="Calibri" w:hAnsi="Calibri" w:cs="Calibri"/>
          <w:sz w:val="24"/>
          <w:szCs w:val="24"/>
        </w:rPr>
      </w:pPr>
      <w:r w:rsidRPr="00367133">
        <w:rPr>
          <w:rFonts w:ascii="Calibri" w:eastAsia="Calibri" w:hAnsi="Calibri" w:cs="Calibri"/>
          <w:sz w:val="24"/>
          <w:szCs w:val="24"/>
        </w:rPr>
        <w:t>W</w:t>
      </w:r>
      <w:r w:rsidRPr="00367133">
        <w:rPr>
          <w:rFonts w:ascii="Calibri" w:eastAsia="Calibri" w:hAnsi="Calibri" w:cs="Calibri"/>
          <w:spacing w:val="1"/>
          <w:sz w:val="24"/>
          <w:szCs w:val="24"/>
        </w:rPr>
        <w:t>h</w:t>
      </w:r>
      <w:r w:rsidRPr="00367133">
        <w:rPr>
          <w:rFonts w:ascii="Calibri" w:eastAsia="Calibri" w:hAnsi="Calibri" w:cs="Calibri"/>
          <w:sz w:val="24"/>
          <w:szCs w:val="24"/>
        </w:rPr>
        <w:t>at ma</w:t>
      </w:r>
      <w:r w:rsidRPr="00367133">
        <w:rPr>
          <w:rFonts w:ascii="Calibri" w:eastAsia="Calibri" w:hAnsi="Calibri" w:cs="Calibri"/>
          <w:spacing w:val="-1"/>
          <w:sz w:val="24"/>
          <w:szCs w:val="24"/>
        </w:rPr>
        <w:t>k</w:t>
      </w:r>
      <w:r w:rsidRPr="00367133">
        <w:rPr>
          <w:rFonts w:ascii="Calibri" w:eastAsia="Calibri" w:hAnsi="Calibri" w:cs="Calibri"/>
          <w:sz w:val="24"/>
          <w:szCs w:val="24"/>
        </w:rPr>
        <w:t>es</w:t>
      </w:r>
      <w:r w:rsidRPr="00367133">
        <w:rPr>
          <w:rFonts w:ascii="Calibri" w:eastAsia="Calibri" w:hAnsi="Calibri" w:cs="Calibri"/>
          <w:spacing w:val="2"/>
          <w:sz w:val="24"/>
          <w:szCs w:val="24"/>
        </w:rPr>
        <w:t xml:space="preserve"> </w:t>
      </w:r>
      <w:r w:rsidRPr="00367133">
        <w:rPr>
          <w:rFonts w:ascii="Calibri" w:eastAsia="Calibri" w:hAnsi="Calibri" w:cs="Calibri"/>
          <w:spacing w:val="-1"/>
          <w:sz w:val="24"/>
          <w:szCs w:val="24"/>
        </w:rPr>
        <w:t>t</w:t>
      </w:r>
      <w:r w:rsidRPr="00367133">
        <w:rPr>
          <w:rFonts w:ascii="Calibri" w:eastAsia="Calibri" w:hAnsi="Calibri" w:cs="Calibri"/>
          <w:spacing w:val="1"/>
          <w:sz w:val="24"/>
          <w:szCs w:val="24"/>
        </w:rPr>
        <w:t>h</w:t>
      </w:r>
      <w:r w:rsidRPr="00367133">
        <w:rPr>
          <w:rFonts w:ascii="Calibri" w:eastAsia="Calibri" w:hAnsi="Calibri" w:cs="Calibri"/>
          <w:sz w:val="24"/>
          <w:szCs w:val="24"/>
        </w:rPr>
        <w:t>e</w:t>
      </w:r>
      <w:r w:rsidRPr="00367133">
        <w:rPr>
          <w:rFonts w:ascii="Calibri" w:eastAsia="Calibri" w:hAnsi="Calibri" w:cs="Calibri"/>
          <w:spacing w:val="2"/>
          <w:sz w:val="24"/>
          <w:szCs w:val="24"/>
        </w:rPr>
        <w:t xml:space="preserve"> </w:t>
      </w:r>
      <w:r w:rsidRPr="00367133">
        <w:rPr>
          <w:rFonts w:ascii="Calibri" w:eastAsia="Calibri" w:hAnsi="Calibri" w:cs="Calibri"/>
          <w:spacing w:val="-1"/>
          <w:sz w:val="24"/>
          <w:szCs w:val="24"/>
        </w:rPr>
        <w:t>c</w:t>
      </w:r>
      <w:r w:rsidRPr="00367133">
        <w:rPr>
          <w:rFonts w:ascii="Calibri" w:eastAsia="Calibri" w:hAnsi="Calibri" w:cs="Calibri"/>
          <w:spacing w:val="-2"/>
          <w:sz w:val="24"/>
          <w:szCs w:val="24"/>
        </w:rPr>
        <w:t>o</w:t>
      </w:r>
      <w:r w:rsidRPr="00367133">
        <w:rPr>
          <w:rFonts w:ascii="Calibri" w:eastAsia="Calibri" w:hAnsi="Calibri" w:cs="Calibri"/>
          <w:spacing w:val="1"/>
          <w:sz w:val="24"/>
          <w:szCs w:val="24"/>
        </w:rPr>
        <w:t>n</w:t>
      </w:r>
      <w:r w:rsidRPr="00367133">
        <w:rPr>
          <w:rFonts w:ascii="Calibri" w:eastAsia="Calibri" w:hAnsi="Calibri" w:cs="Calibri"/>
          <w:sz w:val="24"/>
          <w:szCs w:val="24"/>
        </w:rPr>
        <w:t>s</w:t>
      </w:r>
      <w:r w:rsidRPr="00367133">
        <w:rPr>
          <w:rFonts w:ascii="Calibri" w:eastAsia="Calibri" w:hAnsi="Calibri" w:cs="Calibri"/>
          <w:spacing w:val="1"/>
          <w:sz w:val="24"/>
          <w:szCs w:val="24"/>
        </w:rPr>
        <w:t>t</w:t>
      </w:r>
      <w:r w:rsidRPr="00367133">
        <w:rPr>
          <w:rFonts w:ascii="Calibri" w:eastAsia="Calibri" w:hAnsi="Calibri" w:cs="Calibri"/>
          <w:spacing w:val="-2"/>
          <w:sz w:val="24"/>
          <w:szCs w:val="24"/>
        </w:rPr>
        <w:t>r</w:t>
      </w:r>
      <w:r w:rsidRPr="00367133">
        <w:rPr>
          <w:rFonts w:ascii="Calibri" w:eastAsia="Calibri" w:hAnsi="Calibri" w:cs="Calibri"/>
          <w:spacing w:val="-1"/>
          <w:sz w:val="24"/>
          <w:szCs w:val="24"/>
        </w:rPr>
        <w:t>uc</w:t>
      </w:r>
      <w:r w:rsidRPr="00367133">
        <w:rPr>
          <w:rFonts w:ascii="Calibri" w:eastAsia="Calibri" w:hAnsi="Calibri" w:cs="Calibri"/>
          <w:spacing w:val="1"/>
          <w:sz w:val="24"/>
          <w:szCs w:val="24"/>
        </w:rPr>
        <w:t>t</w:t>
      </w:r>
      <w:r w:rsidRPr="00367133">
        <w:rPr>
          <w:rFonts w:ascii="Calibri" w:eastAsia="Calibri" w:hAnsi="Calibri" w:cs="Calibri"/>
          <w:sz w:val="24"/>
          <w:szCs w:val="24"/>
        </w:rPr>
        <w:t>ion</w:t>
      </w:r>
      <w:r w:rsidRPr="00367133">
        <w:rPr>
          <w:rFonts w:ascii="Calibri" w:eastAsia="Calibri" w:hAnsi="Calibri" w:cs="Calibri"/>
          <w:spacing w:val="2"/>
          <w:sz w:val="24"/>
          <w:szCs w:val="24"/>
        </w:rPr>
        <w:t xml:space="preserve"> </w:t>
      </w:r>
      <w:r w:rsidRPr="00367133">
        <w:rPr>
          <w:rFonts w:ascii="Calibri" w:eastAsia="Calibri" w:hAnsi="Calibri" w:cs="Calibri"/>
          <w:spacing w:val="-2"/>
          <w:sz w:val="24"/>
          <w:szCs w:val="24"/>
        </w:rPr>
        <w:t>i</w:t>
      </w:r>
      <w:r w:rsidRPr="00367133">
        <w:rPr>
          <w:rFonts w:ascii="Calibri" w:eastAsia="Calibri" w:hAnsi="Calibri" w:cs="Calibri"/>
          <w:spacing w:val="1"/>
          <w:sz w:val="24"/>
          <w:szCs w:val="24"/>
        </w:rPr>
        <w:t>n</w:t>
      </w:r>
      <w:r w:rsidRPr="00367133">
        <w:rPr>
          <w:rFonts w:ascii="Calibri" w:eastAsia="Calibri" w:hAnsi="Calibri" w:cs="Calibri"/>
          <w:spacing w:val="-1"/>
          <w:sz w:val="24"/>
          <w:szCs w:val="24"/>
        </w:rPr>
        <w:t>d</w:t>
      </w:r>
      <w:r w:rsidRPr="00367133">
        <w:rPr>
          <w:rFonts w:ascii="Calibri" w:eastAsia="Calibri" w:hAnsi="Calibri" w:cs="Calibri"/>
          <w:spacing w:val="1"/>
          <w:sz w:val="24"/>
          <w:szCs w:val="24"/>
        </w:rPr>
        <w:t>u</w:t>
      </w:r>
      <w:r w:rsidRPr="00367133">
        <w:rPr>
          <w:rFonts w:ascii="Calibri" w:eastAsia="Calibri" w:hAnsi="Calibri" w:cs="Calibri"/>
          <w:sz w:val="24"/>
          <w:szCs w:val="24"/>
        </w:rPr>
        <w:t>s</w:t>
      </w:r>
      <w:r w:rsidRPr="00367133">
        <w:rPr>
          <w:rFonts w:ascii="Calibri" w:eastAsia="Calibri" w:hAnsi="Calibri" w:cs="Calibri"/>
          <w:spacing w:val="1"/>
          <w:sz w:val="24"/>
          <w:szCs w:val="24"/>
        </w:rPr>
        <w:t>t</w:t>
      </w:r>
      <w:r w:rsidRPr="00367133">
        <w:rPr>
          <w:rFonts w:ascii="Calibri" w:eastAsia="Calibri" w:hAnsi="Calibri" w:cs="Calibri"/>
          <w:sz w:val="24"/>
          <w:szCs w:val="24"/>
        </w:rPr>
        <w:t>ry</w:t>
      </w:r>
      <w:r w:rsidRPr="00367133">
        <w:rPr>
          <w:rFonts w:ascii="Calibri" w:eastAsia="Calibri" w:hAnsi="Calibri" w:cs="Calibri"/>
          <w:spacing w:val="-2"/>
          <w:sz w:val="24"/>
          <w:szCs w:val="24"/>
        </w:rPr>
        <w:t xml:space="preserve"> </w:t>
      </w:r>
      <w:r w:rsidRPr="00367133">
        <w:rPr>
          <w:rFonts w:ascii="Calibri" w:eastAsia="Calibri" w:hAnsi="Calibri" w:cs="Calibri"/>
          <w:spacing w:val="1"/>
          <w:sz w:val="24"/>
          <w:szCs w:val="24"/>
        </w:rPr>
        <w:t>d</w:t>
      </w:r>
      <w:r w:rsidRPr="00367133">
        <w:rPr>
          <w:rFonts w:ascii="Calibri" w:eastAsia="Calibri" w:hAnsi="Calibri" w:cs="Calibri"/>
          <w:sz w:val="24"/>
          <w:szCs w:val="24"/>
        </w:rPr>
        <w:t>i</w:t>
      </w:r>
      <w:r w:rsidRPr="00367133">
        <w:rPr>
          <w:rFonts w:ascii="Calibri" w:eastAsia="Calibri" w:hAnsi="Calibri" w:cs="Calibri"/>
          <w:spacing w:val="-1"/>
          <w:sz w:val="24"/>
          <w:szCs w:val="24"/>
        </w:rPr>
        <w:t>f</w:t>
      </w:r>
      <w:r w:rsidRPr="00367133">
        <w:rPr>
          <w:rFonts w:ascii="Calibri" w:eastAsia="Calibri" w:hAnsi="Calibri" w:cs="Calibri"/>
          <w:spacing w:val="1"/>
          <w:sz w:val="24"/>
          <w:szCs w:val="24"/>
        </w:rPr>
        <w:t>f</w:t>
      </w:r>
      <w:r w:rsidRPr="00367133">
        <w:rPr>
          <w:rFonts w:ascii="Calibri" w:eastAsia="Calibri" w:hAnsi="Calibri" w:cs="Calibri"/>
          <w:sz w:val="24"/>
          <w:szCs w:val="24"/>
        </w:rPr>
        <w:t>e</w:t>
      </w:r>
      <w:r w:rsidRPr="00367133">
        <w:rPr>
          <w:rFonts w:ascii="Calibri" w:eastAsia="Calibri" w:hAnsi="Calibri" w:cs="Calibri"/>
          <w:spacing w:val="-1"/>
          <w:sz w:val="24"/>
          <w:szCs w:val="24"/>
        </w:rPr>
        <w:t>r</w:t>
      </w:r>
      <w:r w:rsidRPr="00367133">
        <w:rPr>
          <w:rFonts w:ascii="Calibri" w:eastAsia="Calibri" w:hAnsi="Calibri" w:cs="Calibri"/>
          <w:sz w:val="24"/>
          <w:szCs w:val="24"/>
        </w:rPr>
        <w:t>e</w:t>
      </w:r>
      <w:r w:rsidRPr="00367133">
        <w:rPr>
          <w:rFonts w:ascii="Calibri" w:eastAsia="Calibri" w:hAnsi="Calibri" w:cs="Calibri"/>
          <w:spacing w:val="1"/>
          <w:sz w:val="24"/>
          <w:szCs w:val="24"/>
        </w:rPr>
        <w:t>n</w:t>
      </w:r>
      <w:r w:rsidRPr="00367133">
        <w:rPr>
          <w:rFonts w:ascii="Calibri" w:eastAsia="Calibri" w:hAnsi="Calibri" w:cs="Calibri"/>
          <w:sz w:val="24"/>
          <w:szCs w:val="24"/>
        </w:rPr>
        <w:t xml:space="preserve">t </w:t>
      </w:r>
      <w:r w:rsidRPr="00367133">
        <w:rPr>
          <w:rFonts w:ascii="Calibri" w:eastAsia="Calibri" w:hAnsi="Calibri" w:cs="Calibri"/>
          <w:spacing w:val="-1"/>
          <w:sz w:val="24"/>
          <w:szCs w:val="24"/>
        </w:rPr>
        <w:t>f</w:t>
      </w:r>
      <w:r w:rsidRPr="00367133">
        <w:rPr>
          <w:rFonts w:ascii="Calibri" w:eastAsia="Calibri" w:hAnsi="Calibri" w:cs="Calibri"/>
          <w:sz w:val="24"/>
          <w:szCs w:val="24"/>
        </w:rPr>
        <w:t>r</w:t>
      </w:r>
      <w:r w:rsidRPr="00367133">
        <w:rPr>
          <w:rFonts w:ascii="Calibri" w:eastAsia="Calibri" w:hAnsi="Calibri" w:cs="Calibri"/>
          <w:spacing w:val="1"/>
          <w:sz w:val="24"/>
          <w:szCs w:val="24"/>
        </w:rPr>
        <w:t>o</w:t>
      </w:r>
      <w:r w:rsidRPr="00367133">
        <w:rPr>
          <w:rFonts w:ascii="Calibri" w:eastAsia="Calibri" w:hAnsi="Calibri" w:cs="Calibri"/>
          <w:sz w:val="24"/>
          <w:szCs w:val="24"/>
        </w:rPr>
        <w:t>m</w:t>
      </w:r>
      <w:r w:rsidRPr="00367133">
        <w:rPr>
          <w:rFonts w:ascii="Calibri" w:eastAsia="Calibri" w:hAnsi="Calibri" w:cs="Calibri"/>
          <w:spacing w:val="1"/>
          <w:sz w:val="24"/>
          <w:szCs w:val="24"/>
        </w:rPr>
        <w:t xml:space="preserve"> </w:t>
      </w:r>
      <w:r w:rsidRPr="00367133">
        <w:rPr>
          <w:rFonts w:ascii="Calibri" w:eastAsia="Calibri" w:hAnsi="Calibri" w:cs="Calibri"/>
          <w:spacing w:val="-2"/>
          <w:sz w:val="24"/>
          <w:szCs w:val="24"/>
        </w:rPr>
        <w:t>o</w:t>
      </w:r>
      <w:r w:rsidRPr="00367133">
        <w:rPr>
          <w:rFonts w:ascii="Calibri" w:eastAsia="Calibri" w:hAnsi="Calibri" w:cs="Calibri"/>
          <w:spacing w:val="1"/>
          <w:sz w:val="24"/>
          <w:szCs w:val="24"/>
        </w:rPr>
        <w:t>th</w:t>
      </w:r>
      <w:r w:rsidRPr="00367133">
        <w:rPr>
          <w:rFonts w:ascii="Calibri" w:eastAsia="Calibri" w:hAnsi="Calibri" w:cs="Calibri"/>
          <w:sz w:val="24"/>
          <w:szCs w:val="24"/>
        </w:rPr>
        <w:t>er</w:t>
      </w:r>
      <w:r w:rsidRPr="00367133">
        <w:rPr>
          <w:rFonts w:ascii="Calibri" w:eastAsia="Calibri" w:hAnsi="Calibri" w:cs="Calibri"/>
          <w:spacing w:val="-1"/>
          <w:sz w:val="24"/>
          <w:szCs w:val="24"/>
        </w:rPr>
        <w:t xml:space="preserve"> </w:t>
      </w:r>
      <w:r w:rsidRPr="00367133">
        <w:rPr>
          <w:rFonts w:ascii="Calibri" w:eastAsia="Calibri" w:hAnsi="Calibri" w:cs="Calibri"/>
          <w:sz w:val="24"/>
          <w:szCs w:val="24"/>
        </w:rPr>
        <w:t>i</w:t>
      </w:r>
      <w:r w:rsidRPr="00367133">
        <w:rPr>
          <w:rFonts w:ascii="Calibri" w:eastAsia="Calibri" w:hAnsi="Calibri" w:cs="Calibri"/>
          <w:spacing w:val="-1"/>
          <w:sz w:val="24"/>
          <w:szCs w:val="24"/>
        </w:rPr>
        <w:t>n</w:t>
      </w:r>
      <w:r w:rsidRPr="00367133">
        <w:rPr>
          <w:rFonts w:ascii="Calibri" w:eastAsia="Calibri" w:hAnsi="Calibri" w:cs="Calibri"/>
          <w:spacing w:val="1"/>
          <w:sz w:val="24"/>
          <w:szCs w:val="24"/>
        </w:rPr>
        <w:t>du</w:t>
      </w:r>
      <w:r w:rsidRPr="00367133">
        <w:rPr>
          <w:rFonts w:ascii="Calibri" w:eastAsia="Calibri" w:hAnsi="Calibri" w:cs="Calibri"/>
          <w:spacing w:val="-3"/>
          <w:sz w:val="24"/>
          <w:szCs w:val="24"/>
        </w:rPr>
        <w:t>s</w:t>
      </w:r>
      <w:r w:rsidRPr="00367133">
        <w:rPr>
          <w:rFonts w:ascii="Calibri" w:eastAsia="Calibri" w:hAnsi="Calibri" w:cs="Calibri"/>
          <w:spacing w:val="1"/>
          <w:sz w:val="24"/>
          <w:szCs w:val="24"/>
        </w:rPr>
        <w:t>t</w:t>
      </w:r>
      <w:r w:rsidRPr="00367133">
        <w:rPr>
          <w:rFonts w:ascii="Calibri" w:eastAsia="Calibri" w:hAnsi="Calibri" w:cs="Calibri"/>
          <w:sz w:val="24"/>
          <w:szCs w:val="24"/>
        </w:rPr>
        <w:t>ries?</w:t>
      </w:r>
    </w:p>
    <w:p w14:paraId="2B1D91F6" w14:textId="77777777" w:rsidR="00367133" w:rsidRPr="00367133" w:rsidRDefault="00367133" w:rsidP="00367133">
      <w:pPr>
        <w:spacing w:line="258" w:lineRule="auto"/>
        <w:ind w:left="565" w:right="78"/>
        <w:jc w:val="both"/>
        <w:rPr>
          <w:rFonts w:ascii="Calibri" w:eastAsia="Calibri" w:hAnsi="Calibri" w:cs="Calibri"/>
          <w:color w:val="FF0000"/>
          <w:sz w:val="24"/>
          <w:szCs w:val="24"/>
        </w:rPr>
      </w:pPr>
      <w:r w:rsidRPr="00367133">
        <w:rPr>
          <w:rFonts w:ascii="Calibri" w:eastAsia="Calibri" w:hAnsi="Calibri" w:cs="Calibri"/>
          <w:color w:val="FF0000"/>
          <w:sz w:val="24"/>
          <w:szCs w:val="24"/>
        </w:rPr>
        <w:t>O</w:t>
      </w:r>
      <w:r w:rsidRPr="00367133">
        <w:rPr>
          <w:rFonts w:ascii="Calibri" w:eastAsia="Calibri" w:hAnsi="Calibri" w:cs="Calibri"/>
          <w:color w:val="FF0000"/>
          <w:spacing w:val="1"/>
          <w:sz w:val="24"/>
          <w:szCs w:val="24"/>
        </w:rPr>
        <w:t>n</w:t>
      </w:r>
      <w:r w:rsidRPr="00367133">
        <w:rPr>
          <w:rFonts w:ascii="Calibri" w:eastAsia="Calibri" w:hAnsi="Calibri" w:cs="Calibri"/>
          <w:color w:val="FF0000"/>
          <w:sz w:val="24"/>
          <w:szCs w:val="24"/>
        </w:rPr>
        <w:t>e</w:t>
      </w:r>
      <w:r w:rsidRPr="00367133">
        <w:rPr>
          <w:rFonts w:ascii="Calibri" w:eastAsia="Calibri" w:hAnsi="Calibri" w:cs="Calibri"/>
          <w:color w:val="FF0000"/>
          <w:spacing w:val="-5"/>
          <w:sz w:val="24"/>
          <w:szCs w:val="24"/>
        </w:rPr>
        <w:t xml:space="preserve"> </w:t>
      </w:r>
      <w:r w:rsidRPr="00367133">
        <w:rPr>
          <w:rFonts w:ascii="Calibri" w:eastAsia="Calibri" w:hAnsi="Calibri" w:cs="Calibri"/>
          <w:color w:val="FF0000"/>
          <w:spacing w:val="-1"/>
          <w:sz w:val="24"/>
          <w:szCs w:val="24"/>
        </w:rPr>
        <w:t>w</w:t>
      </w:r>
      <w:r w:rsidRPr="00367133">
        <w:rPr>
          <w:rFonts w:ascii="Calibri" w:eastAsia="Calibri" w:hAnsi="Calibri" w:cs="Calibri"/>
          <w:color w:val="FF0000"/>
          <w:sz w:val="24"/>
          <w:szCs w:val="24"/>
        </w:rPr>
        <w:t>ay</w:t>
      </w:r>
      <w:r w:rsidRPr="00367133">
        <w:rPr>
          <w:rFonts w:ascii="Calibri" w:eastAsia="Calibri" w:hAnsi="Calibri" w:cs="Calibri"/>
          <w:color w:val="FF0000"/>
          <w:spacing w:val="-6"/>
          <w:sz w:val="24"/>
          <w:szCs w:val="24"/>
        </w:rPr>
        <w:t xml:space="preserve"> </w:t>
      </w:r>
      <w:r w:rsidRPr="00367133">
        <w:rPr>
          <w:rFonts w:ascii="Calibri" w:eastAsia="Calibri" w:hAnsi="Calibri" w:cs="Calibri"/>
          <w:color w:val="FF0000"/>
          <w:sz w:val="24"/>
          <w:szCs w:val="24"/>
        </w:rPr>
        <w:t>in</w:t>
      </w:r>
      <w:r w:rsidRPr="00367133">
        <w:rPr>
          <w:rFonts w:ascii="Calibri" w:eastAsia="Calibri" w:hAnsi="Calibri" w:cs="Calibri"/>
          <w:color w:val="FF0000"/>
          <w:spacing w:val="-2"/>
          <w:sz w:val="24"/>
          <w:szCs w:val="24"/>
        </w:rPr>
        <w:t xml:space="preserve"> </w:t>
      </w:r>
      <w:r w:rsidRPr="00367133">
        <w:rPr>
          <w:rFonts w:ascii="Calibri" w:eastAsia="Calibri" w:hAnsi="Calibri" w:cs="Calibri"/>
          <w:color w:val="FF0000"/>
          <w:spacing w:val="-1"/>
          <w:sz w:val="24"/>
          <w:szCs w:val="24"/>
        </w:rPr>
        <w:t>w</w:t>
      </w:r>
      <w:r w:rsidRPr="00367133">
        <w:rPr>
          <w:rFonts w:ascii="Calibri" w:eastAsia="Calibri" w:hAnsi="Calibri" w:cs="Calibri"/>
          <w:color w:val="FF0000"/>
          <w:spacing w:val="1"/>
          <w:sz w:val="24"/>
          <w:szCs w:val="24"/>
        </w:rPr>
        <w:t>h</w:t>
      </w:r>
      <w:r w:rsidRPr="00367133">
        <w:rPr>
          <w:rFonts w:ascii="Calibri" w:eastAsia="Calibri" w:hAnsi="Calibri" w:cs="Calibri"/>
          <w:color w:val="FF0000"/>
          <w:sz w:val="24"/>
          <w:szCs w:val="24"/>
        </w:rPr>
        <w:t>ich</w:t>
      </w:r>
      <w:r w:rsidRPr="00367133">
        <w:rPr>
          <w:rFonts w:ascii="Calibri" w:eastAsia="Calibri" w:hAnsi="Calibri" w:cs="Calibri"/>
          <w:color w:val="FF0000"/>
          <w:spacing w:val="-6"/>
          <w:sz w:val="24"/>
          <w:szCs w:val="24"/>
        </w:rPr>
        <w:t xml:space="preserve"> </w:t>
      </w:r>
      <w:r w:rsidRPr="00367133">
        <w:rPr>
          <w:rFonts w:ascii="Calibri" w:eastAsia="Calibri" w:hAnsi="Calibri" w:cs="Calibri"/>
          <w:color w:val="FF0000"/>
          <w:sz w:val="24"/>
          <w:szCs w:val="24"/>
        </w:rPr>
        <w:t>c</w:t>
      </w:r>
      <w:r w:rsidRPr="00367133">
        <w:rPr>
          <w:rFonts w:ascii="Calibri" w:eastAsia="Calibri" w:hAnsi="Calibri" w:cs="Calibri"/>
          <w:color w:val="FF0000"/>
          <w:spacing w:val="1"/>
          <w:sz w:val="24"/>
          <w:szCs w:val="24"/>
        </w:rPr>
        <w:t>on</w:t>
      </w:r>
      <w:r w:rsidRPr="00367133">
        <w:rPr>
          <w:rFonts w:ascii="Calibri" w:eastAsia="Calibri" w:hAnsi="Calibri" w:cs="Calibri"/>
          <w:color w:val="FF0000"/>
          <w:sz w:val="24"/>
          <w:szCs w:val="24"/>
        </w:rPr>
        <w:t>s</w:t>
      </w:r>
      <w:r w:rsidRPr="00367133">
        <w:rPr>
          <w:rFonts w:ascii="Calibri" w:eastAsia="Calibri" w:hAnsi="Calibri" w:cs="Calibri"/>
          <w:color w:val="FF0000"/>
          <w:spacing w:val="-1"/>
          <w:sz w:val="24"/>
          <w:szCs w:val="24"/>
        </w:rPr>
        <w:t>t</w:t>
      </w:r>
      <w:r w:rsidRPr="00367133">
        <w:rPr>
          <w:rFonts w:ascii="Calibri" w:eastAsia="Calibri" w:hAnsi="Calibri" w:cs="Calibri"/>
          <w:color w:val="FF0000"/>
          <w:spacing w:val="-2"/>
          <w:sz w:val="24"/>
          <w:szCs w:val="24"/>
        </w:rPr>
        <w:t>r</w:t>
      </w:r>
      <w:r w:rsidRPr="00367133">
        <w:rPr>
          <w:rFonts w:ascii="Calibri" w:eastAsia="Calibri" w:hAnsi="Calibri" w:cs="Calibri"/>
          <w:color w:val="FF0000"/>
          <w:spacing w:val="1"/>
          <w:sz w:val="24"/>
          <w:szCs w:val="24"/>
        </w:rPr>
        <w:t>u</w:t>
      </w:r>
      <w:r w:rsidRPr="00367133">
        <w:rPr>
          <w:rFonts w:ascii="Calibri" w:eastAsia="Calibri" w:hAnsi="Calibri" w:cs="Calibri"/>
          <w:color w:val="FF0000"/>
          <w:sz w:val="24"/>
          <w:szCs w:val="24"/>
        </w:rPr>
        <w:t>c</w:t>
      </w:r>
      <w:r w:rsidRPr="00367133">
        <w:rPr>
          <w:rFonts w:ascii="Calibri" w:eastAsia="Calibri" w:hAnsi="Calibri" w:cs="Calibri"/>
          <w:color w:val="FF0000"/>
          <w:spacing w:val="1"/>
          <w:sz w:val="24"/>
          <w:szCs w:val="24"/>
        </w:rPr>
        <w:t>t</w:t>
      </w:r>
      <w:r w:rsidRPr="00367133">
        <w:rPr>
          <w:rFonts w:ascii="Calibri" w:eastAsia="Calibri" w:hAnsi="Calibri" w:cs="Calibri"/>
          <w:color w:val="FF0000"/>
          <w:sz w:val="24"/>
          <w:szCs w:val="24"/>
        </w:rPr>
        <w:t>i</w:t>
      </w:r>
      <w:r w:rsidRPr="00367133">
        <w:rPr>
          <w:rFonts w:ascii="Calibri" w:eastAsia="Calibri" w:hAnsi="Calibri" w:cs="Calibri"/>
          <w:color w:val="FF0000"/>
          <w:spacing w:val="1"/>
          <w:sz w:val="24"/>
          <w:szCs w:val="24"/>
        </w:rPr>
        <w:t>o</w:t>
      </w:r>
      <w:r w:rsidRPr="00367133">
        <w:rPr>
          <w:rFonts w:ascii="Calibri" w:eastAsia="Calibri" w:hAnsi="Calibri" w:cs="Calibri"/>
          <w:color w:val="FF0000"/>
          <w:sz w:val="24"/>
          <w:szCs w:val="24"/>
        </w:rPr>
        <w:t>n</w:t>
      </w:r>
      <w:r w:rsidRPr="00367133">
        <w:rPr>
          <w:rFonts w:ascii="Calibri" w:eastAsia="Calibri" w:hAnsi="Calibri" w:cs="Calibri"/>
          <w:color w:val="FF0000"/>
          <w:spacing w:val="-14"/>
          <w:sz w:val="24"/>
          <w:szCs w:val="24"/>
        </w:rPr>
        <w:t xml:space="preserve"> </w:t>
      </w:r>
      <w:r w:rsidRPr="00367133">
        <w:rPr>
          <w:rFonts w:ascii="Calibri" w:eastAsia="Calibri" w:hAnsi="Calibri" w:cs="Calibri"/>
          <w:color w:val="FF0000"/>
          <w:spacing w:val="1"/>
          <w:sz w:val="24"/>
          <w:szCs w:val="24"/>
        </w:rPr>
        <w:t>d</w:t>
      </w:r>
      <w:r w:rsidRPr="00367133">
        <w:rPr>
          <w:rFonts w:ascii="Calibri" w:eastAsia="Calibri" w:hAnsi="Calibri" w:cs="Calibri"/>
          <w:color w:val="FF0000"/>
          <w:sz w:val="24"/>
          <w:szCs w:val="24"/>
        </w:rPr>
        <w:t>i</w:t>
      </w:r>
      <w:r w:rsidRPr="00367133">
        <w:rPr>
          <w:rFonts w:ascii="Calibri" w:eastAsia="Calibri" w:hAnsi="Calibri" w:cs="Calibri"/>
          <w:color w:val="FF0000"/>
          <w:spacing w:val="-1"/>
          <w:sz w:val="24"/>
          <w:szCs w:val="24"/>
        </w:rPr>
        <w:t>f</w:t>
      </w:r>
      <w:r w:rsidRPr="00367133">
        <w:rPr>
          <w:rFonts w:ascii="Calibri" w:eastAsia="Calibri" w:hAnsi="Calibri" w:cs="Calibri"/>
          <w:color w:val="FF0000"/>
          <w:spacing w:val="1"/>
          <w:sz w:val="24"/>
          <w:szCs w:val="24"/>
        </w:rPr>
        <w:t>fe</w:t>
      </w:r>
      <w:r w:rsidRPr="00367133">
        <w:rPr>
          <w:rFonts w:ascii="Calibri" w:eastAsia="Calibri" w:hAnsi="Calibri" w:cs="Calibri"/>
          <w:color w:val="FF0000"/>
          <w:sz w:val="24"/>
          <w:szCs w:val="24"/>
        </w:rPr>
        <w:t>rs</w:t>
      </w:r>
      <w:r w:rsidRPr="00367133">
        <w:rPr>
          <w:rFonts w:ascii="Calibri" w:eastAsia="Calibri" w:hAnsi="Calibri" w:cs="Calibri"/>
          <w:color w:val="FF0000"/>
          <w:spacing w:val="-10"/>
          <w:sz w:val="24"/>
          <w:szCs w:val="24"/>
        </w:rPr>
        <w:t xml:space="preserve"> </w:t>
      </w:r>
      <w:r w:rsidRPr="00367133">
        <w:rPr>
          <w:rFonts w:ascii="Calibri" w:eastAsia="Calibri" w:hAnsi="Calibri" w:cs="Calibri"/>
          <w:color w:val="FF0000"/>
          <w:spacing w:val="1"/>
          <w:sz w:val="24"/>
          <w:szCs w:val="24"/>
        </w:rPr>
        <w:t>f</w:t>
      </w:r>
      <w:r w:rsidRPr="00367133">
        <w:rPr>
          <w:rFonts w:ascii="Calibri" w:eastAsia="Calibri" w:hAnsi="Calibri" w:cs="Calibri"/>
          <w:color w:val="FF0000"/>
          <w:sz w:val="24"/>
          <w:szCs w:val="24"/>
        </w:rPr>
        <w:t>r</w:t>
      </w:r>
      <w:r w:rsidRPr="00367133">
        <w:rPr>
          <w:rFonts w:ascii="Calibri" w:eastAsia="Calibri" w:hAnsi="Calibri" w:cs="Calibri"/>
          <w:color w:val="FF0000"/>
          <w:spacing w:val="1"/>
          <w:sz w:val="24"/>
          <w:szCs w:val="24"/>
        </w:rPr>
        <w:t>o</w:t>
      </w:r>
      <w:r w:rsidRPr="00367133">
        <w:rPr>
          <w:rFonts w:ascii="Calibri" w:eastAsia="Calibri" w:hAnsi="Calibri" w:cs="Calibri"/>
          <w:color w:val="FF0000"/>
          <w:sz w:val="24"/>
          <w:szCs w:val="24"/>
        </w:rPr>
        <w:t>m</w:t>
      </w:r>
      <w:r w:rsidRPr="00367133">
        <w:rPr>
          <w:rFonts w:ascii="Calibri" w:eastAsia="Calibri" w:hAnsi="Calibri" w:cs="Calibri"/>
          <w:color w:val="FF0000"/>
          <w:spacing w:val="-6"/>
          <w:sz w:val="24"/>
          <w:szCs w:val="24"/>
        </w:rPr>
        <w:t xml:space="preserve"> </w:t>
      </w:r>
      <w:r w:rsidRPr="00367133">
        <w:rPr>
          <w:rFonts w:ascii="Calibri" w:eastAsia="Calibri" w:hAnsi="Calibri" w:cs="Calibri"/>
          <w:color w:val="FF0000"/>
          <w:spacing w:val="-1"/>
          <w:sz w:val="24"/>
          <w:szCs w:val="24"/>
        </w:rPr>
        <w:t>o</w:t>
      </w:r>
      <w:r w:rsidRPr="00367133">
        <w:rPr>
          <w:rFonts w:ascii="Calibri" w:eastAsia="Calibri" w:hAnsi="Calibri" w:cs="Calibri"/>
          <w:color w:val="FF0000"/>
          <w:spacing w:val="1"/>
          <w:sz w:val="24"/>
          <w:szCs w:val="24"/>
        </w:rPr>
        <w:t>t</w:t>
      </w:r>
      <w:r w:rsidRPr="00367133">
        <w:rPr>
          <w:rFonts w:ascii="Calibri" w:eastAsia="Calibri" w:hAnsi="Calibri" w:cs="Calibri"/>
          <w:color w:val="FF0000"/>
          <w:spacing w:val="-1"/>
          <w:sz w:val="24"/>
          <w:szCs w:val="24"/>
        </w:rPr>
        <w:t>h</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r</w:t>
      </w:r>
      <w:r w:rsidRPr="00367133">
        <w:rPr>
          <w:rFonts w:ascii="Calibri" w:eastAsia="Calibri" w:hAnsi="Calibri" w:cs="Calibri"/>
          <w:color w:val="FF0000"/>
          <w:spacing w:val="-8"/>
          <w:sz w:val="24"/>
          <w:szCs w:val="24"/>
        </w:rPr>
        <w:t xml:space="preserve"> </w:t>
      </w:r>
      <w:r w:rsidRPr="00367133">
        <w:rPr>
          <w:rFonts w:ascii="Calibri" w:eastAsia="Calibri" w:hAnsi="Calibri" w:cs="Calibri"/>
          <w:color w:val="FF0000"/>
          <w:sz w:val="24"/>
          <w:szCs w:val="24"/>
        </w:rPr>
        <w:t>i</w:t>
      </w:r>
      <w:r w:rsidRPr="00367133">
        <w:rPr>
          <w:rFonts w:ascii="Calibri" w:eastAsia="Calibri" w:hAnsi="Calibri" w:cs="Calibri"/>
          <w:color w:val="FF0000"/>
          <w:spacing w:val="1"/>
          <w:sz w:val="24"/>
          <w:szCs w:val="24"/>
        </w:rPr>
        <w:t>ndu</w:t>
      </w:r>
      <w:r w:rsidRPr="00367133">
        <w:rPr>
          <w:rFonts w:ascii="Calibri" w:eastAsia="Calibri" w:hAnsi="Calibri" w:cs="Calibri"/>
          <w:color w:val="FF0000"/>
          <w:spacing w:val="-2"/>
          <w:sz w:val="24"/>
          <w:szCs w:val="24"/>
        </w:rPr>
        <w:t>s</w:t>
      </w:r>
      <w:r w:rsidRPr="00367133">
        <w:rPr>
          <w:rFonts w:ascii="Calibri" w:eastAsia="Calibri" w:hAnsi="Calibri" w:cs="Calibri"/>
          <w:color w:val="FF0000"/>
          <w:spacing w:val="1"/>
          <w:sz w:val="24"/>
          <w:szCs w:val="24"/>
        </w:rPr>
        <w:t>t</w:t>
      </w:r>
      <w:r w:rsidRPr="00367133">
        <w:rPr>
          <w:rFonts w:ascii="Calibri" w:eastAsia="Calibri" w:hAnsi="Calibri" w:cs="Calibri"/>
          <w:color w:val="FF0000"/>
          <w:sz w:val="24"/>
          <w:szCs w:val="24"/>
        </w:rPr>
        <w:t>ri</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s</w:t>
      </w:r>
      <w:r w:rsidRPr="00367133">
        <w:rPr>
          <w:rFonts w:ascii="Calibri" w:eastAsia="Calibri" w:hAnsi="Calibri" w:cs="Calibri"/>
          <w:color w:val="FF0000"/>
          <w:spacing w:val="-11"/>
          <w:sz w:val="24"/>
          <w:szCs w:val="24"/>
        </w:rPr>
        <w:t xml:space="preserve"> </w:t>
      </w:r>
      <w:r w:rsidRPr="00367133">
        <w:rPr>
          <w:rFonts w:ascii="Calibri" w:eastAsia="Calibri" w:hAnsi="Calibri" w:cs="Calibri"/>
          <w:color w:val="FF0000"/>
          <w:sz w:val="24"/>
          <w:szCs w:val="24"/>
        </w:rPr>
        <w:t>is</w:t>
      </w:r>
      <w:r w:rsidRPr="00367133">
        <w:rPr>
          <w:rFonts w:ascii="Calibri" w:eastAsia="Calibri" w:hAnsi="Calibri" w:cs="Calibri"/>
          <w:color w:val="FF0000"/>
          <w:spacing w:val="-5"/>
          <w:sz w:val="24"/>
          <w:szCs w:val="24"/>
        </w:rPr>
        <w:t xml:space="preserve"> </w:t>
      </w:r>
      <w:r w:rsidRPr="00367133">
        <w:rPr>
          <w:rFonts w:ascii="Calibri" w:eastAsia="Calibri" w:hAnsi="Calibri" w:cs="Calibri"/>
          <w:color w:val="FF0000"/>
          <w:spacing w:val="1"/>
          <w:sz w:val="24"/>
          <w:szCs w:val="24"/>
        </w:rPr>
        <w:t>th</w:t>
      </w:r>
      <w:r w:rsidRPr="00367133">
        <w:rPr>
          <w:rFonts w:ascii="Calibri" w:eastAsia="Calibri" w:hAnsi="Calibri" w:cs="Calibri"/>
          <w:color w:val="FF0000"/>
          <w:spacing w:val="-2"/>
          <w:sz w:val="24"/>
          <w:szCs w:val="24"/>
        </w:rPr>
        <w:t>a</w:t>
      </w:r>
      <w:r w:rsidRPr="00367133">
        <w:rPr>
          <w:rFonts w:ascii="Calibri" w:eastAsia="Calibri" w:hAnsi="Calibri" w:cs="Calibri"/>
          <w:color w:val="FF0000"/>
          <w:sz w:val="24"/>
          <w:szCs w:val="24"/>
        </w:rPr>
        <w:t>t</w:t>
      </w:r>
      <w:r w:rsidRPr="00367133">
        <w:rPr>
          <w:rFonts w:ascii="Calibri" w:eastAsia="Calibri" w:hAnsi="Calibri" w:cs="Calibri"/>
          <w:color w:val="FF0000"/>
          <w:spacing w:val="-4"/>
          <w:sz w:val="24"/>
          <w:szCs w:val="24"/>
        </w:rPr>
        <w:t xml:space="preserve"> </w:t>
      </w:r>
      <w:r w:rsidRPr="00367133">
        <w:rPr>
          <w:rFonts w:ascii="Calibri" w:eastAsia="Calibri" w:hAnsi="Calibri" w:cs="Calibri"/>
          <w:color w:val="FF0000"/>
          <w:spacing w:val="1"/>
          <w:sz w:val="24"/>
          <w:szCs w:val="24"/>
        </w:rPr>
        <w:t>n</w:t>
      </w:r>
      <w:r w:rsidRPr="00367133">
        <w:rPr>
          <w:rFonts w:ascii="Calibri" w:eastAsia="Calibri" w:hAnsi="Calibri" w:cs="Calibri"/>
          <w:color w:val="FF0000"/>
          <w:sz w:val="24"/>
          <w:szCs w:val="24"/>
        </w:rPr>
        <w:t>o</w:t>
      </w:r>
      <w:r w:rsidRPr="00367133">
        <w:rPr>
          <w:rFonts w:ascii="Calibri" w:eastAsia="Calibri" w:hAnsi="Calibri" w:cs="Calibri"/>
          <w:color w:val="FF0000"/>
          <w:spacing w:val="-6"/>
          <w:sz w:val="24"/>
          <w:szCs w:val="24"/>
        </w:rPr>
        <w:t xml:space="preserve"> </w:t>
      </w:r>
      <w:r w:rsidRPr="00367133">
        <w:rPr>
          <w:rFonts w:ascii="Calibri" w:eastAsia="Calibri" w:hAnsi="Calibri" w:cs="Calibri"/>
          <w:color w:val="FF0000"/>
          <w:spacing w:val="1"/>
          <w:sz w:val="24"/>
          <w:szCs w:val="24"/>
        </w:rPr>
        <w:t>t</w:t>
      </w:r>
      <w:r w:rsidRPr="00367133">
        <w:rPr>
          <w:rFonts w:ascii="Calibri" w:eastAsia="Calibri" w:hAnsi="Calibri" w:cs="Calibri"/>
          <w:color w:val="FF0000"/>
          <w:spacing w:val="-1"/>
          <w:sz w:val="24"/>
          <w:szCs w:val="24"/>
        </w:rPr>
        <w:t>w</w:t>
      </w:r>
      <w:r w:rsidRPr="00367133">
        <w:rPr>
          <w:rFonts w:ascii="Calibri" w:eastAsia="Calibri" w:hAnsi="Calibri" w:cs="Calibri"/>
          <w:color w:val="FF0000"/>
          <w:sz w:val="24"/>
          <w:szCs w:val="24"/>
        </w:rPr>
        <w:t>o</w:t>
      </w:r>
      <w:r w:rsidRPr="00367133">
        <w:rPr>
          <w:rFonts w:ascii="Calibri" w:eastAsia="Calibri" w:hAnsi="Calibri" w:cs="Calibri"/>
          <w:color w:val="FF0000"/>
          <w:spacing w:val="-7"/>
          <w:sz w:val="24"/>
          <w:szCs w:val="24"/>
        </w:rPr>
        <w:t xml:space="preserve"> </w:t>
      </w:r>
      <w:r w:rsidRPr="00367133">
        <w:rPr>
          <w:rFonts w:ascii="Calibri" w:eastAsia="Calibri" w:hAnsi="Calibri" w:cs="Calibri"/>
          <w:color w:val="FF0000"/>
          <w:spacing w:val="1"/>
          <w:sz w:val="24"/>
          <w:szCs w:val="24"/>
        </w:rPr>
        <w:t>p</w:t>
      </w:r>
      <w:r w:rsidRPr="00367133">
        <w:rPr>
          <w:rFonts w:ascii="Calibri" w:eastAsia="Calibri" w:hAnsi="Calibri" w:cs="Calibri"/>
          <w:color w:val="FF0000"/>
          <w:sz w:val="24"/>
          <w:szCs w:val="24"/>
        </w:rPr>
        <w:t>r</w:t>
      </w:r>
      <w:r w:rsidRPr="00367133">
        <w:rPr>
          <w:rFonts w:ascii="Calibri" w:eastAsia="Calibri" w:hAnsi="Calibri" w:cs="Calibri"/>
          <w:color w:val="FF0000"/>
          <w:spacing w:val="1"/>
          <w:sz w:val="24"/>
          <w:szCs w:val="24"/>
        </w:rPr>
        <w:t>o</w:t>
      </w:r>
      <w:r w:rsidRPr="00367133">
        <w:rPr>
          <w:rFonts w:ascii="Calibri" w:eastAsia="Calibri" w:hAnsi="Calibri" w:cs="Calibri"/>
          <w:color w:val="FF0000"/>
          <w:sz w:val="24"/>
          <w:szCs w:val="24"/>
        </w:rPr>
        <w:t>j</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c</w:t>
      </w:r>
      <w:r w:rsidRPr="00367133">
        <w:rPr>
          <w:rFonts w:ascii="Calibri" w:eastAsia="Calibri" w:hAnsi="Calibri" w:cs="Calibri"/>
          <w:color w:val="FF0000"/>
          <w:spacing w:val="1"/>
          <w:sz w:val="24"/>
          <w:szCs w:val="24"/>
        </w:rPr>
        <w:t>t</w:t>
      </w:r>
      <w:r w:rsidRPr="00367133">
        <w:rPr>
          <w:rFonts w:ascii="Calibri" w:eastAsia="Calibri" w:hAnsi="Calibri" w:cs="Calibri"/>
          <w:color w:val="FF0000"/>
          <w:sz w:val="24"/>
          <w:szCs w:val="24"/>
        </w:rPr>
        <w:t>s</w:t>
      </w:r>
      <w:r w:rsidRPr="00367133">
        <w:rPr>
          <w:rFonts w:ascii="Calibri" w:eastAsia="Calibri" w:hAnsi="Calibri" w:cs="Calibri"/>
          <w:color w:val="FF0000"/>
          <w:spacing w:val="-9"/>
          <w:sz w:val="24"/>
          <w:szCs w:val="24"/>
        </w:rPr>
        <w:t xml:space="preserve"> </w:t>
      </w:r>
      <w:r w:rsidRPr="00367133">
        <w:rPr>
          <w:rFonts w:ascii="Calibri" w:eastAsia="Calibri" w:hAnsi="Calibri" w:cs="Calibri"/>
          <w:color w:val="FF0000"/>
          <w:spacing w:val="-2"/>
          <w:sz w:val="24"/>
          <w:szCs w:val="24"/>
        </w:rPr>
        <w:t>a</w:t>
      </w:r>
      <w:r w:rsidRPr="00367133">
        <w:rPr>
          <w:rFonts w:ascii="Calibri" w:eastAsia="Calibri" w:hAnsi="Calibri" w:cs="Calibri"/>
          <w:color w:val="FF0000"/>
          <w:sz w:val="24"/>
          <w:szCs w:val="24"/>
        </w:rPr>
        <w:t>re</w:t>
      </w:r>
      <w:r w:rsidRPr="00367133">
        <w:rPr>
          <w:rFonts w:ascii="Calibri" w:eastAsia="Calibri" w:hAnsi="Calibri" w:cs="Calibri"/>
          <w:color w:val="FF0000"/>
          <w:spacing w:val="-4"/>
          <w:sz w:val="24"/>
          <w:szCs w:val="24"/>
        </w:rPr>
        <w:t xml:space="preserve"> </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v</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r</w:t>
      </w:r>
      <w:r w:rsidRPr="00367133">
        <w:rPr>
          <w:rFonts w:ascii="Calibri" w:eastAsia="Calibri" w:hAnsi="Calibri" w:cs="Calibri"/>
          <w:color w:val="FF0000"/>
          <w:spacing w:val="4"/>
          <w:sz w:val="24"/>
          <w:szCs w:val="24"/>
        </w:rPr>
        <w:t xml:space="preserve"> </w:t>
      </w:r>
      <w:r w:rsidRPr="00367133">
        <w:rPr>
          <w:rFonts w:ascii="Calibri" w:eastAsia="Calibri" w:hAnsi="Calibri" w:cs="Calibri"/>
          <w:color w:val="FF0000"/>
          <w:spacing w:val="1"/>
          <w:sz w:val="24"/>
          <w:szCs w:val="24"/>
        </w:rPr>
        <w:t>th</w:t>
      </w:r>
      <w:r w:rsidRPr="00367133">
        <w:rPr>
          <w:rFonts w:ascii="Calibri" w:eastAsia="Calibri" w:hAnsi="Calibri" w:cs="Calibri"/>
          <w:color w:val="FF0000"/>
          <w:sz w:val="24"/>
          <w:szCs w:val="24"/>
        </w:rPr>
        <w:t>e</w:t>
      </w:r>
      <w:r w:rsidRPr="00367133">
        <w:rPr>
          <w:rFonts w:ascii="Calibri" w:eastAsia="Calibri" w:hAnsi="Calibri" w:cs="Calibri"/>
          <w:color w:val="FF0000"/>
          <w:spacing w:val="-4"/>
          <w:sz w:val="24"/>
          <w:szCs w:val="24"/>
        </w:rPr>
        <w:t xml:space="preserve"> </w:t>
      </w:r>
      <w:r w:rsidRPr="00367133">
        <w:rPr>
          <w:rFonts w:ascii="Calibri" w:eastAsia="Calibri" w:hAnsi="Calibri" w:cs="Calibri"/>
          <w:color w:val="FF0000"/>
          <w:sz w:val="24"/>
          <w:szCs w:val="24"/>
        </w:rPr>
        <w:t>s</w:t>
      </w:r>
      <w:r w:rsidRPr="00367133">
        <w:rPr>
          <w:rFonts w:ascii="Calibri" w:eastAsia="Calibri" w:hAnsi="Calibri" w:cs="Calibri"/>
          <w:color w:val="FF0000"/>
          <w:spacing w:val="-2"/>
          <w:sz w:val="24"/>
          <w:szCs w:val="24"/>
        </w:rPr>
        <w:t>a</w:t>
      </w:r>
      <w:r w:rsidRPr="00367133">
        <w:rPr>
          <w:rFonts w:ascii="Calibri" w:eastAsia="Calibri" w:hAnsi="Calibri" w:cs="Calibri"/>
          <w:color w:val="FF0000"/>
          <w:sz w:val="24"/>
          <w:szCs w:val="24"/>
        </w:rPr>
        <w:t>m</w:t>
      </w:r>
      <w:r w:rsidRPr="00367133">
        <w:rPr>
          <w:rFonts w:ascii="Calibri" w:eastAsia="Calibri" w:hAnsi="Calibri" w:cs="Calibri"/>
          <w:color w:val="FF0000"/>
          <w:spacing w:val="1"/>
          <w:sz w:val="24"/>
          <w:szCs w:val="24"/>
        </w:rPr>
        <w:t>e</w:t>
      </w:r>
      <w:proofErr w:type="gramStart"/>
      <w:r w:rsidRPr="00367133">
        <w:rPr>
          <w:rFonts w:ascii="Calibri" w:eastAsia="Calibri" w:hAnsi="Calibri" w:cs="Calibri"/>
          <w:color w:val="FF0000"/>
          <w:sz w:val="24"/>
          <w:szCs w:val="24"/>
        </w:rPr>
        <w:t>.</w:t>
      </w:r>
      <w:r w:rsidRPr="00367133">
        <w:rPr>
          <w:rFonts w:ascii="Calibri" w:eastAsia="Calibri" w:hAnsi="Calibri" w:cs="Calibri"/>
          <w:color w:val="FF0000"/>
          <w:spacing w:val="-8"/>
          <w:sz w:val="24"/>
          <w:szCs w:val="24"/>
        </w:rPr>
        <w:t xml:space="preserve"> </w:t>
      </w:r>
      <w:r w:rsidRPr="00367133">
        <w:rPr>
          <w:rFonts w:ascii="Calibri" w:eastAsia="Calibri" w:hAnsi="Calibri" w:cs="Calibri"/>
          <w:color w:val="FF0000"/>
          <w:sz w:val="24"/>
          <w:szCs w:val="24"/>
        </w:rPr>
        <w:t>.</w:t>
      </w:r>
      <w:proofErr w:type="gramEnd"/>
      <w:r w:rsidRPr="00367133">
        <w:rPr>
          <w:rFonts w:ascii="Calibri" w:eastAsia="Calibri" w:hAnsi="Calibri" w:cs="Calibri"/>
          <w:color w:val="FF0000"/>
          <w:spacing w:val="-3"/>
          <w:sz w:val="24"/>
          <w:szCs w:val="24"/>
        </w:rPr>
        <w:t xml:space="preserve"> </w:t>
      </w:r>
      <w:r w:rsidRPr="00367133">
        <w:rPr>
          <w:rFonts w:ascii="Calibri" w:eastAsia="Calibri" w:hAnsi="Calibri" w:cs="Calibri"/>
          <w:color w:val="FF0000"/>
          <w:sz w:val="24"/>
          <w:szCs w:val="24"/>
        </w:rPr>
        <w:t xml:space="preserve">In </w:t>
      </w:r>
      <w:r w:rsidRPr="00367133">
        <w:rPr>
          <w:rFonts w:ascii="Calibri" w:eastAsia="Calibri" w:hAnsi="Calibri" w:cs="Calibri"/>
          <w:color w:val="FF0000"/>
          <w:spacing w:val="1"/>
          <w:sz w:val="24"/>
          <w:szCs w:val="24"/>
        </w:rPr>
        <w:t>oth</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r</w:t>
      </w:r>
      <w:r w:rsidRPr="00367133">
        <w:rPr>
          <w:rFonts w:ascii="Calibri" w:eastAsia="Calibri" w:hAnsi="Calibri" w:cs="Calibri"/>
          <w:color w:val="FF0000"/>
          <w:spacing w:val="-4"/>
          <w:sz w:val="24"/>
          <w:szCs w:val="24"/>
        </w:rPr>
        <w:t xml:space="preserve"> </w:t>
      </w:r>
      <w:proofErr w:type="gramStart"/>
      <w:r w:rsidRPr="00367133">
        <w:rPr>
          <w:rFonts w:ascii="Calibri" w:eastAsia="Calibri" w:hAnsi="Calibri" w:cs="Calibri"/>
          <w:color w:val="FF0000"/>
          <w:spacing w:val="-1"/>
          <w:sz w:val="24"/>
          <w:szCs w:val="24"/>
        </w:rPr>
        <w:t>w</w:t>
      </w:r>
      <w:r w:rsidRPr="00367133">
        <w:rPr>
          <w:rFonts w:ascii="Calibri" w:eastAsia="Calibri" w:hAnsi="Calibri" w:cs="Calibri"/>
          <w:color w:val="FF0000"/>
          <w:spacing w:val="1"/>
          <w:sz w:val="24"/>
          <w:szCs w:val="24"/>
        </w:rPr>
        <w:t>o</w:t>
      </w:r>
      <w:r w:rsidRPr="00367133">
        <w:rPr>
          <w:rFonts w:ascii="Calibri" w:eastAsia="Calibri" w:hAnsi="Calibri" w:cs="Calibri"/>
          <w:color w:val="FF0000"/>
          <w:sz w:val="24"/>
          <w:szCs w:val="24"/>
        </w:rPr>
        <w:t>r</w:t>
      </w:r>
      <w:r w:rsidRPr="00367133">
        <w:rPr>
          <w:rFonts w:ascii="Calibri" w:eastAsia="Calibri" w:hAnsi="Calibri" w:cs="Calibri"/>
          <w:color w:val="FF0000"/>
          <w:spacing w:val="1"/>
          <w:sz w:val="24"/>
          <w:szCs w:val="24"/>
        </w:rPr>
        <w:t>d</w:t>
      </w:r>
      <w:r w:rsidRPr="00367133">
        <w:rPr>
          <w:rFonts w:ascii="Calibri" w:eastAsia="Calibri" w:hAnsi="Calibri" w:cs="Calibri"/>
          <w:color w:val="FF0000"/>
          <w:sz w:val="24"/>
          <w:szCs w:val="24"/>
        </w:rPr>
        <w:t>s</w:t>
      </w:r>
      <w:proofErr w:type="gramEnd"/>
      <w:r w:rsidRPr="00367133">
        <w:rPr>
          <w:rFonts w:ascii="Calibri" w:eastAsia="Calibri" w:hAnsi="Calibri" w:cs="Calibri"/>
          <w:color w:val="FF0000"/>
          <w:spacing w:val="-7"/>
          <w:sz w:val="24"/>
          <w:szCs w:val="24"/>
        </w:rPr>
        <w:t xml:space="preserve"> </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ach</w:t>
      </w:r>
      <w:r w:rsidRPr="00367133">
        <w:rPr>
          <w:rFonts w:ascii="Calibri" w:eastAsia="Calibri" w:hAnsi="Calibri" w:cs="Calibri"/>
          <w:color w:val="FF0000"/>
          <w:spacing w:val="-5"/>
          <w:sz w:val="24"/>
          <w:szCs w:val="24"/>
        </w:rPr>
        <w:t xml:space="preserve"> </w:t>
      </w:r>
      <w:r w:rsidRPr="00367133">
        <w:rPr>
          <w:rFonts w:ascii="Calibri" w:eastAsia="Calibri" w:hAnsi="Calibri" w:cs="Calibri"/>
          <w:color w:val="FF0000"/>
          <w:spacing w:val="1"/>
          <w:sz w:val="24"/>
          <w:szCs w:val="24"/>
        </w:rPr>
        <w:t>p</w:t>
      </w:r>
      <w:r w:rsidRPr="00367133">
        <w:rPr>
          <w:rFonts w:ascii="Calibri" w:eastAsia="Calibri" w:hAnsi="Calibri" w:cs="Calibri"/>
          <w:color w:val="FF0000"/>
          <w:sz w:val="24"/>
          <w:szCs w:val="24"/>
        </w:rPr>
        <w:t>r</w:t>
      </w:r>
      <w:r w:rsidRPr="00367133">
        <w:rPr>
          <w:rFonts w:ascii="Calibri" w:eastAsia="Calibri" w:hAnsi="Calibri" w:cs="Calibri"/>
          <w:color w:val="FF0000"/>
          <w:spacing w:val="1"/>
          <w:sz w:val="24"/>
          <w:szCs w:val="24"/>
        </w:rPr>
        <w:t>o</w:t>
      </w:r>
      <w:r w:rsidRPr="00367133">
        <w:rPr>
          <w:rFonts w:ascii="Calibri" w:eastAsia="Calibri" w:hAnsi="Calibri" w:cs="Calibri"/>
          <w:color w:val="FF0000"/>
          <w:sz w:val="24"/>
          <w:szCs w:val="24"/>
        </w:rPr>
        <w:t>j</w:t>
      </w:r>
      <w:r w:rsidRPr="00367133">
        <w:rPr>
          <w:rFonts w:ascii="Calibri" w:eastAsia="Calibri" w:hAnsi="Calibri" w:cs="Calibri"/>
          <w:color w:val="FF0000"/>
          <w:spacing w:val="1"/>
          <w:sz w:val="24"/>
          <w:szCs w:val="24"/>
        </w:rPr>
        <w:t>e</w:t>
      </w:r>
      <w:r w:rsidRPr="00367133">
        <w:rPr>
          <w:rFonts w:ascii="Calibri" w:eastAsia="Calibri" w:hAnsi="Calibri" w:cs="Calibri"/>
          <w:color w:val="FF0000"/>
          <w:spacing w:val="-3"/>
          <w:sz w:val="24"/>
          <w:szCs w:val="24"/>
        </w:rPr>
        <w:t>c</w:t>
      </w:r>
      <w:r w:rsidRPr="00367133">
        <w:rPr>
          <w:rFonts w:ascii="Calibri" w:eastAsia="Calibri" w:hAnsi="Calibri" w:cs="Calibri"/>
          <w:color w:val="FF0000"/>
          <w:sz w:val="24"/>
          <w:szCs w:val="24"/>
        </w:rPr>
        <w:t>t</w:t>
      </w:r>
      <w:r w:rsidRPr="00367133">
        <w:rPr>
          <w:rFonts w:ascii="Calibri" w:eastAsia="Calibri" w:hAnsi="Calibri" w:cs="Calibri"/>
          <w:color w:val="FF0000"/>
          <w:spacing w:val="-5"/>
          <w:sz w:val="24"/>
          <w:szCs w:val="24"/>
        </w:rPr>
        <w:t xml:space="preserve"> </w:t>
      </w:r>
      <w:r w:rsidRPr="00367133">
        <w:rPr>
          <w:rFonts w:ascii="Calibri" w:eastAsia="Calibri" w:hAnsi="Calibri" w:cs="Calibri"/>
          <w:color w:val="FF0000"/>
          <w:sz w:val="24"/>
          <w:szCs w:val="24"/>
        </w:rPr>
        <w:t xml:space="preserve">is </w:t>
      </w:r>
      <w:r w:rsidRPr="00367133">
        <w:rPr>
          <w:rFonts w:ascii="Calibri" w:eastAsia="Calibri" w:hAnsi="Calibri" w:cs="Calibri"/>
          <w:color w:val="FF0000"/>
          <w:spacing w:val="-1"/>
          <w:sz w:val="24"/>
          <w:szCs w:val="24"/>
        </w:rPr>
        <w:t>u</w:t>
      </w:r>
      <w:r w:rsidRPr="00367133">
        <w:rPr>
          <w:rFonts w:ascii="Calibri" w:eastAsia="Calibri" w:hAnsi="Calibri" w:cs="Calibri"/>
          <w:color w:val="FF0000"/>
          <w:spacing w:val="1"/>
          <w:sz w:val="24"/>
          <w:szCs w:val="24"/>
        </w:rPr>
        <w:t>n</w:t>
      </w:r>
      <w:r w:rsidRPr="00367133">
        <w:rPr>
          <w:rFonts w:ascii="Calibri" w:eastAsia="Calibri" w:hAnsi="Calibri" w:cs="Calibri"/>
          <w:color w:val="FF0000"/>
          <w:sz w:val="24"/>
          <w:szCs w:val="24"/>
        </w:rPr>
        <w:t>i</w:t>
      </w:r>
      <w:r w:rsidRPr="00367133">
        <w:rPr>
          <w:rFonts w:ascii="Calibri" w:eastAsia="Calibri" w:hAnsi="Calibri" w:cs="Calibri"/>
          <w:color w:val="FF0000"/>
          <w:spacing w:val="-1"/>
          <w:sz w:val="24"/>
          <w:szCs w:val="24"/>
        </w:rPr>
        <w:t>q</w:t>
      </w:r>
      <w:r w:rsidRPr="00367133">
        <w:rPr>
          <w:rFonts w:ascii="Calibri" w:eastAsia="Calibri" w:hAnsi="Calibri" w:cs="Calibri"/>
          <w:color w:val="FF0000"/>
          <w:spacing w:val="1"/>
          <w:sz w:val="24"/>
          <w:szCs w:val="24"/>
        </w:rPr>
        <w:t>ue</w:t>
      </w:r>
      <w:r w:rsidRPr="00367133">
        <w:rPr>
          <w:rFonts w:ascii="Calibri" w:eastAsia="Calibri" w:hAnsi="Calibri" w:cs="Calibri"/>
          <w:color w:val="FF0000"/>
          <w:sz w:val="24"/>
          <w:szCs w:val="24"/>
        </w:rPr>
        <w:t>.</w:t>
      </w:r>
      <w:r w:rsidRPr="00367133">
        <w:rPr>
          <w:rFonts w:ascii="Calibri" w:eastAsia="Calibri" w:hAnsi="Calibri" w:cs="Calibri"/>
          <w:color w:val="FF0000"/>
          <w:spacing w:val="-6"/>
          <w:sz w:val="24"/>
          <w:szCs w:val="24"/>
        </w:rPr>
        <w:t xml:space="preserve"> </w:t>
      </w:r>
      <w:r w:rsidRPr="00367133">
        <w:rPr>
          <w:rFonts w:ascii="Calibri" w:eastAsia="Calibri" w:hAnsi="Calibri" w:cs="Calibri"/>
          <w:color w:val="FF0000"/>
          <w:spacing w:val="-1"/>
          <w:sz w:val="24"/>
          <w:szCs w:val="24"/>
        </w:rPr>
        <w:t>T</w:t>
      </w:r>
      <w:r w:rsidRPr="00367133">
        <w:rPr>
          <w:rFonts w:ascii="Calibri" w:eastAsia="Calibri" w:hAnsi="Calibri" w:cs="Calibri"/>
          <w:color w:val="FF0000"/>
          <w:spacing w:val="1"/>
          <w:sz w:val="24"/>
          <w:szCs w:val="24"/>
        </w:rPr>
        <w:t>h</w:t>
      </w:r>
      <w:r w:rsidRPr="00367133">
        <w:rPr>
          <w:rFonts w:ascii="Calibri" w:eastAsia="Calibri" w:hAnsi="Calibri" w:cs="Calibri"/>
          <w:color w:val="FF0000"/>
          <w:sz w:val="24"/>
          <w:szCs w:val="24"/>
        </w:rPr>
        <w:t>is</w:t>
      </w:r>
      <w:r w:rsidRPr="00367133">
        <w:rPr>
          <w:rFonts w:ascii="Calibri" w:eastAsia="Calibri" w:hAnsi="Calibri" w:cs="Calibri"/>
          <w:color w:val="FF0000"/>
          <w:spacing w:val="-5"/>
          <w:sz w:val="24"/>
          <w:szCs w:val="24"/>
        </w:rPr>
        <w:t xml:space="preserve"> </w:t>
      </w:r>
      <w:r w:rsidRPr="00367133">
        <w:rPr>
          <w:rFonts w:ascii="Calibri" w:eastAsia="Calibri" w:hAnsi="Calibri" w:cs="Calibri"/>
          <w:color w:val="FF0000"/>
          <w:spacing w:val="1"/>
          <w:sz w:val="24"/>
          <w:szCs w:val="24"/>
        </w:rPr>
        <w:t>un</w:t>
      </w:r>
      <w:r w:rsidRPr="00367133">
        <w:rPr>
          <w:rFonts w:ascii="Calibri" w:eastAsia="Calibri" w:hAnsi="Calibri" w:cs="Calibri"/>
          <w:color w:val="FF0000"/>
          <w:spacing w:val="-2"/>
          <w:sz w:val="24"/>
          <w:szCs w:val="24"/>
        </w:rPr>
        <w:t>i</w:t>
      </w:r>
      <w:r w:rsidRPr="00367133">
        <w:rPr>
          <w:rFonts w:ascii="Calibri" w:eastAsia="Calibri" w:hAnsi="Calibri" w:cs="Calibri"/>
          <w:color w:val="FF0000"/>
          <w:spacing w:val="1"/>
          <w:sz w:val="24"/>
          <w:szCs w:val="24"/>
        </w:rPr>
        <w:t>qu</w:t>
      </w:r>
      <w:r w:rsidRPr="00367133">
        <w:rPr>
          <w:rFonts w:ascii="Calibri" w:eastAsia="Calibri" w:hAnsi="Calibri" w:cs="Calibri"/>
          <w:color w:val="FF0000"/>
          <w:spacing w:val="-1"/>
          <w:sz w:val="24"/>
          <w:szCs w:val="24"/>
        </w:rPr>
        <w:t>en</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ss</w:t>
      </w:r>
      <w:r w:rsidRPr="00367133">
        <w:rPr>
          <w:rFonts w:ascii="Calibri" w:eastAsia="Calibri" w:hAnsi="Calibri" w:cs="Calibri"/>
          <w:color w:val="FF0000"/>
          <w:spacing w:val="-10"/>
          <w:sz w:val="24"/>
          <w:szCs w:val="24"/>
        </w:rPr>
        <w:t xml:space="preserve"> </w:t>
      </w:r>
      <w:r w:rsidRPr="00367133">
        <w:rPr>
          <w:rFonts w:ascii="Calibri" w:eastAsia="Calibri" w:hAnsi="Calibri" w:cs="Calibri"/>
          <w:color w:val="FF0000"/>
          <w:spacing w:val="1"/>
          <w:sz w:val="24"/>
          <w:szCs w:val="24"/>
        </w:rPr>
        <w:t>o</w:t>
      </w:r>
      <w:r w:rsidRPr="00367133">
        <w:rPr>
          <w:rFonts w:ascii="Calibri" w:eastAsia="Calibri" w:hAnsi="Calibri" w:cs="Calibri"/>
          <w:color w:val="FF0000"/>
          <w:sz w:val="24"/>
          <w:szCs w:val="24"/>
        </w:rPr>
        <w:t>f</w:t>
      </w:r>
      <w:r w:rsidRPr="00367133">
        <w:rPr>
          <w:rFonts w:ascii="Calibri" w:eastAsia="Calibri" w:hAnsi="Calibri" w:cs="Calibri"/>
          <w:color w:val="FF0000"/>
          <w:spacing w:val="-2"/>
          <w:sz w:val="24"/>
          <w:szCs w:val="24"/>
        </w:rPr>
        <w:t xml:space="preserve"> </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ach</w:t>
      </w:r>
      <w:r w:rsidRPr="00367133">
        <w:rPr>
          <w:rFonts w:ascii="Calibri" w:eastAsia="Calibri" w:hAnsi="Calibri" w:cs="Calibri"/>
          <w:color w:val="FF0000"/>
          <w:spacing w:val="-5"/>
          <w:sz w:val="24"/>
          <w:szCs w:val="24"/>
        </w:rPr>
        <w:t xml:space="preserve"> </w:t>
      </w:r>
      <w:r w:rsidRPr="00367133">
        <w:rPr>
          <w:rFonts w:ascii="Calibri" w:eastAsia="Calibri" w:hAnsi="Calibri" w:cs="Calibri"/>
          <w:color w:val="FF0000"/>
          <w:spacing w:val="1"/>
          <w:sz w:val="24"/>
          <w:szCs w:val="24"/>
        </w:rPr>
        <w:t>p</w:t>
      </w:r>
      <w:r w:rsidRPr="00367133">
        <w:rPr>
          <w:rFonts w:ascii="Calibri" w:eastAsia="Calibri" w:hAnsi="Calibri" w:cs="Calibri"/>
          <w:color w:val="FF0000"/>
          <w:sz w:val="24"/>
          <w:szCs w:val="24"/>
        </w:rPr>
        <w:t>r</w:t>
      </w:r>
      <w:r w:rsidRPr="00367133">
        <w:rPr>
          <w:rFonts w:ascii="Calibri" w:eastAsia="Calibri" w:hAnsi="Calibri" w:cs="Calibri"/>
          <w:color w:val="FF0000"/>
          <w:spacing w:val="1"/>
          <w:sz w:val="24"/>
          <w:szCs w:val="24"/>
        </w:rPr>
        <w:t>o</w:t>
      </w:r>
      <w:r w:rsidRPr="00367133">
        <w:rPr>
          <w:rFonts w:ascii="Calibri" w:eastAsia="Calibri" w:hAnsi="Calibri" w:cs="Calibri"/>
          <w:color w:val="FF0000"/>
          <w:sz w:val="24"/>
          <w:szCs w:val="24"/>
        </w:rPr>
        <w:t>j</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ct</w:t>
      </w:r>
      <w:r w:rsidRPr="00367133">
        <w:rPr>
          <w:rFonts w:ascii="Calibri" w:eastAsia="Calibri" w:hAnsi="Calibri" w:cs="Calibri"/>
          <w:color w:val="FF0000"/>
          <w:spacing w:val="-7"/>
          <w:sz w:val="24"/>
          <w:szCs w:val="24"/>
        </w:rPr>
        <w:t xml:space="preserve"> </w:t>
      </w:r>
      <w:r w:rsidRPr="00367133">
        <w:rPr>
          <w:rFonts w:ascii="Calibri" w:eastAsia="Calibri" w:hAnsi="Calibri" w:cs="Calibri"/>
          <w:color w:val="FF0000"/>
          <w:sz w:val="24"/>
          <w:szCs w:val="24"/>
        </w:rPr>
        <w:t xml:space="preserve">is </w:t>
      </w:r>
      <w:r w:rsidRPr="00367133">
        <w:rPr>
          <w:rFonts w:ascii="Calibri" w:eastAsia="Calibri" w:hAnsi="Calibri" w:cs="Calibri"/>
          <w:color w:val="FF0000"/>
          <w:spacing w:val="-1"/>
          <w:sz w:val="24"/>
          <w:szCs w:val="24"/>
        </w:rPr>
        <w:t>d</w:t>
      </w:r>
      <w:r w:rsidRPr="00367133">
        <w:rPr>
          <w:rFonts w:ascii="Calibri" w:eastAsia="Calibri" w:hAnsi="Calibri" w:cs="Calibri"/>
          <w:color w:val="FF0000"/>
          <w:spacing w:val="1"/>
          <w:sz w:val="24"/>
          <w:szCs w:val="24"/>
        </w:rPr>
        <w:t>e</w:t>
      </w:r>
      <w:r w:rsidRPr="00367133">
        <w:rPr>
          <w:rFonts w:ascii="Calibri" w:eastAsia="Calibri" w:hAnsi="Calibri" w:cs="Calibri"/>
          <w:color w:val="FF0000"/>
          <w:spacing w:val="-1"/>
          <w:sz w:val="24"/>
          <w:szCs w:val="24"/>
        </w:rPr>
        <w:t>f</w:t>
      </w:r>
      <w:r w:rsidRPr="00367133">
        <w:rPr>
          <w:rFonts w:ascii="Calibri" w:eastAsia="Calibri" w:hAnsi="Calibri" w:cs="Calibri"/>
          <w:color w:val="FF0000"/>
          <w:sz w:val="24"/>
          <w:szCs w:val="24"/>
        </w:rPr>
        <w:t>i</w:t>
      </w:r>
      <w:r w:rsidRPr="00367133">
        <w:rPr>
          <w:rFonts w:ascii="Calibri" w:eastAsia="Calibri" w:hAnsi="Calibri" w:cs="Calibri"/>
          <w:color w:val="FF0000"/>
          <w:spacing w:val="1"/>
          <w:sz w:val="24"/>
          <w:szCs w:val="24"/>
        </w:rPr>
        <w:t>ne</w:t>
      </w:r>
      <w:r w:rsidRPr="00367133">
        <w:rPr>
          <w:rFonts w:ascii="Calibri" w:eastAsia="Calibri" w:hAnsi="Calibri" w:cs="Calibri"/>
          <w:color w:val="FF0000"/>
          <w:sz w:val="24"/>
          <w:szCs w:val="24"/>
        </w:rPr>
        <w:t>d</w:t>
      </w:r>
      <w:r w:rsidRPr="00367133">
        <w:rPr>
          <w:rFonts w:ascii="Calibri" w:eastAsia="Calibri" w:hAnsi="Calibri" w:cs="Calibri"/>
          <w:color w:val="FF0000"/>
          <w:spacing w:val="-7"/>
          <w:sz w:val="24"/>
          <w:szCs w:val="24"/>
        </w:rPr>
        <w:t xml:space="preserve"> </w:t>
      </w:r>
      <w:r w:rsidRPr="00367133">
        <w:rPr>
          <w:rFonts w:ascii="Calibri" w:eastAsia="Calibri" w:hAnsi="Calibri" w:cs="Calibri"/>
          <w:color w:val="FF0000"/>
          <w:spacing w:val="1"/>
          <w:sz w:val="24"/>
          <w:szCs w:val="24"/>
        </w:rPr>
        <w:t>b</w:t>
      </w:r>
      <w:r w:rsidRPr="00367133">
        <w:rPr>
          <w:rFonts w:ascii="Calibri" w:eastAsia="Calibri" w:hAnsi="Calibri" w:cs="Calibri"/>
          <w:color w:val="FF0000"/>
          <w:sz w:val="24"/>
          <w:szCs w:val="24"/>
        </w:rPr>
        <w:t>y</w:t>
      </w:r>
      <w:r w:rsidRPr="00367133">
        <w:rPr>
          <w:rFonts w:ascii="Calibri" w:eastAsia="Calibri" w:hAnsi="Calibri" w:cs="Calibri"/>
          <w:color w:val="FF0000"/>
          <w:spacing w:val="-1"/>
          <w:sz w:val="24"/>
          <w:szCs w:val="24"/>
        </w:rPr>
        <w:t xml:space="preserve"> t</w:t>
      </w:r>
      <w:r w:rsidRPr="00367133">
        <w:rPr>
          <w:rFonts w:ascii="Calibri" w:eastAsia="Calibri" w:hAnsi="Calibri" w:cs="Calibri"/>
          <w:color w:val="FF0000"/>
          <w:spacing w:val="1"/>
          <w:sz w:val="24"/>
          <w:szCs w:val="24"/>
        </w:rPr>
        <w:t>h</w:t>
      </w:r>
      <w:r w:rsidRPr="00367133">
        <w:rPr>
          <w:rFonts w:ascii="Calibri" w:eastAsia="Calibri" w:hAnsi="Calibri" w:cs="Calibri"/>
          <w:color w:val="FF0000"/>
          <w:sz w:val="24"/>
          <w:szCs w:val="24"/>
        </w:rPr>
        <w:t>e</w:t>
      </w:r>
      <w:r w:rsidRPr="00367133">
        <w:rPr>
          <w:rFonts w:ascii="Calibri" w:eastAsia="Calibri" w:hAnsi="Calibri" w:cs="Calibri"/>
          <w:color w:val="FF0000"/>
          <w:spacing w:val="-4"/>
          <w:sz w:val="24"/>
          <w:szCs w:val="24"/>
        </w:rPr>
        <w:t xml:space="preserve"> </w:t>
      </w:r>
      <w:r w:rsidRPr="00367133">
        <w:rPr>
          <w:rFonts w:ascii="Calibri" w:eastAsia="Calibri" w:hAnsi="Calibri" w:cs="Calibri"/>
          <w:color w:val="FF0000"/>
          <w:spacing w:val="1"/>
          <w:sz w:val="24"/>
          <w:szCs w:val="24"/>
        </w:rPr>
        <w:t>n</w:t>
      </w:r>
      <w:r w:rsidRPr="00367133">
        <w:rPr>
          <w:rFonts w:ascii="Calibri" w:eastAsia="Calibri" w:hAnsi="Calibri" w:cs="Calibri"/>
          <w:color w:val="FF0000"/>
          <w:sz w:val="24"/>
          <w:szCs w:val="24"/>
        </w:rPr>
        <w:t>a</w:t>
      </w:r>
      <w:r w:rsidRPr="00367133">
        <w:rPr>
          <w:rFonts w:ascii="Calibri" w:eastAsia="Calibri" w:hAnsi="Calibri" w:cs="Calibri"/>
          <w:color w:val="FF0000"/>
          <w:spacing w:val="-1"/>
          <w:sz w:val="24"/>
          <w:szCs w:val="24"/>
        </w:rPr>
        <w:t>t</w:t>
      </w:r>
      <w:r w:rsidRPr="00367133">
        <w:rPr>
          <w:rFonts w:ascii="Calibri" w:eastAsia="Calibri" w:hAnsi="Calibri" w:cs="Calibri"/>
          <w:color w:val="FF0000"/>
          <w:spacing w:val="1"/>
          <w:sz w:val="24"/>
          <w:szCs w:val="24"/>
        </w:rPr>
        <w:t>u</w:t>
      </w:r>
      <w:r w:rsidRPr="00367133">
        <w:rPr>
          <w:rFonts w:ascii="Calibri" w:eastAsia="Calibri" w:hAnsi="Calibri" w:cs="Calibri"/>
          <w:color w:val="FF0000"/>
          <w:sz w:val="24"/>
          <w:szCs w:val="24"/>
        </w:rPr>
        <w:t>re</w:t>
      </w:r>
      <w:r w:rsidRPr="00367133">
        <w:rPr>
          <w:rFonts w:ascii="Calibri" w:eastAsia="Calibri" w:hAnsi="Calibri" w:cs="Calibri"/>
          <w:color w:val="FF0000"/>
          <w:spacing w:val="-7"/>
          <w:sz w:val="24"/>
          <w:szCs w:val="24"/>
        </w:rPr>
        <w:t xml:space="preserve"> </w:t>
      </w:r>
      <w:r w:rsidRPr="00367133">
        <w:rPr>
          <w:rFonts w:ascii="Calibri" w:eastAsia="Calibri" w:hAnsi="Calibri" w:cs="Calibri"/>
          <w:color w:val="FF0000"/>
          <w:spacing w:val="1"/>
          <w:sz w:val="24"/>
          <w:szCs w:val="24"/>
        </w:rPr>
        <w:t>o</w:t>
      </w:r>
      <w:r w:rsidRPr="00367133">
        <w:rPr>
          <w:rFonts w:ascii="Calibri" w:eastAsia="Calibri" w:hAnsi="Calibri" w:cs="Calibri"/>
          <w:color w:val="FF0000"/>
          <w:sz w:val="24"/>
          <w:szCs w:val="24"/>
        </w:rPr>
        <w:t>f</w:t>
      </w:r>
      <w:r w:rsidRPr="00367133">
        <w:rPr>
          <w:rFonts w:ascii="Calibri" w:eastAsia="Calibri" w:hAnsi="Calibri" w:cs="Calibri"/>
          <w:color w:val="FF0000"/>
          <w:spacing w:val="-2"/>
          <w:sz w:val="24"/>
          <w:szCs w:val="24"/>
        </w:rPr>
        <w:t xml:space="preserve"> </w:t>
      </w:r>
      <w:r w:rsidRPr="00367133">
        <w:rPr>
          <w:rFonts w:ascii="Calibri" w:eastAsia="Calibri" w:hAnsi="Calibri" w:cs="Calibri"/>
          <w:color w:val="FF0000"/>
          <w:spacing w:val="-1"/>
          <w:sz w:val="24"/>
          <w:szCs w:val="24"/>
        </w:rPr>
        <w:t>t</w:t>
      </w:r>
      <w:r w:rsidRPr="00367133">
        <w:rPr>
          <w:rFonts w:ascii="Calibri" w:eastAsia="Calibri" w:hAnsi="Calibri" w:cs="Calibri"/>
          <w:color w:val="FF0000"/>
          <w:spacing w:val="1"/>
          <w:sz w:val="24"/>
          <w:szCs w:val="24"/>
        </w:rPr>
        <w:t>h</w:t>
      </w:r>
      <w:r w:rsidRPr="00367133">
        <w:rPr>
          <w:rFonts w:ascii="Calibri" w:eastAsia="Calibri" w:hAnsi="Calibri" w:cs="Calibri"/>
          <w:color w:val="FF0000"/>
          <w:sz w:val="24"/>
          <w:szCs w:val="24"/>
        </w:rPr>
        <w:t>e</w:t>
      </w:r>
      <w:r w:rsidRPr="00367133">
        <w:rPr>
          <w:rFonts w:ascii="Calibri" w:eastAsia="Calibri" w:hAnsi="Calibri" w:cs="Calibri"/>
          <w:color w:val="FF0000"/>
          <w:spacing w:val="-4"/>
          <w:sz w:val="24"/>
          <w:szCs w:val="24"/>
        </w:rPr>
        <w:t xml:space="preserve"> </w:t>
      </w:r>
      <w:r w:rsidRPr="00367133">
        <w:rPr>
          <w:rFonts w:ascii="Calibri" w:eastAsia="Calibri" w:hAnsi="Calibri" w:cs="Calibri"/>
          <w:color w:val="FF0000"/>
          <w:sz w:val="24"/>
          <w:szCs w:val="24"/>
        </w:rPr>
        <w:t>si</w:t>
      </w:r>
      <w:r w:rsidRPr="00367133">
        <w:rPr>
          <w:rFonts w:ascii="Calibri" w:eastAsia="Calibri" w:hAnsi="Calibri" w:cs="Calibri"/>
          <w:color w:val="FF0000"/>
          <w:spacing w:val="1"/>
          <w:sz w:val="24"/>
          <w:szCs w:val="24"/>
        </w:rPr>
        <w:t>t</w:t>
      </w:r>
      <w:r w:rsidRPr="00367133">
        <w:rPr>
          <w:rFonts w:ascii="Calibri" w:eastAsia="Calibri" w:hAnsi="Calibri" w:cs="Calibri"/>
          <w:color w:val="FF0000"/>
          <w:sz w:val="24"/>
          <w:szCs w:val="24"/>
        </w:rPr>
        <w:t>e</w:t>
      </w:r>
      <w:r w:rsidRPr="00367133">
        <w:rPr>
          <w:rFonts w:ascii="Calibri" w:eastAsia="Calibri" w:hAnsi="Calibri" w:cs="Calibri"/>
          <w:color w:val="FF0000"/>
          <w:spacing w:val="-1"/>
          <w:sz w:val="24"/>
          <w:szCs w:val="24"/>
        </w:rPr>
        <w:t xml:space="preserve"> o</w:t>
      </w:r>
      <w:r w:rsidRPr="00367133">
        <w:rPr>
          <w:rFonts w:ascii="Calibri" w:eastAsia="Calibri" w:hAnsi="Calibri" w:cs="Calibri"/>
          <w:color w:val="FF0000"/>
          <w:sz w:val="24"/>
          <w:szCs w:val="24"/>
        </w:rPr>
        <w:t>f c</w:t>
      </w:r>
      <w:r w:rsidRPr="00367133">
        <w:rPr>
          <w:rFonts w:ascii="Calibri" w:eastAsia="Calibri" w:hAnsi="Calibri" w:cs="Calibri"/>
          <w:color w:val="FF0000"/>
          <w:spacing w:val="1"/>
          <w:sz w:val="24"/>
          <w:szCs w:val="24"/>
        </w:rPr>
        <w:t>on</w:t>
      </w:r>
      <w:r w:rsidRPr="00367133">
        <w:rPr>
          <w:rFonts w:ascii="Calibri" w:eastAsia="Calibri" w:hAnsi="Calibri" w:cs="Calibri"/>
          <w:color w:val="FF0000"/>
          <w:sz w:val="24"/>
          <w:szCs w:val="24"/>
        </w:rPr>
        <w:t>s</w:t>
      </w:r>
      <w:r w:rsidRPr="00367133">
        <w:rPr>
          <w:rFonts w:ascii="Calibri" w:eastAsia="Calibri" w:hAnsi="Calibri" w:cs="Calibri"/>
          <w:color w:val="FF0000"/>
          <w:spacing w:val="1"/>
          <w:sz w:val="24"/>
          <w:szCs w:val="24"/>
        </w:rPr>
        <w:t>t</w:t>
      </w:r>
      <w:r w:rsidRPr="00367133">
        <w:rPr>
          <w:rFonts w:ascii="Calibri" w:eastAsia="Calibri" w:hAnsi="Calibri" w:cs="Calibri"/>
          <w:color w:val="FF0000"/>
          <w:sz w:val="24"/>
          <w:szCs w:val="24"/>
        </w:rPr>
        <w:t>r</w:t>
      </w:r>
      <w:r w:rsidRPr="00367133">
        <w:rPr>
          <w:rFonts w:ascii="Calibri" w:eastAsia="Calibri" w:hAnsi="Calibri" w:cs="Calibri"/>
          <w:color w:val="FF0000"/>
          <w:spacing w:val="1"/>
          <w:sz w:val="24"/>
          <w:szCs w:val="24"/>
        </w:rPr>
        <w:t>u</w:t>
      </w:r>
      <w:r w:rsidRPr="00367133">
        <w:rPr>
          <w:rFonts w:ascii="Calibri" w:eastAsia="Calibri" w:hAnsi="Calibri" w:cs="Calibri"/>
          <w:color w:val="FF0000"/>
          <w:spacing w:val="-3"/>
          <w:sz w:val="24"/>
          <w:szCs w:val="24"/>
        </w:rPr>
        <w:t>c</w:t>
      </w:r>
      <w:r w:rsidRPr="00367133">
        <w:rPr>
          <w:rFonts w:ascii="Calibri" w:eastAsia="Calibri" w:hAnsi="Calibri" w:cs="Calibri"/>
          <w:color w:val="FF0000"/>
          <w:spacing w:val="1"/>
          <w:sz w:val="24"/>
          <w:szCs w:val="24"/>
        </w:rPr>
        <w:t>t</w:t>
      </w:r>
      <w:r w:rsidRPr="00367133">
        <w:rPr>
          <w:rFonts w:ascii="Calibri" w:eastAsia="Calibri" w:hAnsi="Calibri" w:cs="Calibri"/>
          <w:color w:val="FF0000"/>
          <w:sz w:val="24"/>
          <w:szCs w:val="24"/>
        </w:rPr>
        <w:t>i</w:t>
      </w:r>
      <w:r w:rsidRPr="00367133">
        <w:rPr>
          <w:rFonts w:ascii="Calibri" w:eastAsia="Calibri" w:hAnsi="Calibri" w:cs="Calibri"/>
          <w:color w:val="FF0000"/>
          <w:spacing w:val="1"/>
          <w:sz w:val="24"/>
          <w:szCs w:val="24"/>
        </w:rPr>
        <w:t>o</w:t>
      </w:r>
      <w:r w:rsidRPr="00367133">
        <w:rPr>
          <w:rFonts w:ascii="Calibri" w:eastAsia="Calibri" w:hAnsi="Calibri" w:cs="Calibri"/>
          <w:color w:val="FF0000"/>
          <w:sz w:val="24"/>
          <w:szCs w:val="24"/>
        </w:rPr>
        <w:t xml:space="preserve">n </w:t>
      </w:r>
      <w:r w:rsidRPr="00367133">
        <w:rPr>
          <w:rFonts w:ascii="Calibri" w:eastAsia="Calibri" w:hAnsi="Calibri" w:cs="Calibri"/>
          <w:color w:val="FF0000"/>
          <w:spacing w:val="-2"/>
          <w:sz w:val="24"/>
          <w:szCs w:val="24"/>
        </w:rPr>
        <w:t>a</w:t>
      </w:r>
      <w:r w:rsidRPr="00367133">
        <w:rPr>
          <w:rFonts w:ascii="Calibri" w:eastAsia="Calibri" w:hAnsi="Calibri" w:cs="Calibri"/>
          <w:color w:val="FF0000"/>
          <w:spacing w:val="1"/>
          <w:sz w:val="24"/>
          <w:szCs w:val="24"/>
        </w:rPr>
        <w:t>n</w:t>
      </w:r>
      <w:r w:rsidRPr="00367133">
        <w:rPr>
          <w:rFonts w:ascii="Calibri" w:eastAsia="Calibri" w:hAnsi="Calibri" w:cs="Calibri"/>
          <w:color w:val="FF0000"/>
          <w:sz w:val="24"/>
          <w:szCs w:val="24"/>
        </w:rPr>
        <w:t>d</w:t>
      </w:r>
      <w:r w:rsidRPr="00367133">
        <w:rPr>
          <w:rFonts w:ascii="Calibri" w:eastAsia="Calibri" w:hAnsi="Calibri" w:cs="Calibri"/>
          <w:color w:val="FF0000"/>
          <w:spacing w:val="8"/>
          <w:sz w:val="24"/>
          <w:szCs w:val="24"/>
        </w:rPr>
        <w:t xml:space="preserve"> </w:t>
      </w:r>
      <w:r w:rsidRPr="00367133">
        <w:rPr>
          <w:rFonts w:ascii="Calibri" w:eastAsia="Calibri" w:hAnsi="Calibri" w:cs="Calibri"/>
          <w:color w:val="FF0000"/>
          <w:sz w:val="24"/>
          <w:szCs w:val="24"/>
        </w:rPr>
        <w:t>is</w:t>
      </w:r>
      <w:r w:rsidRPr="00367133">
        <w:rPr>
          <w:rFonts w:ascii="Calibri" w:eastAsia="Calibri" w:hAnsi="Calibri" w:cs="Calibri"/>
          <w:color w:val="FF0000"/>
          <w:spacing w:val="8"/>
          <w:sz w:val="24"/>
          <w:szCs w:val="24"/>
        </w:rPr>
        <w:t xml:space="preserve"> </w:t>
      </w:r>
      <w:r w:rsidRPr="00367133">
        <w:rPr>
          <w:rFonts w:ascii="Calibri" w:eastAsia="Calibri" w:hAnsi="Calibri" w:cs="Calibri"/>
          <w:color w:val="FF0000"/>
          <w:sz w:val="24"/>
          <w:szCs w:val="24"/>
        </w:rPr>
        <w:t>al</w:t>
      </w:r>
      <w:r w:rsidRPr="00367133">
        <w:rPr>
          <w:rFonts w:ascii="Calibri" w:eastAsia="Calibri" w:hAnsi="Calibri" w:cs="Calibri"/>
          <w:color w:val="FF0000"/>
          <w:spacing w:val="-2"/>
          <w:sz w:val="24"/>
          <w:szCs w:val="24"/>
        </w:rPr>
        <w:t>s</w:t>
      </w:r>
      <w:r w:rsidRPr="00367133">
        <w:rPr>
          <w:rFonts w:ascii="Calibri" w:eastAsia="Calibri" w:hAnsi="Calibri" w:cs="Calibri"/>
          <w:color w:val="FF0000"/>
          <w:sz w:val="24"/>
          <w:szCs w:val="24"/>
        </w:rPr>
        <w:t>o</w:t>
      </w:r>
      <w:r w:rsidRPr="00367133">
        <w:rPr>
          <w:rFonts w:ascii="Calibri" w:eastAsia="Calibri" w:hAnsi="Calibri" w:cs="Calibri"/>
          <w:color w:val="FF0000"/>
          <w:spacing w:val="7"/>
          <w:sz w:val="24"/>
          <w:szCs w:val="24"/>
        </w:rPr>
        <w:t xml:space="preserve"> </w:t>
      </w:r>
      <w:r w:rsidRPr="00367133">
        <w:rPr>
          <w:rFonts w:ascii="Calibri" w:eastAsia="Calibri" w:hAnsi="Calibri" w:cs="Calibri"/>
          <w:color w:val="FF0000"/>
          <w:spacing w:val="-2"/>
          <w:sz w:val="24"/>
          <w:szCs w:val="24"/>
        </w:rPr>
        <w:t>i</w:t>
      </w:r>
      <w:r w:rsidRPr="00367133">
        <w:rPr>
          <w:rFonts w:ascii="Calibri" w:eastAsia="Calibri" w:hAnsi="Calibri" w:cs="Calibri"/>
          <w:color w:val="FF0000"/>
          <w:spacing w:val="1"/>
          <w:sz w:val="24"/>
          <w:szCs w:val="24"/>
        </w:rPr>
        <w:t>nf</w:t>
      </w:r>
      <w:r w:rsidRPr="00367133">
        <w:rPr>
          <w:rFonts w:ascii="Calibri" w:eastAsia="Calibri" w:hAnsi="Calibri" w:cs="Calibri"/>
          <w:color w:val="FF0000"/>
          <w:sz w:val="24"/>
          <w:szCs w:val="24"/>
        </w:rPr>
        <w:t>l</w:t>
      </w:r>
      <w:r w:rsidRPr="00367133">
        <w:rPr>
          <w:rFonts w:ascii="Calibri" w:eastAsia="Calibri" w:hAnsi="Calibri" w:cs="Calibri"/>
          <w:color w:val="FF0000"/>
          <w:spacing w:val="-1"/>
          <w:sz w:val="24"/>
          <w:szCs w:val="24"/>
        </w:rPr>
        <w:t>u</w:t>
      </w:r>
      <w:r w:rsidRPr="00367133">
        <w:rPr>
          <w:rFonts w:ascii="Calibri" w:eastAsia="Calibri" w:hAnsi="Calibri" w:cs="Calibri"/>
          <w:color w:val="FF0000"/>
          <w:spacing w:val="1"/>
          <w:sz w:val="24"/>
          <w:szCs w:val="24"/>
        </w:rPr>
        <w:t>en</w:t>
      </w:r>
      <w:r w:rsidRPr="00367133">
        <w:rPr>
          <w:rFonts w:ascii="Calibri" w:eastAsia="Calibri" w:hAnsi="Calibri" w:cs="Calibri"/>
          <w:color w:val="FF0000"/>
          <w:sz w:val="24"/>
          <w:szCs w:val="24"/>
        </w:rPr>
        <w:t>c</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d</w:t>
      </w:r>
      <w:r w:rsidRPr="00367133">
        <w:rPr>
          <w:rFonts w:ascii="Calibri" w:eastAsia="Calibri" w:hAnsi="Calibri" w:cs="Calibri"/>
          <w:color w:val="FF0000"/>
          <w:spacing w:val="2"/>
          <w:sz w:val="24"/>
          <w:szCs w:val="24"/>
        </w:rPr>
        <w:t xml:space="preserve"> </w:t>
      </w:r>
      <w:r w:rsidRPr="00367133">
        <w:rPr>
          <w:rFonts w:ascii="Calibri" w:eastAsia="Calibri" w:hAnsi="Calibri" w:cs="Calibri"/>
          <w:color w:val="FF0000"/>
          <w:spacing w:val="1"/>
          <w:sz w:val="24"/>
          <w:szCs w:val="24"/>
        </w:rPr>
        <w:t>b</w:t>
      </w:r>
      <w:r w:rsidRPr="00367133">
        <w:rPr>
          <w:rFonts w:ascii="Calibri" w:eastAsia="Calibri" w:hAnsi="Calibri" w:cs="Calibri"/>
          <w:color w:val="FF0000"/>
          <w:sz w:val="24"/>
          <w:szCs w:val="24"/>
        </w:rPr>
        <w:t>y</w:t>
      </w:r>
      <w:r w:rsidRPr="00367133">
        <w:rPr>
          <w:rFonts w:ascii="Calibri" w:eastAsia="Calibri" w:hAnsi="Calibri" w:cs="Calibri"/>
          <w:color w:val="FF0000"/>
          <w:spacing w:val="8"/>
          <w:sz w:val="24"/>
          <w:szCs w:val="24"/>
        </w:rPr>
        <w:t xml:space="preserve"> </w:t>
      </w:r>
      <w:r w:rsidRPr="00367133">
        <w:rPr>
          <w:rFonts w:ascii="Calibri" w:eastAsia="Calibri" w:hAnsi="Calibri" w:cs="Calibri"/>
          <w:color w:val="FF0000"/>
          <w:spacing w:val="-1"/>
          <w:sz w:val="24"/>
          <w:szCs w:val="24"/>
        </w:rPr>
        <w:t>t</w:t>
      </w:r>
      <w:r w:rsidRPr="00367133">
        <w:rPr>
          <w:rFonts w:ascii="Calibri" w:eastAsia="Calibri" w:hAnsi="Calibri" w:cs="Calibri"/>
          <w:color w:val="FF0000"/>
          <w:spacing w:val="1"/>
          <w:sz w:val="24"/>
          <w:szCs w:val="24"/>
        </w:rPr>
        <w:t>h</w:t>
      </w:r>
      <w:r w:rsidRPr="00367133">
        <w:rPr>
          <w:rFonts w:ascii="Calibri" w:eastAsia="Calibri" w:hAnsi="Calibri" w:cs="Calibri"/>
          <w:color w:val="FF0000"/>
          <w:sz w:val="24"/>
          <w:szCs w:val="24"/>
        </w:rPr>
        <w:t>e</w:t>
      </w:r>
      <w:r w:rsidRPr="00367133">
        <w:rPr>
          <w:rFonts w:ascii="Calibri" w:eastAsia="Calibri" w:hAnsi="Calibri" w:cs="Calibri"/>
          <w:color w:val="FF0000"/>
          <w:spacing w:val="8"/>
          <w:sz w:val="24"/>
          <w:szCs w:val="24"/>
        </w:rPr>
        <w:t xml:space="preserve"> </w:t>
      </w:r>
      <w:r w:rsidRPr="00367133">
        <w:rPr>
          <w:rFonts w:ascii="Calibri" w:eastAsia="Calibri" w:hAnsi="Calibri" w:cs="Calibri"/>
          <w:color w:val="FF0000"/>
          <w:spacing w:val="-1"/>
          <w:sz w:val="24"/>
          <w:szCs w:val="24"/>
        </w:rPr>
        <w:t>w</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a</w:t>
      </w:r>
      <w:r w:rsidRPr="00367133">
        <w:rPr>
          <w:rFonts w:ascii="Calibri" w:eastAsia="Calibri" w:hAnsi="Calibri" w:cs="Calibri"/>
          <w:color w:val="FF0000"/>
          <w:spacing w:val="-1"/>
          <w:sz w:val="24"/>
          <w:szCs w:val="24"/>
        </w:rPr>
        <w:t>th</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r,</w:t>
      </w:r>
      <w:r w:rsidRPr="00367133">
        <w:rPr>
          <w:rFonts w:ascii="Calibri" w:eastAsia="Calibri" w:hAnsi="Calibri" w:cs="Calibri"/>
          <w:color w:val="FF0000"/>
          <w:spacing w:val="1"/>
          <w:sz w:val="24"/>
          <w:szCs w:val="24"/>
        </w:rPr>
        <w:t xml:space="preserve"> </w:t>
      </w:r>
      <w:r w:rsidRPr="00367133">
        <w:rPr>
          <w:rFonts w:ascii="Calibri" w:eastAsia="Calibri" w:hAnsi="Calibri" w:cs="Calibri"/>
          <w:color w:val="FF0000"/>
          <w:sz w:val="24"/>
          <w:szCs w:val="24"/>
        </w:rPr>
        <w:t>as</w:t>
      </w:r>
      <w:r w:rsidRPr="00367133">
        <w:rPr>
          <w:rFonts w:ascii="Calibri" w:eastAsia="Calibri" w:hAnsi="Calibri" w:cs="Calibri"/>
          <w:color w:val="FF0000"/>
          <w:spacing w:val="8"/>
          <w:sz w:val="24"/>
          <w:szCs w:val="24"/>
        </w:rPr>
        <w:t xml:space="preserve"> </w:t>
      </w:r>
      <w:r w:rsidRPr="00367133">
        <w:rPr>
          <w:rFonts w:ascii="Calibri" w:eastAsia="Calibri" w:hAnsi="Calibri" w:cs="Calibri"/>
          <w:color w:val="FF0000"/>
          <w:spacing w:val="-1"/>
          <w:sz w:val="24"/>
          <w:szCs w:val="24"/>
        </w:rPr>
        <w:t>w</w:t>
      </w:r>
      <w:r w:rsidRPr="00367133">
        <w:rPr>
          <w:rFonts w:ascii="Calibri" w:eastAsia="Calibri" w:hAnsi="Calibri" w:cs="Calibri"/>
          <w:color w:val="FF0000"/>
          <w:spacing w:val="1"/>
          <w:sz w:val="24"/>
          <w:szCs w:val="24"/>
        </w:rPr>
        <w:t>e</w:t>
      </w:r>
      <w:r w:rsidRPr="00367133">
        <w:rPr>
          <w:rFonts w:ascii="Calibri" w:eastAsia="Calibri" w:hAnsi="Calibri" w:cs="Calibri"/>
          <w:color w:val="FF0000"/>
          <w:sz w:val="24"/>
          <w:szCs w:val="24"/>
        </w:rPr>
        <w:t>ll</w:t>
      </w:r>
      <w:r w:rsidRPr="00367133">
        <w:rPr>
          <w:rFonts w:ascii="Calibri" w:eastAsia="Calibri" w:hAnsi="Calibri" w:cs="Calibri"/>
          <w:color w:val="FF0000"/>
          <w:spacing w:val="6"/>
          <w:sz w:val="24"/>
          <w:szCs w:val="24"/>
        </w:rPr>
        <w:t xml:space="preserve"> </w:t>
      </w:r>
      <w:r w:rsidRPr="00367133">
        <w:rPr>
          <w:rFonts w:ascii="Calibri" w:eastAsia="Calibri" w:hAnsi="Calibri" w:cs="Calibri"/>
          <w:color w:val="FF0000"/>
          <w:sz w:val="24"/>
          <w:szCs w:val="24"/>
        </w:rPr>
        <w:t>as,</w:t>
      </w:r>
      <w:r w:rsidRPr="00367133">
        <w:rPr>
          <w:rFonts w:ascii="Calibri" w:eastAsia="Calibri" w:hAnsi="Calibri" w:cs="Calibri"/>
          <w:color w:val="FF0000"/>
          <w:spacing w:val="7"/>
          <w:sz w:val="24"/>
          <w:szCs w:val="24"/>
        </w:rPr>
        <w:t xml:space="preserve"> </w:t>
      </w:r>
      <w:r w:rsidRPr="00367133">
        <w:rPr>
          <w:rFonts w:ascii="Calibri" w:eastAsia="Calibri" w:hAnsi="Calibri" w:cs="Calibri"/>
          <w:color w:val="FF0000"/>
          <w:spacing w:val="1"/>
          <w:sz w:val="24"/>
          <w:szCs w:val="24"/>
        </w:rPr>
        <w:t>th</w:t>
      </w:r>
      <w:r w:rsidRPr="00367133">
        <w:rPr>
          <w:rFonts w:ascii="Calibri" w:eastAsia="Calibri" w:hAnsi="Calibri" w:cs="Calibri"/>
          <w:color w:val="FF0000"/>
          <w:sz w:val="24"/>
          <w:szCs w:val="24"/>
        </w:rPr>
        <w:t>e</w:t>
      </w:r>
      <w:r w:rsidRPr="00367133">
        <w:rPr>
          <w:rFonts w:ascii="Calibri" w:eastAsia="Calibri" w:hAnsi="Calibri" w:cs="Calibri"/>
          <w:color w:val="FF0000"/>
          <w:spacing w:val="8"/>
          <w:sz w:val="24"/>
          <w:szCs w:val="24"/>
        </w:rPr>
        <w:t xml:space="preserve"> </w:t>
      </w:r>
      <w:r w:rsidRPr="00367133">
        <w:rPr>
          <w:rFonts w:ascii="Calibri" w:eastAsia="Calibri" w:hAnsi="Calibri" w:cs="Calibri"/>
          <w:color w:val="FF0000"/>
          <w:sz w:val="24"/>
          <w:szCs w:val="24"/>
        </w:rPr>
        <w:t>g</w:t>
      </w:r>
      <w:r w:rsidRPr="00367133">
        <w:rPr>
          <w:rFonts w:ascii="Calibri" w:eastAsia="Calibri" w:hAnsi="Calibri" w:cs="Calibri"/>
          <w:color w:val="FF0000"/>
          <w:spacing w:val="-2"/>
          <w:sz w:val="24"/>
          <w:szCs w:val="24"/>
        </w:rPr>
        <w:t>r</w:t>
      </w:r>
      <w:r w:rsidRPr="00367133">
        <w:rPr>
          <w:rFonts w:ascii="Calibri" w:eastAsia="Calibri" w:hAnsi="Calibri" w:cs="Calibri"/>
          <w:color w:val="FF0000"/>
          <w:spacing w:val="1"/>
          <w:sz w:val="24"/>
          <w:szCs w:val="24"/>
        </w:rPr>
        <w:t>o</w:t>
      </w:r>
      <w:r w:rsidRPr="00367133">
        <w:rPr>
          <w:rFonts w:ascii="Calibri" w:eastAsia="Calibri" w:hAnsi="Calibri" w:cs="Calibri"/>
          <w:color w:val="FF0000"/>
          <w:spacing w:val="-1"/>
          <w:sz w:val="24"/>
          <w:szCs w:val="24"/>
        </w:rPr>
        <w:t>un</w:t>
      </w:r>
      <w:r w:rsidRPr="00367133">
        <w:rPr>
          <w:rFonts w:ascii="Calibri" w:eastAsia="Calibri" w:hAnsi="Calibri" w:cs="Calibri"/>
          <w:color w:val="FF0000"/>
          <w:sz w:val="24"/>
          <w:szCs w:val="24"/>
        </w:rPr>
        <w:t>d</w:t>
      </w:r>
      <w:r w:rsidRPr="00367133">
        <w:rPr>
          <w:rFonts w:ascii="Calibri" w:eastAsia="Calibri" w:hAnsi="Calibri" w:cs="Calibri"/>
          <w:color w:val="FF0000"/>
          <w:spacing w:val="5"/>
          <w:sz w:val="24"/>
          <w:szCs w:val="24"/>
        </w:rPr>
        <w:t xml:space="preserve"> </w:t>
      </w:r>
      <w:r w:rsidRPr="00367133">
        <w:rPr>
          <w:rFonts w:ascii="Calibri" w:eastAsia="Calibri" w:hAnsi="Calibri" w:cs="Calibri"/>
          <w:color w:val="FF0000"/>
          <w:sz w:val="24"/>
          <w:szCs w:val="24"/>
        </w:rPr>
        <w:t>c</w:t>
      </w:r>
      <w:r w:rsidRPr="00367133">
        <w:rPr>
          <w:rFonts w:ascii="Calibri" w:eastAsia="Calibri" w:hAnsi="Calibri" w:cs="Calibri"/>
          <w:color w:val="FF0000"/>
          <w:spacing w:val="1"/>
          <w:sz w:val="24"/>
          <w:szCs w:val="24"/>
        </w:rPr>
        <w:t>ond</w:t>
      </w:r>
      <w:r w:rsidRPr="00367133">
        <w:rPr>
          <w:rFonts w:ascii="Calibri" w:eastAsia="Calibri" w:hAnsi="Calibri" w:cs="Calibri"/>
          <w:color w:val="FF0000"/>
          <w:spacing w:val="-2"/>
          <w:sz w:val="24"/>
          <w:szCs w:val="24"/>
        </w:rPr>
        <w:t>i</w:t>
      </w:r>
      <w:r w:rsidRPr="00367133">
        <w:rPr>
          <w:rFonts w:ascii="Calibri" w:eastAsia="Calibri" w:hAnsi="Calibri" w:cs="Calibri"/>
          <w:color w:val="FF0000"/>
          <w:spacing w:val="1"/>
          <w:sz w:val="24"/>
          <w:szCs w:val="24"/>
        </w:rPr>
        <w:t>t</w:t>
      </w:r>
      <w:r w:rsidRPr="00367133">
        <w:rPr>
          <w:rFonts w:ascii="Calibri" w:eastAsia="Calibri" w:hAnsi="Calibri" w:cs="Calibri"/>
          <w:color w:val="FF0000"/>
          <w:sz w:val="24"/>
          <w:szCs w:val="24"/>
        </w:rPr>
        <w:t>i</w:t>
      </w:r>
      <w:r w:rsidRPr="00367133">
        <w:rPr>
          <w:rFonts w:ascii="Calibri" w:eastAsia="Calibri" w:hAnsi="Calibri" w:cs="Calibri"/>
          <w:color w:val="FF0000"/>
          <w:spacing w:val="-1"/>
          <w:sz w:val="24"/>
          <w:szCs w:val="24"/>
        </w:rPr>
        <w:t>o</w:t>
      </w:r>
      <w:r w:rsidRPr="00367133">
        <w:rPr>
          <w:rFonts w:ascii="Calibri" w:eastAsia="Calibri" w:hAnsi="Calibri" w:cs="Calibri"/>
          <w:color w:val="FF0000"/>
          <w:spacing w:val="1"/>
          <w:sz w:val="24"/>
          <w:szCs w:val="24"/>
        </w:rPr>
        <w:t>n</w:t>
      </w:r>
      <w:r w:rsidRPr="00367133">
        <w:rPr>
          <w:rFonts w:ascii="Calibri" w:eastAsia="Calibri" w:hAnsi="Calibri" w:cs="Calibri"/>
          <w:color w:val="FF0000"/>
          <w:sz w:val="24"/>
          <w:szCs w:val="24"/>
        </w:rPr>
        <w:t xml:space="preserve">s </w:t>
      </w:r>
      <w:r w:rsidRPr="00367133">
        <w:rPr>
          <w:rFonts w:ascii="Calibri" w:eastAsia="Calibri" w:hAnsi="Calibri" w:cs="Calibri"/>
          <w:color w:val="FF0000"/>
          <w:spacing w:val="1"/>
          <w:sz w:val="24"/>
          <w:szCs w:val="24"/>
        </w:rPr>
        <w:t>d</w:t>
      </w:r>
      <w:r w:rsidRPr="00367133">
        <w:rPr>
          <w:rFonts w:ascii="Calibri" w:eastAsia="Calibri" w:hAnsi="Calibri" w:cs="Calibri"/>
          <w:color w:val="FF0000"/>
          <w:spacing w:val="-1"/>
          <w:sz w:val="24"/>
          <w:szCs w:val="24"/>
        </w:rPr>
        <w:t>u</w:t>
      </w:r>
      <w:r w:rsidRPr="00367133">
        <w:rPr>
          <w:rFonts w:ascii="Calibri" w:eastAsia="Calibri" w:hAnsi="Calibri" w:cs="Calibri"/>
          <w:color w:val="FF0000"/>
          <w:sz w:val="24"/>
          <w:szCs w:val="24"/>
        </w:rPr>
        <w:t>e</w:t>
      </w:r>
      <w:r w:rsidRPr="00367133">
        <w:rPr>
          <w:rFonts w:ascii="Calibri" w:eastAsia="Calibri" w:hAnsi="Calibri" w:cs="Calibri"/>
          <w:color w:val="FF0000"/>
          <w:spacing w:val="7"/>
          <w:sz w:val="24"/>
          <w:szCs w:val="24"/>
        </w:rPr>
        <w:t xml:space="preserve"> </w:t>
      </w:r>
      <w:r w:rsidRPr="00367133">
        <w:rPr>
          <w:rFonts w:ascii="Calibri" w:eastAsia="Calibri" w:hAnsi="Calibri" w:cs="Calibri"/>
          <w:color w:val="FF0000"/>
          <w:spacing w:val="1"/>
          <w:sz w:val="24"/>
          <w:szCs w:val="24"/>
        </w:rPr>
        <w:t>t</w:t>
      </w:r>
      <w:r w:rsidRPr="00367133">
        <w:rPr>
          <w:rFonts w:ascii="Calibri" w:eastAsia="Calibri" w:hAnsi="Calibri" w:cs="Calibri"/>
          <w:color w:val="FF0000"/>
          <w:sz w:val="24"/>
          <w:szCs w:val="24"/>
        </w:rPr>
        <w:t>o</w:t>
      </w:r>
      <w:r w:rsidRPr="00367133">
        <w:rPr>
          <w:rFonts w:ascii="Calibri" w:eastAsia="Calibri" w:hAnsi="Calibri" w:cs="Calibri"/>
          <w:color w:val="FF0000"/>
          <w:spacing w:val="9"/>
          <w:sz w:val="24"/>
          <w:szCs w:val="24"/>
        </w:rPr>
        <w:t xml:space="preserve"> </w:t>
      </w:r>
      <w:r w:rsidRPr="00367133">
        <w:rPr>
          <w:rFonts w:ascii="Calibri" w:eastAsia="Calibri" w:hAnsi="Calibri" w:cs="Calibri"/>
          <w:color w:val="FF0000"/>
          <w:sz w:val="24"/>
          <w:szCs w:val="24"/>
        </w:rPr>
        <w:t>var</w:t>
      </w:r>
      <w:r w:rsidRPr="00367133">
        <w:rPr>
          <w:rFonts w:ascii="Calibri" w:eastAsia="Calibri" w:hAnsi="Calibri" w:cs="Calibri"/>
          <w:color w:val="FF0000"/>
          <w:spacing w:val="-2"/>
          <w:sz w:val="24"/>
          <w:szCs w:val="24"/>
        </w:rPr>
        <w:t>i</w:t>
      </w:r>
      <w:r w:rsidRPr="00367133">
        <w:rPr>
          <w:rFonts w:ascii="Calibri" w:eastAsia="Calibri" w:hAnsi="Calibri" w:cs="Calibri"/>
          <w:color w:val="FF0000"/>
          <w:spacing w:val="1"/>
          <w:sz w:val="24"/>
          <w:szCs w:val="24"/>
        </w:rPr>
        <w:t>ou</w:t>
      </w:r>
      <w:r w:rsidRPr="00367133">
        <w:rPr>
          <w:rFonts w:ascii="Calibri" w:eastAsia="Calibri" w:hAnsi="Calibri" w:cs="Calibri"/>
          <w:color w:val="FF0000"/>
          <w:sz w:val="24"/>
          <w:szCs w:val="24"/>
        </w:rPr>
        <w:t>s</w:t>
      </w:r>
      <w:r w:rsidRPr="00367133">
        <w:rPr>
          <w:rFonts w:ascii="Calibri" w:eastAsia="Calibri" w:hAnsi="Calibri" w:cs="Calibri"/>
          <w:color w:val="FF0000"/>
          <w:spacing w:val="3"/>
          <w:sz w:val="24"/>
          <w:szCs w:val="24"/>
        </w:rPr>
        <w:t xml:space="preserve"> </w:t>
      </w:r>
      <w:r w:rsidRPr="00367133">
        <w:rPr>
          <w:rFonts w:ascii="Calibri" w:eastAsia="Calibri" w:hAnsi="Calibri" w:cs="Calibri"/>
          <w:color w:val="FF0000"/>
          <w:sz w:val="24"/>
          <w:szCs w:val="24"/>
        </w:rPr>
        <w:t>si</w:t>
      </w:r>
      <w:r w:rsidRPr="00367133">
        <w:rPr>
          <w:rFonts w:ascii="Calibri" w:eastAsia="Calibri" w:hAnsi="Calibri" w:cs="Calibri"/>
          <w:color w:val="FF0000"/>
          <w:spacing w:val="1"/>
          <w:sz w:val="24"/>
          <w:szCs w:val="24"/>
        </w:rPr>
        <w:t>t</w:t>
      </w:r>
      <w:r w:rsidRPr="00367133">
        <w:rPr>
          <w:rFonts w:ascii="Calibri" w:eastAsia="Calibri" w:hAnsi="Calibri" w:cs="Calibri"/>
          <w:color w:val="FF0000"/>
          <w:sz w:val="24"/>
          <w:szCs w:val="24"/>
        </w:rPr>
        <w:t>e l</w:t>
      </w:r>
      <w:r w:rsidRPr="00367133">
        <w:rPr>
          <w:rFonts w:ascii="Calibri" w:eastAsia="Calibri" w:hAnsi="Calibri" w:cs="Calibri"/>
          <w:color w:val="FF0000"/>
          <w:spacing w:val="1"/>
          <w:sz w:val="24"/>
          <w:szCs w:val="24"/>
        </w:rPr>
        <w:t>o</w:t>
      </w:r>
      <w:r w:rsidRPr="00367133">
        <w:rPr>
          <w:rFonts w:ascii="Calibri" w:eastAsia="Calibri" w:hAnsi="Calibri" w:cs="Calibri"/>
          <w:color w:val="FF0000"/>
          <w:sz w:val="24"/>
          <w:szCs w:val="24"/>
        </w:rPr>
        <w:t>ca</w:t>
      </w:r>
      <w:r w:rsidRPr="00367133">
        <w:rPr>
          <w:rFonts w:ascii="Calibri" w:eastAsia="Calibri" w:hAnsi="Calibri" w:cs="Calibri"/>
          <w:color w:val="FF0000"/>
          <w:spacing w:val="1"/>
          <w:sz w:val="24"/>
          <w:szCs w:val="24"/>
        </w:rPr>
        <w:t>t</w:t>
      </w:r>
      <w:r w:rsidRPr="00367133">
        <w:rPr>
          <w:rFonts w:ascii="Calibri" w:eastAsia="Calibri" w:hAnsi="Calibri" w:cs="Calibri"/>
          <w:color w:val="FF0000"/>
          <w:sz w:val="24"/>
          <w:szCs w:val="24"/>
        </w:rPr>
        <w:t>i</w:t>
      </w:r>
      <w:r w:rsidRPr="00367133">
        <w:rPr>
          <w:rFonts w:ascii="Calibri" w:eastAsia="Calibri" w:hAnsi="Calibri" w:cs="Calibri"/>
          <w:color w:val="FF0000"/>
          <w:spacing w:val="1"/>
          <w:sz w:val="24"/>
          <w:szCs w:val="24"/>
        </w:rPr>
        <w:t>on</w:t>
      </w:r>
      <w:r w:rsidRPr="00367133">
        <w:rPr>
          <w:rFonts w:ascii="Calibri" w:eastAsia="Calibri" w:hAnsi="Calibri" w:cs="Calibri"/>
          <w:color w:val="FF0000"/>
          <w:sz w:val="24"/>
          <w:szCs w:val="24"/>
        </w:rPr>
        <w:t>s.</w:t>
      </w:r>
    </w:p>
    <w:p w14:paraId="2875664F" w14:textId="77777777" w:rsidR="00367133" w:rsidRPr="00367133" w:rsidRDefault="00367133" w:rsidP="00367133">
      <w:pPr>
        <w:ind w:left="565"/>
        <w:rPr>
          <w:rFonts w:ascii="Calibri" w:eastAsia="Calibri" w:hAnsi="Calibri" w:cs="Calibri"/>
          <w:sz w:val="24"/>
          <w:szCs w:val="24"/>
        </w:rPr>
      </w:pPr>
    </w:p>
    <w:p w14:paraId="3AE29ECF" w14:textId="77777777" w:rsidR="003F40BD" w:rsidRPr="00367133" w:rsidRDefault="00BE1CC8" w:rsidP="00367133">
      <w:pPr>
        <w:pStyle w:val="ListParagraph"/>
        <w:numPr>
          <w:ilvl w:val="0"/>
          <w:numId w:val="2"/>
        </w:numPr>
        <w:tabs>
          <w:tab w:val="left" w:pos="1040"/>
        </w:tabs>
        <w:spacing w:before="21"/>
        <w:ind w:right="446"/>
        <w:rPr>
          <w:rFonts w:ascii="Calibri" w:eastAsia="Calibri" w:hAnsi="Calibri" w:cs="Calibri"/>
          <w:sz w:val="24"/>
          <w:szCs w:val="24"/>
        </w:rPr>
      </w:pPr>
      <w:r w:rsidRPr="00367133">
        <w:rPr>
          <w:rFonts w:ascii="Calibri" w:eastAsia="Calibri" w:hAnsi="Calibri" w:cs="Calibri"/>
          <w:sz w:val="24"/>
          <w:szCs w:val="24"/>
        </w:rPr>
        <w:t>T</w:t>
      </w:r>
      <w:r w:rsidRPr="00367133">
        <w:rPr>
          <w:rFonts w:ascii="Calibri" w:eastAsia="Calibri" w:hAnsi="Calibri" w:cs="Calibri"/>
          <w:spacing w:val="2"/>
          <w:sz w:val="24"/>
          <w:szCs w:val="24"/>
        </w:rPr>
        <w:t>h</w:t>
      </w:r>
      <w:r w:rsidRPr="00367133">
        <w:rPr>
          <w:rFonts w:ascii="Calibri" w:eastAsia="Calibri" w:hAnsi="Calibri" w:cs="Calibri"/>
          <w:sz w:val="24"/>
          <w:szCs w:val="24"/>
        </w:rPr>
        <w:t>e</w:t>
      </w:r>
      <w:r w:rsidRPr="00367133">
        <w:rPr>
          <w:rFonts w:ascii="Calibri" w:eastAsia="Calibri" w:hAnsi="Calibri" w:cs="Calibri"/>
          <w:spacing w:val="1"/>
          <w:sz w:val="24"/>
          <w:szCs w:val="24"/>
        </w:rPr>
        <w:t xml:space="preserve"> </w:t>
      </w:r>
      <w:r w:rsidRPr="00367133">
        <w:rPr>
          <w:rFonts w:ascii="Calibri" w:eastAsia="Calibri" w:hAnsi="Calibri" w:cs="Calibri"/>
          <w:sz w:val="24"/>
          <w:szCs w:val="24"/>
        </w:rPr>
        <w:t>ac</w:t>
      </w:r>
      <w:r w:rsidRPr="00367133">
        <w:rPr>
          <w:rFonts w:ascii="Calibri" w:eastAsia="Calibri" w:hAnsi="Calibri" w:cs="Calibri"/>
          <w:spacing w:val="-1"/>
          <w:sz w:val="24"/>
          <w:szCs w:val="24"/>
        </w:rPr>
        <w:t>c</w:t>
      </w:r>
      <w:r w:rsidRPr="00367133">
        <w:rPr>
          <w:rFonts w:ascii="Calibri" w:eastAsia="Calibri" w:hAnsi="Calibri" w:cs="Calibri"/>
          <w:sz w:val="24"/>
          <w:szCs w:val="24"/>
        </w:rPr>
        <w:t>i</w:t>
      </w:r>
      <w:r w:rsidRPr="00367133">
        <w:rPr>
          <w:rFonts w:ascii="Calibri" w:eastAsia="Calibri" w:hAnsi="Calibri" w:cs="Calibri"/>
          <w:spacing w:val="-1"/>
          <w:sz w:val="24"/>
          <w:szCs w:val="24"/>
        </w:rPr>
        <w:t>d</w:t>
      </w:r>
      <w:r w:rsidRPr="00367133">
        <w:rPr>
          <w:rFonts w:ascii="Calibri" w:eastAsia="Calibri" w:hAnsi="Calibri" w:cs="Calibri"/>
          <w:sz w:val="24"/>
          <w:szCs w:val="24"/>
        </w:rPr>
        <w:t>e</w:t>
      </w:r>
      <w:r w:rsidRPr="00367133">
        <w:rPr>
          <w:rFonts w:ascii="Calibri" w:eastAsia="Calibri" w:hAnsi="Calibri" w:cs="Calibri"/>
          <w:spacing w:val="-1"/>
          <w:sz w:val="24"/>
          <w:szCs w:val="24"/>
        </w:rPr>
        <w:t>n</w:t>
      </w:r>
      <w:r w:rsidRPr="00367133">
        <w:rPr>
          <w:rFonts w:ascii="Calibri" w:eastAsia="Calibri" w:hAnsi="Calibri" w:cs="Calibri"/>
          <w:sz w:val="24"/>
          <w:szCs w:val="24"/>
        </w:rPr>
        <w:t>t</w:t>
      </w:r>
      <w:r w:rsidRPr="00367133">
        <w:rPr>
          <w:rFonts w:ascii="Calibri" w:eastAsia="Calibri" w:hAnsi="Calibri" w:cs="Calibri"/>
          <w:spacing w:val="2"/>
          <w:sz w:val="24"/>
          <w:szCs w:val="24"/>
        </w:rPr>
        <w:t xml:space="preserve"> </w:t>
      </w:r>
      <w:r w:rsidRPr="00367133">
        <w:rPr>
          <w:rFonts w:ascii="Calibri" w:eastAsia="Calibri" w:hAnsi="Calibri" w:cs="Calibri"/>
          <w:sz w:val="24"/>
          <w:szCs w:val="24"/>
        </w:rPr>
        <w:t>r</w:t>
      </w:r>
      <w:r w:rsidRPr="00367133">
        <w:rPr>
          <w:rFonts w:ascii="Calibri" w:eastAsia="Calibri" w:hAnsi="Calibri" w:cs="Calibri"/>
          <w:spacing w:val="-2"/>
          <w:sz w:val="24"/>
          <w:szCs w:val="24"/>
        </w:rPr>
        <w:t>a</w:t>
      </w:r>
      <w:r w:rsidRPr="00367133">
        <w:rPr>
          <w:rFonts w:ascii="Calibri" w:eastAsia="Calibri" w:hAnsi="Calibri" w:cs="Calibri"/>
          <w:spacing w:val="1"/>
          <w:sz w:val="24"/>
          <w:szCs w:val="24"/>
        </w:rPr>
        <w:t>t</w:t>
      </w:r>
      <w:r w:rsidRPr="00367133">
        <w:rPr>
          <w:rFonts w:ascii="Calibri" w:eastAsia="Calibri" w:hAnsi="Calibri" w:cs="Calibri"/>
          <w:sz w:val="24"/>
          <w:szCs w:val="24"/>
        </w:rPr>
        <w:t>e</w:t>
      </w:r>
      <w:r w:rsidRPr="00367133">
        <w:rPr>
          <w:rFonts w:ascii="Calibri" w:eastAsia="Calibri" w:hAnsi="Calibri" w:cs="Calibri"/>
          <w:spacing w:val="1"/>
          <w:sz w:val="24"/>
          <w:szCs w:val="24"/>
        </w:rPr>
        <w:t xml:space="preserve"> </w:t>
      </w:r>
      <w:r w:rsidRPr="00367133">
        <w:rPr>
          <w:rFonts w:ascii="Calibri" w:eastAsia="Calibri" w:hAnsi="Calibri" w:cs="Calibri"/>
          <w:spacing w:val="-2"/>
          <w:sz w:val="24"/>
          <w:szCs w:val="24"/>
        </w:rPr>
        <w:t>i</w:t>
      </w:r>
      <w:r w:rsidRPr="00367133">
        <w:rPr>
          <w:rFonts w:ascii="Calibri" w:eastAsia="Calibri" w:hAnsi="Calibri" w:cs="Calibri"/>
          <w:sz w:val="24"/>
          <w:szCs w:val="24"/>
        </w:rPr>
        <w:t>n</w:t>
      </w:r>
      <w:r w:rsidRPr="00367133">
        <w:rPr>
          <w:rFonts w:ascii="Calibri" w:eastAsia="Calibri" w:hAnsi="Calibri" w:cs="Calibri"/>
          <w:spacing w:val="2"/>
          <w:sz w:val="24"/>
          <w:szCs w:val="24"/>
        </w:rPr>
        <w:t xml:space="preserve"> </w:t>
      </w:r>
      <w:r w:rsidRPr="00367133">
        <w:rPr>
          <w:rFonts w:ascii="Calibri" w:eastAsia="Calibri" w:hAnsi="Calibri" w:cs="Calibri"/>
          <w:spacing w:val="1"/>
          <w:sz w:val="24"/>
          <w:szCs w:val="24"/>
        </w:rPr>
        <w:t>th</w:t>
      </w:r>
      <w:r w:rsidRPr="00367133">
        <w:rPr>
          <w:rFonts w:ascii="Calibri" w:eastAsia="Calibri" w:hAnsi="Calibri" w:cs="Calibri"/>
          <w:sz w:val="24"/>
          <w:szCs w:val="24"/>
        </w:rPr>
        <w:t>e</w:t>
      </w:r>
      <w:r w:rsidRPr="00367133">
        <w:rPr>
          <w:rFonts w:ascii="Calibri" w:eastAsia="Calibri" w:hAnsi="Calibri" w:cs="Calibri"/>
          <w:spacing w:val="-3"/>
          <w:sz w:val="24"/>
          <w:szCs w:val="24"/>
        </w:rPr>
        <w:t xml:space="preserve"> </w:t>
      </w:r>
      <w:r w:rsidRPr="00367133">
        <w:rPr>
          <w:rFonts w:ascii="Calibri" w:eastAsia="Calibri" w:hAnsi="Calibri" w:cs="Calibri"/>
          <w:spacing w:val="-1"/>
          <w:sz w:val="24"/>
          <w:szCs w:val="24"/>
        </w:rPr>
        <w:t>c</w:t>
      </w:r>
      <w:r w:rsidRPr="00367133">
        <w:rPr>
          <w:rFonts w:ascii="Calibri" w:eastAsia="Calibri" w:hAnsi="Calibri" w:cs="Calibri"/>
          <w:sz w:val="24"/>
          <w:szCs w:val="24"/>
        </w:rPr>
        <w:t>o</w:t>
      </w:r>
      <w:r w:rsidRPr="00367133">
        <w:rPr>
          <w:rFonts w:ascii="Calibri" w:eastAsia="Calibri" w:hAnsi="Calibri" w:cs="Calibri"/>
          <w:spacing w:val="2"/>
          <w:sz w:val="24"/>
          <w:szCs w:val="24"/>
        </w:rPr>
        <w:t>n</w:t>
      </w:r>
      <w:r w:rsidRPr="00367133">
        <w:rPr>
          <w:rFonts w:ascii="Calibri" w:eastAsia="Calibri" w:hAnsi="Calibri" w:cs="Calibri"/>
          <w:sz w:val="24"/>
          <w:szCs w:val="24"/>
        </w:rPr>
        <w:t>s</w:t>
      </w:r>
      <w:r w:rsidRPr="00367133">
        <w:rPr>
          <w:rFonts w:ascii="Calibri" w:eastAsia="Calibri" w:hAnsi="Calibri" w:cs="Calibri"/>
          <w:spacing w:val="1"/>
          <w:sz w:val="24"/>
          <w:szCs w:val="24"/>
        </w:rPr>
        <w:t>t</w:t>
      </w:r>
      <w:r w:rsidRPr="00367133">
        <w:rPr>
          <w:rFonts w:ascii="Calibri" w:eastAsia="Calibri" w:hAnsi="Calibri" w:cs="Calibri"/>
          <w:sz w:val="24"/>
          <w:szCs w:val="24"/>
        </w:rPr>
        <w:t>r</w:t>
      </w:r>
      <w:r w:rsidRPr="00367133">
        <w:rPr>
          <w:rFonts w:ascii="Calibri" w:eastAsia="Calibri" w:hAnsi="Calibri" w:cs="Calibri"/>
          <w:spacing w:val="1"/>
          <w:sz w:val="24"/>
          <w:szCs w:val="24"/>
        </w:rPr>
        <w:t>u</w:t>
      </w:r>
      <w:r w:rsidRPr="00367133">
        <w:rPr>
          <w:rFonts w:ascii="Calibri" w:eastAsia="Calibri" w:hAnsi="Calibri" w:cs="Calibri"/>
          <w:spacing w:val="-3"/>
          <w:sz w:val="24"/>
          <w:szCs w:val="24"/>
        </w:rPr>
        <w:t>c</w:t>
      </w:r>
      <w:r w:rsidRPr="00367133">
        <w:rPr>
          <w:rFonts w:ascii="Calibri" w:eastAsia="Calibri" w:hAnsi="Calibri" w:cs="Calibri"/>
          <w:spacing w:val="1"/>
          <w:sz w:val="24"/>
          <w:szCs w:val="24"/>
        </w:rPr>
        <w:t>t</w:t>
      </w:r>
      <w:r w:rsidRPr="00367133">
        <w:rPr>
          <w:rFonts w:ascii="Calibri" w:eastAsia="Calibri" w:hAnsi="Calibri" w:cs="Calibri"/>
          <w:sz w:val="24"/>
          <w:szCs w:val="24"/>
        </w:rPr>
        <w:t>ion i</w:t>
      </w:r>
      <w:r w:rsidRPr="00367133">
        <w:rPr>
          <w:rFonts w:ascii="Calibri" w:eastAsia="Calibri" w:hAnsi="Calibri" w:cs="Calibri"/>
          <w:spacing w:val="-1"/>
          <w:sz w:val="24"/>
          <w:szCs w:val="24"/>
        </w:rPr>
        <w:t>n</w:t>
      </w:r>
      <w:r w:rsidRPr="00367133">
        <w:rPr>
          <w:rFonts w:ascii="Calibri" w:eastAsia="Calibri" w:hAnsi="Calibri" w:cs="Calibri"/>
          <w:spacing w:val="1"/>
          <w:sz w:val="24"/>
          <w:szCs w:val="24"/>
        </w:rPr>
        <w:t>du</w:t>
      </w:r>
      <w:r w:rsidRPr="00367133">
        <w:rPr>
          <w:rFonts w:ascii="Calibri" w:eastAsia="Calibri" w:hAnsi="Calibri" w:cs="Calibri"/>
          <w:spacing w:val="-3"/>
          <w:sz w:val="24"/>
          <w:szCs w:val="24"/>
        </w:rPr>
        <w:t>s</w:t>
      </w:r>
      <w:r w:rsidRPr="00367133">
        <w:rPr>
          <w:rFonts w:ascii="Calibri" w:eastAsia="Calibri" w:hAnsi="Calibri" w:cs="Calibri"/>
          <w:spacing w:val="1"/>
          <w:sz w:val="24"/>
          <w:szCs w:val="24"/>
        </w:rPr>
        <w:t>t</w:t>
      </w:r>
      <w:r w:rsidRPr="00367133">
        <w:rPr>
          <w:rFonts w:ascii="Calibri" w:eastAsia="Calibri" w:hAnsi="Calibri" w:cs="Calibri"/>
          <w:sz w:val="24"/>
          <w:szCs w:val="24"/>
        </w:rPr>
        <w:t>ry is</w:t>
      </w:r>
      <w:r w:rsidRPr="00367133">
        <w:rPr>
          <w:rFonts w:ascii="Calibri" w:eastAsia="Calibri" w:hAnsi="Calibri" w:cs="Calibri"/>
          <w:spacing w:val="-1"/>
          <w:sz w:val="24"/>
          <w:szCs w:val="24"/>
        </w:rPr>
        <w:t xml:space="preserve"> f</w:t>
      </w:r>
      <w:r w:rsidRPr="00367133">
        <w:rPr>
          <w:rFonts w:ascii="Calibri" w:eastAsia="Calibri" w:hAnsi="Calibri" w:cs="Calibri"/>
          <w:sz w:val="24"/>
          <w:szCs w:val="24"/>
        </w:rPr>
        <w:t>o</w:t>
      </w:r>
      <w:r w:rsidRPr="00367133">
        <w:rPr>
          <w:rFonts w:ascii="Calibri" w:eastAsia="Calibri" w:hAnsi="Calibri" w:cs="Calibri"/>
          <w:spacing w:val="2"/>
          <w:sz w:val="24"/>
          <w:szCs w:val="24"/>
        </w:rPr>
        <w:t>u</w:t>
      </w:r>
      <w:r w:rsidRPr="00367133">
        <w:rPr>
          <w:rFonts w:ascii="Calibri" w:eastAsia="Calibri" w:hAnsi="Calibri" w:cs="Calibri"/>
          <w:sz w:val="24"/>
          <w:szCs w:val="24"/>
        </w:rPr>
        <w:t>r</w:t>
      </w:r>
      <w:r w:rsidRPr="00367133">
        <w:rPr>
          <w:rFonts w:ascii="Calibri" w:eastAsia="Calibri" w:hAnsi="Calibri" w:cs="Calibri"/>
          <w:spacing w:val="-1"/>
          <w:sz w:val="24"/>
          <w:szCs w:val="24"/>
        </w:rPr>
        <w:t xml:space="preserve"> </w:t>
      </w:r>
      <w:r w:rsidRPr="00367133">
        <w:rPr>
          <w:rFonts w:ascii="Calibri" w:eastAsia="Calibri" w:hAnsi="Calibri" w:cs="Calibri"/>
          <w:spacing w:val="1"/>
          <w:sz w:val="24"/>
          <w:szCs w:val="24"/>
        </w:rPr>
        <w:t>t</w:t>
      </w:r>
      <w:r w:rsidRPr="00367133">
        <w:rPr>
          <w:rFonts w:ascii="Calibri" w:eastAsia="Calibri" w:hAnsi="Calibri" w:cs="Calibri"/>
          <w:sz w:val="24"/>
          <w:szCs w:val="24"/>
        </w:rPr>
        <w:t>imes</w:t>
      </w:r>
      <w:r w:rsidRPr="00367133">
        <w:rPr>
          <w:rFonts w:ascii="Calibri" w:eastAsia="Calibri" w:hAnsi="Calibri" w:cs="Calibri"/>
          <w:spacing w:val="-1"/>
          <w:sz w:val="24"/>
          <w:szCs w:val="24"/>
        </w:rPr>
        <w:t xml:space="preserve"> </w:t>
      </w:r>
      <w:r w:rsidRPr="00367133">
        <w:rPr>
          <w:rFonts w:ascii="Calibri" w:eastAsia="Calibri" w:hAnsi="Calibri" w:cs="Calibri"/>
          <w:spacing w:val="1"/>
          <w:sz w:val="24"/>
          <w:szCs w:val="24"/>
        </w:rPr>
        <w:t>h</w:t>
      </w:r>
      <w:r w:rsidRPr="00367133">
        <w:rPr>
          <w:rFonts w:ascii="Calibri" w:eastAsia="Calibri" w:hAnsi="Calibri" w:cs="Calibri"/>
          <w:sz w:val="24"/>
          <w:szCs w:val="24"/>
        </w:rPr>
        <w:t>ig</w:t>
      </w:r>
      <w:r w:rsidRPr="00367133">
        <w:rPr>
          <w:rFonts w:ascii="Calibri" w:eastAsia="Calibri" w:hAnsi="Calibri" w:cs="Calibri"/>
          <w:spacing w:val="-1"/>
          <w:sz w:val="24"/>
          <w:szCs w:val="24"/>
        </w:rPr>
        <w:t>h</w:t>
      </w:r>
      <w:r w:rsidRPr="00367133">
        <w:rPr>
          <w:rFonts w:ascii="Calibri" w:eastAsia="Calibri" w:hAnsi="Calibri" w:cs="Calibri"/>
          <w:sz w:val="24"/>
          <w:szCs w:val="24"/>
        </w:rPr>
        <w:t>er</w:t>
      </w:r>
      <w:r w:rsidRPr="00367133">
        <w:rPr>
          <w:rFonts w:ascii="Calibri" w:eastAsia="Calibri" w:hAnsi="Calibri" w:cs="Calibri"/>
          <w:spacing w:val="-1"/>
          <w:sz w:val="24"/>
          <w:szCs w:val="24"/>
        </w:rPr>
        <w:t xml:space="preserve"> </w:t>
      </w:r>
      <w:r w:rsidRPr="00367133">
        <w:rPr>
          <w:rFonts w:ascii="Calibri" w:eastAsia="Calibri" w:hAnsi="Calibri" w:cs="Calibri"/>
          <w:spacing w:val="1"/>
          <w:sz w:val="24"/>
          <w:szCs w:val="24"/>
        </w:rPr>
        <w:t>th</w:t>
      </w:r>
      <w:r w:rsidRPr="00367133">
        <w:rPr>
          <w:rFonts w:ascii="Calibri" w:eastAsia="Calibri" w:hAnsi="Calibri" w:cs="Calibri"/>
          <w:spacing w:val="-2"/>
          <w:sz w:val="24"/>
          <w:szCs w:val="24"/>
        </w:rPr>
        <w:t>a</w:t>
      </w:r>
      <w:r w:rsidRPr="00367133">
        <w:rPr>
          <w:rFonts w:ascii="Calibri" w:eastAsia="Calibri" w:hAnsi="Calibri" w:cs="Calibri"/>
          <w:sz w:val="24"/>
          <w:szCs w:val="24"/>
        </w:rPr>
        <w:t>n</w:t>
      </w:r>
      <w:r w:rsidRPr="00367133">
        <w:rPr>
          <w:rFonts w:ascii="Calibri" w:eastAsia="Calibri" w:hAnsi="Calibri" w:cs="Calibri"/>
          <w:spacing w:val="2"/>
          <w:sz w:val="24"/>
          <w:szCs w:val="24"/>
        </w:rPr>
        <w:t xml:space="preserve"> </w:t>
      </w:r>
      <w:r w:rsidRPr="00367133">
        <w:rPr>
          <w:rFonts w:ascii="Calibri" w:eastAsia="Calibri" w:hAnsi="Calibri" w:cs="Calibri"/>
          <w:spacing w:val="-1"/>
          <w:sz w:val="24"/>
          <w:szCs w:val="24"/>
        </w:rPr>
        <w:t>th</w:t>
      </w:r>
      <w:r w:rsidRPr="00367133">
        <w:rPr>
          <w:rFonts w:ascii="Calibri" w:eastAsia="Calibri" w:hAnsi="Calibri" w:cs="Calibri"/>
          <w:sz w:val="24"/>
          <w:szCs w:val="24"/>
        </w:rPr>
        <w:t>at</w:t>
      </w:r>
      <w:r w:rsidRPr="00367133">
        <w:rPr>
          <w:rFonts w:ascii="Calibri" w:eastAsia="Calibri" w:hAnsi="Calibri" w:cs="Calibri"/>
          <w:spacing w:val="2"/>
          <w:sz w:val="24"/>
          <w:szCs w:val="24"/>
        </w:rPr>
        <w:t xml:space="preserve"> </w:t>
      </w:r>
      <w:r w:rsidRPr="00367133">
        <w:rPr>
          <w:rFonts w:ascii="Calibri" w:eastAsia="Calibri" w:hAnsi="Calibri" w:cs="Calibri"/>
          <w:sz w:val="24"/>
          <w:szCs w:val="24"/>
        </w:rPr>
        <w:t>in a</w:t>
      </w:r>
      <w:r w:rsidRPr="00367133">
        <w:rPr>
          <w:rFonts w:ascii="Calibri" w:eastAsia="Calibri" w:hAnsi="Calibri" w:cs="Calibri"/>
          <w:spacing w:val="1"/>
          <w:sz w:val="24"/>
          <w:szCs w:val="24"/>
        </w:rPr>
        <w:t>n</w:t>
      </w:r>
      <w:r w:rsidRPr="00367133">
        <w:rPr>
          <w:rFonts w:ascii="Calibri" w:eastAsia="Calibri" w:hAnsi="Calibri" w:cs="Calibri"/>
          <w:sz w:val="24"/>
          <w:szCs w:val="24"/>
        </w:rPr>
        <w:t>y</w:t>
      </w:r>
      <w:r w:rsidRPr="00367133">
        <w:rPr>
          <w:rFonts w:ascii="Calibri" w:eastAsia="Calibri" w:hAnsi="Calibri" w:cs="Calibri"/>
          <w:spacing w:val="-2"/>
          <w:sz w:val="24"/>
          <w:szCs w:val="24"/>
        </w:rPr>
        <w:t xml:space="preserve"> </w:t>
      </w:r>
      <w:r w:rsidRPr="00367133">
        <w:rPr>
          <w:rFonts w:ascii="Calibri" w:eastAsia="Calibri" w:hAnsi="Calibri" w:cs="Calibri"/>
          <w:sz w:val="24"/>
          <w:szCs w:val="24"/>
        </w:rPr>
        <w:t>other i</w:t>
      </w:r>
      <w:r w:rsidRPr="00367133">
        <w:rPr>
          <w:rFonts w:ascii="Calibri" w:eastAsia="Calibri" w:hAnsi="Calibri" w:cs="Calibri"/>
          <w:spacing w:val="1"/>
          <w:sz w:val="24"/>
          <w:szCs w:val="24"/>
        </w:rPr>
        <w:t>ndu</w:t>
      </w:r>
      <w:r w:rsidRPr="00367133">
        <w:rPr>
          <w:rFonts w:ascii="Calibri" w:eastAsia="Calibri" w:hAnsi="Calibri" w:cs="Calibri"/>
          <w:spacing w:val="-3"/>
          <w:sz w:val="24"/>
          <w:szCs w:val="24"/>
        </w:rPr>
        <w:t>s</w:t>
      </w:r>
      <w:r w:rsidRPr="00367133">
        <w:rPr>
          <w:rFonts w:ascii="Calibri" w:eastAsia="Calibri" w:hAnsi="Calibri" w:cs="Calibri"/>
          <w:spacing w:val="1"/>
          <w:sz w:val="24"/>
          <w:szCs w:val="24"/>
        </w:rPr>
        <w:t>t</w:t>
      </w:r>
      <w:r w:rsidRPr="00367133">
        <w:rPr>
          <w:rFonts w:ascii="Calibri" w:eastAsia="Calibri" w:hAnsi="Calibri" w:cs="Calibri"/>
          <w:sz w:val="24"/>
          <w:szCs w:val="24"/>
        </w:rPr>
        <w:t>ry. W</w:t>
      </w:r>
      <w:r w:rsidRPr="00367133">
        <w:rPr>
          <w:rFonts w:ascii="Calibri" w:eastAsia="Calibri" w:hAnsi="Calibri" w:cs="Calibri"/>
          <w:spacing w:val="1"/>
          <w:sz w:val="24"/>
          <w:szCs w:val="24"/>
        </w:rPr>
        <w:t>h</w:t>
      </w:r>
      <w:r w:rsidRPr="00367133">
        <w:rPr>
          <w:rFonts w:ascii="Calibri" w:eastAsia="Calibri" w:hAnsi="Calibri" w:cs="Calibri"/>
          <w:sz w:val="24"/>
          <w:szCs w:val="24"/>
        </w:rPr>
        <w:t>y?</w:t>
      </w:r>
    </w:p>
    <w:p w14:paraId="22F32C94" w14:textId="77777777" w:rsidR="00367133" w:rsidRPr="00C54FB6" w:rsidRDefault="00C54FB6" w:rsidP="00367133">
      <w:pPr>
        <w:tabs>
          <w:tab w:val="left" w:pos="1040"/>
        </w:tabs>
        <w:spacing w:before="21"/>
        <w:ind w:left="565" w:right="446"/>
        <w:rPr>
          <w:rFonts w:ascii="Calibri" w:eastAsia="Calibri" w:hAnsi="Calibri" w:cs="Calibri"/>
          <w:color w:val="FF0000"/>
          <w:sz w:val="24"/>
          <w:szCs w:val="24"/>
        </w:rPr>
      </w:pPr>
      <w:r w:rsidRPr="00C54FB6">
        <w:rPr>
          <w:rFonts w:ascii="Calibri" w:eastAsia="Calibri" w:hAnsi="Calibri" w:cs="Calibri"/>
          <w:color w:val="FF0000"/>
          <w:sz w:val="24"/>
          <w:szCs w:val="24"/>
        </w:rPr>
        <w:t>A</w:t>
      </w:r>
      <w:r w:rsidRPr="00C54FB6">
        <w:rPr>
          <w:rFonts w:ascii="Calibri" w:eastAsia="Calibri" w:hAnsi="Calibri" w:cs="Calibri"/>
          <w:color w:val="FF0000"/>
          <w:spacing w:val="13"/>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3"/>
          <w:sz w:val="24"/>
          <w:szCs w:val="24"/>
        </w:rPr>
        <w:t>y</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ical</w:t>
      </w:r>
      <w:r w:rsidRPr="00C54FB6">
        <w:rPr>
          <w:rFonts w:ascii="Calibri" w:eastAsia="Calibri" w:hAnsi="Calibri" w:cs="Calibri"/>
          <w:color w:val="FF0000"/>
          <w:spacing w:val="7"/>
          <w:sz w:val="24"/>
          <w:szCs w:val="24"/>
        </w:rPr>
        <w:t xml:space="preserve"> </w:t>
      </w:r>
      <w:r w:rsidRPr="00C54FB6">
        <w:rPr>
          <w:rFonts w:ascii="Calibri" w:eastAsia="Calibri" w:hAnsi="Calibri" w:cs="Calibri"/>
          <w:color w:val="FF0000"/>
          <w:sz w:val="24"/>
          <w:szCs w:val="24"/>
        </w:rPr>
        <w:t>c</w:t>
      </w:r>
      <w:r w:rsidRPr="00C54FB6">
        <w:rPr>
          <w:rFonts w:ascii="Calibri" w:eastAsia="Calibri" w:hAnsi="Calibri" w:cs="Calibri"/>
          <w:color w:val="FF0000"/>
          <w:spacing w:val="-1"/>
          <w:sz w:val="24"/>
          <w:szCs w:val="24"/>
        </w:rPr>
        <w:t>o</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s</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2"/>
          <w:sz w:val="24"/>
          <w:szCs w:val="24"/>
        </w:rPr>
        <w:t>r</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c</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i</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 xml:space="preserve">n </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j</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ct</w:t>
      </w:r>
      <w:r w:rsidRPr="00C54FB6">
        <w:rPr>
          <w:rFonts w:ascii="Calibri" w:eastAsia="Calibri" w:hAnsi="Calibri" w:cs="Calibri"/>
          <w:color w:val="FF0000"/>
          <w:spacing w:val="5"/>
          <w:sz w:val="24"/>
          <w:szCs w:val="24"/>
        </w:rPr>
        <w:t xml:space="preserve"> </w:t>
      </w:r>
      <w:r w:rsidRPr="00C54FB6">
        <w:rPr>
          <w:rFonts w:ascii="Calibri" w:eastAsia="Calibri" w:hAnsi="Calibri" w:cs="Calibri"/>
          <w:color w:val="FF0000"/>
          <w:sz w:val="24"/>
          <w:szCs w:val="24"/>
        </w:rPr>
        <w:t>is</w:t>
      </w:r>
      <w:r w:rsidRPr="00C54FB6">
        <w:rPr>
          <w:rFonts w:ascii="Calibri" w:eastAsia="Calibri" w:hAnsi="Calibri" w:cs="Calibri"/>
          <w:color w:val="FF0000"/>
          <w:spacing w:val="12"/>
          <w:sz w:val="24"/>
          <w:szCs w:val="24"/>
        </w:rPr>
        <w:t xml:space="preserve"> </w:t>
      </w:r>
      <w:r w:rsidRPr="00C54FB6">
        <w:rPr>
          <w:rFonts w:ascii="Calibri" w:eastAsia="Calibri" w:hAnsi="Calibri" w:cs="Calibri"/>
          <w:color w:val="FF0000"/>
          <w:spacing w:val="-2"/>
          <w:sz w:val="24"/>
          <w:szCs w:val="24"/>
        </w:rPr>
        <w:t>i</w:t>
      </w:r>
      <w:r w:rsidRPr="00C54FB6">
        <w:rPr>
          <w:rFonts w:ascii="Calibri" w:eastAsia="Calibri" w:hAnsi="Calibri" w:cs="Calibri"/>
          <w:color w:val="FF0000"/>
          <w:spacing w:val="1"/>
          <w:sz w:val="24"/>
          <w:szCs w:val="24"/>
        </w:rPr>
        <w:t>n</w:t>
      </w:r>
      <w:r w:rsidRPr="00C54FB6">
        <w:rPr>
          <w:rFonts w:ascii="Calibri" w:eastAsia="Calibri" w:hAnsi="Calibri" w:cs="Calibri"/>
          <w:color w:val="FF0000"/>
          <w:spacing w:val="-1"/>
          <w:sz w:val="24"/>
          <w:szCs w:val="24"/>
        </w:rPr>
        <w:t>h</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n</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ly</w:t>
      </w:r>
      <w:r w:rsidRPr="00C54FB6">
        <w:rPr>
          <w:rFonts w:ascii="Calibri" w:eastAsia="Calibri" w:hAnsi="Calibri" w:cs="Calibri"/>
          <w:color w:val="FF0000"/>
          <w:spacing w:val="1"/>
          <w:sz w:val="24"/>
          <w:szCs w:val="24"/>
        </w:rPr>
        <w:t xml:space="preserve"> d</w:t>
      </w:r>
      <w:r w:rsidRPr="00C54FB6">
        <w:rPr>
          <w:rFonts w:ascii="Calibri" w:eastAsia="Calibri" w:hAnsi="Calibri" w:cs="Calibri"/>
          <w:color w:val="FF0000"/>
          <w:sz w:val="24"/>
          <w:szCs w:val="24"/>
        </w:rPr>
        <w:t>a</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g</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ou</w:t>
      </w:r>
      <w:r w:rsidRPr="00C54FB6">
        <w:rPr>
          <w:rFonts w:ascii="Calibri" w:eastAsia="Calibri" w:hAnsi="Calibri" w:cs="Calibri"/>
          <w:color w:val="FF0000"/>
          <w:sz w:val="24"/>
          <w:szCs w:val="24"/>
        </w:rPr>
        <w:t>s</w:t>
      </w:r>
      <w:r w:rsidRPr="00C54FB6">
        <w:rPr>
          <w:rFonts w:ascii="Calibri" w:eastAsia="Calibri" w:hAnsi="Calibri" w:cs="Calibri"/>
          <w:color w:val="FF0000"/>
          <w:spacing w:val="1"/>
          <w:sz w:val="24"/>
          <w:szCs w:val="24"/>
        </w:rPr>
        <w:t xml:space="preserve"> be</w:t>
      </w:r>
      <w:r w:rsidRPr="00C54FB6">
        <w:rPr>
          <w:rFonts w:ascii="Calibri" w:eastAsia="Calibri" w:hAnsi="Calibri" w:cs="Calibri"/>
          <w:color w:val="FF0000"/>
          <w:sz w:val="24"/>
          <w:szCs w:val="24"/>
        </w:rPr>
        <w:t>c</w:t>
      </w:r>
      <w:r w:rsidRPr="00C54FB6">
        <w:rPr>
          <w:rFonts w:ascii="Calibri" w:eastAsia="Calibri" w:hAnsi="Calibri" w:cs="Calibri"/>
          <w:color w:val="FF0000"/>
          <w:spacing w:val="-2"/>
          <w:sz w:val="24"/>
          <w:szCs w:val="24"/>
        </w:rPr>
        <w:t>a</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se</w:t>
      </w:r>
      <w:r w:rsidRPr="00C54FB6">
        <w:rPr>
          <w:rFonts w:ascii="Calibri" w:eastAsia="Calibri" w:hAnsi="Calibri" w:cs="Calibri"/>
          <w:color w:val="FF0000"/>
          <w:spacing w:val="4"/>
          <w:sz w:val="24"/>
          <w:szCs w:val="24"/>
        </w:rPr>
        <w:t xml:space="preserve"> </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f</w:t>
      </w:r>
      <w:r w:rsidRPr="00C54FB6">
        <w:rPr>
          <w:rFonts w:ascii="Calibri" w:eastAsia="Calibri" w:hAnsi="Calibri" w:cs="Calibri"/>
          <w:color w:val="FF0000"/>
          <w:spacing w:val="10"/>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h</w:t>
      </w:r>
      <w:r w:rsidRPr="00C54FB6">
        <w:rPr>
          <w:rFonts w:ascii="Calibri" w:eastAsia="Calibri" w:hAnsi="Calibri" w:cs="Calibri"/>
          <w:color w:val="FF0000"/>
          <w:sz w:val="24"/>
          <w:szCs w:val="24"/>
        </w:rPr>
        <w:t>e</w:t>
      </w:r>
      <w:r w:rsidRPr="00C54FB6">
        <w:rPr>
          <w:rFonts w:ascii="Calibri" w:eastAsia="Calibri" w:hAnsi="Calibri" w:cs="Calibri"/>
          <w:color w:val="FF0000"/>
          <w:spacing w:val="7"/>
          <w:sz w:val="24"/>
          <w:szCs w:val="24"/>
        </w:rPr>
        <w:t xml:space="preserve"> </w:t>
      </w:r>
      <w:r w:rsidRPr="00C54FB6">
        <w:rPr>
          <w:rFonts w:ascii="Calibri" w:eastAsia="Calibri" w:hAnsi="Calibri" w:cs="Calibri"/>
          <w:color w:val="FF0000"/>
          <w:spacing w:val="1"/>
          <w:sz w:val="24"/>
          <w:szCs w:val="24"/>
        </w:rPr>
        <w:t>h</w:t>
      </w:r>
      <w:r w:rsidRPr="00C54FB6">
        <w:rPr>
          <w:rFonts w:ascii="Calibri" w:eastAsia="Calibri" w:hAnsi="Calibri" w:cs="Calibri"/>
          <w:color w:val="FF0000"/>
          <w:sz w:val="24"/>
          <w:szCs w:val="24"/>
        </w:rPr>
        <w:t>igh</w:t>
      </w:r>
      <w:r w:rsidRPr="00C54FB6">
        <w:rPr>
          <w:rFonts w:ascii="Calibri" w:eastAsia="Calibri" w:hAnsi="Calibri" w:cs="Calibri"/>
          <w:color w:val="FF0000"/>
          <w:spacing w:val="8"/>
          <w:sz w:val="24"/>
          <w:szCs w:val="24"/>
        </w:rPr>
        <w:t xml:space="preserve"> </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o</w:t>
      </w:r>
      <w:r w:rsidRPr="00C54FB6">
        <w:rPr>
          <w:rFonts w:ascii="Calibri" w:eastAsia="Calibri" w:hAnsi="Calibri" w:cs="Calibri"/>
          <w:color w:val="FF0000"/>
          <w:spacing w:val="1"/>
          <w:sz w:val="24"/>
          <w:szCs w:val="24"/>
        </w:rPr>
        <w:t>p</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si</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y</w:t>
      </w:r>
      <w:r w:rsidRPr="00C54FB6">
        <w:rPr>
          <w:rFonts w:ascii="Calibri" w:eastAsia="Calibri" w:hAnsi="Calibri" w:cs="Calibri"/>
          <w:color w:val="FF0000"/>
          <w:spacing w:val="1"/>
          <w:sz w:val="24"/>
          <w:szCs w:val="24"/>
        </w:rPr>
        <w:t xml:space="preserve"> o</w:t>
      </w:r>
      <w:r w:rsidRPr="00C54FB6">
        <w:rPr>
          <w:rFonts w:ascii="Calibri" w:eastAsia="Calibri" w:hAnsi="Calibri" w:cs="Calibri"/>
          <w:color w:val="FF0000"/>
          <w:sz w:val="24"/>
          <w:szCs w:val="24"/>
        </w:rPr>
        <w:t>f</w:t>
      </w:r>
      <w:r w:rsidRPr="00C54FB6">
        <w:rPr>
          <w:rFonts w:ascii="Calibri" w:eastAsia="Calibri" w:hAnsi="Calibri" w:cs="Calibri"/>
          <w:color w:val="FF0000"/>
          <w:spacing w:val="10"/>
          <w:sz w:val="24"/>
          <w:szCs w:val="24"/>
        </w:rPr>
        <w:t xml:space="preserve"> </w:t>
      </w:r>
      <w:r w:rsidRPr="00C54FB6">
        <w:rPr>
          <w:rFonts w:ascii="Calibri" w:eastAsia="Calibri" w:hAnsi="Calibri" w:cs="Calibri"/>
          <w:color w:val="FF0000"/>
          <w:spacing w:val="-2"/>
          <w:sz w:val="24"/>
          <w:szCs w:val="24"/>
        </w:rPr>
        <w:t>a</w:t>
      </w:r>
      <w:r w:rsidRPr="00C54FB6">
        <w:rPr>
          <w:rFonts w:ascii="Calibri" w:eastAsia="Calibri" w:hAnsi="Calibri" w:cs="Calibri"/>
          <w:color w:val="FF0000"/>
          <w:sz w:val="24"/>
          <w:szCs w:val="24"/>
        </w:rPr>
        <w:t>n</w:t>
      </w:r>
      <w:r w:rsidRPr="00C54FB6">
        <w:rPr>
          <w:rFonts w:ascii="Calibri" w:eastAsia="Calibri" w:hAnsi="Calibri" w:cs="Calibri"/>
          <w:color w:val="FF0000"/>
          <w:spacing w:val="13"/>
          <w:sz w:val="24"/>
          <w:szCs w:val="24"/>
        </w:rPr>
        <w:t xml:space="preserve"> </w:t>
      </w:r>
      <w:r w:rsidRPr="00C54FB6">
        <w:rPr>
          <w:rFonts w:ascii="Calibri" w:eastAsia="Calibri" w:hAnsi="Calibri" w:cs="Calibri"/>
          <w:color w:val="FF0000"/>
          <w:spacing w:val="-2"/>
          <w:sz w:val="24"/>
          <w:szCs w:val="24"/>
        </w:rPr>
        <w:t>a</w:t>
      </w:r>
      <w:r w:rsidRPr="00C54FB6">
        <w:rPr>
          <w:rFonts w:ascii="Calibri" w:eastAsia="Calibri" w:hAnsi="Calibri" w:cs="Calibri"/>
          <w:color w:val="FF0000"/>
          <w:sz w:val="24"/>
          <w:szCs w:val="24"/>
        </w:rPr>
        <w:t>cci</w:t>
      </w:r>
      <w:r w:rsidRPr="00C54FB6">
        <w:rPr>
          <w:rFonts w:ascii="Calibri" w:eastAsia="Calibri" w:hAnsi="Calibri" w:cs="Calibri"/>
          <w:color w:val="FF0000"/>
          <w:spacing w:val="1"/>
          <w:sz w:val="24"/>
          <w:szCs w:val="24"/>
        </w:rPr>
        <w:t>de</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 xml:space="preserve">t </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cc</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rri</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g.</w:t>
      </w:r>
      <w:r w:rsidRPr="00C54FB6">
        <w:rPr>
          <w:rFonts w:ascii="Calibri" w:eastAsia="Calibri" w:hAnsi="Calibri" w:cs="Calibri"/>
          <w:color w:val="FF0000"/>
          <w:spacing w:val="3"/>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h</w:t>
      </w:r>
      <w:r w:rsidRPr="00C54FB6">
        <w:rPr>
          <w:rFonts w:ascii="Calibri" w:eastAsia="Calibri" w:hAnsi="Calibri" w:cs="Calibri"/>
          <w:color w:val="FF0000"/>
          <w:sz w:val="24"/>
          <w:szCs w:val="24"/>
        </w:rPr>
        <w:t>e</w:t>
      </w:r>
      <w:r w:rsidRPr="00C54FB6">
        <w:rPr>
          <w:rFonts w:ascii="Calibri" w:eastAsia="Calibri" w:hAnsi="Calibri" w:cs="Calibri"/>
          <w:color w:val="FF0000"/>
          <w:spacing w:val="10"/>
          <w:sz w:val="24"/>
          <w:szCs w:val="24"/>
        </w:rPr>
        <w:t xml:space="preserve"> </w:t>
      </w:r>
      <w:r w:rsidRPr="00C54FB6">
        <w:rPr>
          <w:rFonts w:ascii="Calibri" w:eastAsia="Calibri" w:hAnsi="Calibri" w:cs="Calibri"/>
          <w:color w:val="FF0000"/>
          <w:spacing w:val="-1"/>
          <w:sz w:val="24"/>
          <w:szCs w:val="24"/>
        </w:rPr>
        <w:t>w</w:t>
      </w:r>
      <w:r w:rsidRPr="00C54FB6">
        <w:rPr>
          <w:rFonts w:ascii="Calibri" w:eastAsia="Calibri" w:hAnsi="Calibri" w:cs="Calibri"/>
          <w:color w:val="FF0000"/>
          <w:sz w:val="24"/>
          <w:szCs w:val="24"/>
        </w:rPr>
        <w:t>i</w:t>
      </w:r>
      <w:r w:rsidRPr="00C54FB6">
        <w:rPr>
          <w:rFonts w:ascii="Calibri" w:eastAsia="Calibri" w:hAnsi="Calibri" w:cs="Calibri"/>
          <w:color w:val="FF0000"/>
          <w:spacing w:val="1"/>
          <w:sz w:val="24"/>
          <w:szCs w:val="24"/>
        </w:rPr>
        <w:t>d</w:t>
      </w:r>
      <w:r w:rsidRPr="00C54FB6">
        <w:rPr>
          <w:rFonts w:ascii="Calibri" w:eastAsia="Calibri" w:hAnsi="Calibri" w:cs="Calibri"/>
          <w:color w:val="FF0000"/>
          <w:sz w:val="24"/>
          <w:szCs w:val="24"/>
        </w:rPr>
        <w:t>e</w:t>
      </w:r>
      <w:r w:rsidRPr="00C54FB6">
        <w:rPr>
          <w:rFonts w:ascii="Calibri" w:eastAsia="Calibri" w:hAnsi="Calibri" w:cs="Calibri"/>
          <w:color w:val="FF0000"/>
          <w:spacing w:val="9"/>
          <w:sz w:val="24"/>
          <w:szCs w:val="24"/>
        </w:rPr>
        <w:t xml:space="preserve"> </w:t>
      </w:r>
      <w:r w:rsidRPr="00C54FB6">
        <w:rPr>
          <w:rFonts w:ascii="Calibri" w:eastAsia="Calibri" w:hAnsi="Calibri" w:cs="Calibri"/>
          <w:color w:val="FF0000"/>
          <w:spacing w:val="-2"/>
          <w:sz w:val="24"/>
          <w:szCs w:val="24"/>
        </w:rPr>
        <w:t>ra</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ge</w:t>
      </w:r>
      <w:r w:rsidRPr="00C54FB6">
        <w:rPr>
          <w:rFonts w:ascii="Calibri" w:eastAsia="Calibri" w:hAnsi="Calibri" w:cs="Calibri"/>
          <w:color w:val="FF0000"/>
          <w:spacing w:val="8"/>
          <w:sz w:val="24"/>
          <w:szCs w:val="24"/>
        </w:rPr>
        <w:t xml:space="preserve"> </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f</w:t>
      </w:r>
      <w:r w:rsidRPr="00C54FB6">
        <w:rPr>
          <w:rFonts w:ascii="Calibri" w:eastAsia="Calibri" w:hAnsi="Calibri" w:cs="Calibri"/>
          <w:color w:val="FF0000"/>
          <w:spacing w:val="16"/>
          <w:sz w:val="24"/>
          <w:szCs w:val="24"/>
        </w:rPr>
        <w:t xml:space="preserve"> </w:t>
      </w:r>
      <w:r w:rsidRPr="00C54FB6">
        <w:rPr>
          <w:rFonts w:ascii="Calibri" w:eastAsia="Calibri" w:hAnsi="Calibri" w:cs="Calibri"/>
          <w:color w:val="FF0000"/>
          <w:sz w:val="24"/>
          <w:szCs w:val="24"/>
        </w:rPr>
        <w:t>varyi</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g</w:t>
      </w:r>
      <w:r w:rsidRPr="00C54FB6">
        <w:rPr>
          <w:rFonts w:ascii="Calibri" w:eastAsia="Calibri" w:hAnsi="Calibri" w:cs="Calibri"/>
          <w:color w:val="FF0000"/>
          <w:spacing w:val="5"/>
          <w:sz w:val="24"/>
          <w:szCs w:val="24"/>
        </w:rPr>
        <w:t xml:space="preserve"> </w:t>
      </w:r>
      <w:r w:rsidRPr="00C54FB6">
        <w:rPr>
          <w:rFonts w:ascii="Calibri" w:eastAsia="Calibri" w:hAnsi="Calibri" w:cs="Calibri"/>
          <w:color w:val="FF0000"/>
          <w:spacing w:val="-1"/>
          <w:sz w:val="24"/>
          <w:szCs w:val="24"/>
        </w:rPr>
        <w:t>w</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k</w:t>
      </w:r>
      <w:r w:rsidRPr="00C54FB6">
        <w:rPr>
          <w:rFonts w:ascii="Calibri" w:eastAsia="Calibri" w:hAnsi="Calibri" w:cs="Calibri"/>
          <w:color w:val="FF0000"/>
          <w:sz w:val="24"/>
          <w:szCs w:val="24"/>
        </w:rPr>
        <w:t>i</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g</w:t>
      </w:r>
      <w:r w:rsidRPr="00C54FB6">
        <w:rPr>
          <w:rFonts w:ascii="Calibri" w:eastAsia="Calibri" w:hAnsi="Calibri" w:cs="Calibri"/>
          <w:color w:val="FF0000"/>
          <w:spacing w:val="5"/>
          <w:sz w:val="24"/>
          <w:szCs w:val="24"/>
        </w:rPr>
        <w:t xml:space="preserve"> </w:t>
      </w:r>
      <w:r w:rsidRPr="00C54FB6">
        <w:rPr>
          <w:rFonts w:ascii="Calibri" w:eastAsia="Calibri" w:hAnsi="Calibri" w:cs="Calibri"/>
          <w:color w:val="FF0000"/>
          <w:sz w:val="24"/>
          <w:szCs w:val="24"/>
        </w:rPr>
        <w:t>c</w:t>
      </w:r>
      <w:r w:rsidRPr="00C54FB6">
        <w:rPr>
          <w:rFonts w:ascii="Calibri" w:eastAsia="Calibri" w:hAnsi="Calibri" w:cs="Calibri"/>
          <w:color w:val="FF0000"/>
          <w:spacing w:val="1"/>
          <w:sz w:val="24"/>
          <w:szCs w:val="24"/>
        </w:rPr>
        <w:t>ond</w:t>
      </w:r>
      <w:r w:rsidRPr="00C54FB6">
        <w:rPr>
          <w:rFonts w:ascii="Calibri" w:eastAsia="Calibri" w:hAnsi="Calibri" w:cs="Calibri"/>
          <w:color w:val="FF0000"/>
          <w:spacing w:val="-2"/>
          <w:sz w:val="24"/>
          <w:szCs w:val="24"/>
        </w:rPr>
        <w:t>i</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i</w:t>
      </w:r>
      <w:r w:rsidRPr="00C54FB6">
        <w:rPr>
          <w:rFonts w:ascii="Calibri" w:eastAsia="Calibri" w:hAnsi="Calibri" w:cs="Calibri"/>
          <w:color w:val="FF0000"/>
          <w:spacing w:val="1"/>
          <w:sz w:val="24"/>
          <w:szCs w:val="24"/>
        </w:rPr>
        <w:t>on</w:t>
      </w:r>
      <w:r w:rsidRPr="00C54FB6">
        <w:rPr>
          <w:rFonts w:ascii="Calibri" w:eastAsia="Calibri" w:hAnsi="Calibri" w:cs="Calibri"/>
          <w:color w:val="FF0000"/>
          <w:sz w:val="24"/>
          <w:szCs w:val="24"/>
        </w:rPr>
        <w:t>s</w:t>
      </w:r>
      <w:r w:rsidRPr="00C54FB6">
        <w:rPr>
          <w:rFonts w:ascii="Calibri" w:eastAsia="Calibri" w:hAnsi="Calibri" w:cs="Calibri"/>
          <w:color w:val="FF0000"/>
          <w:spacing w:val="2"/>
          <w:sz w:val="24"/>
          <w:szCs w:val="24"/>
        </w:rPr>
        <w:t xml:space="preserve"> </w:t>
      </w:r>
      <w:r w:rsidRPr="00C54FB6">
        <w:rPr>
          <w:rFonts w:ascii="Calibri" w:eastAsia="Calibri" w:hAnsi="Calibri" w:cs="Calibri"/>
          <w:color w:val="FF0000"/>
          <w:spacing w:val="-2"/>
          <w:sz w:val="24"/>
          <w:szCs w:val="24"/>
        </w:rPr>
        <w:t>i</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v</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lvi</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g</w:t>
      </w:r>
      <w:r w:rsidRPr="00C54FB6">
        <w:rPr>
          <w:rFonts w:ascii="Calibri" w:eastAsia="Calibri" w:hAnsi="Calibri" w:cs="Calibri"/>
          <w:color w:val="FF0000"/>
          <w:spacing w:val="2"/>
          <w:sz w:val="24"/>
          <w:szCs w:val="24"/>
        </w:rPr>
        <w:t xml:space="preserve"> </w:t>
      </w:r>
      <w:r w:rsidRPr="00C54FB6">
        <w:rPr>
          <w:rFonts w:ascii="Calibri" w:eastAsia="Calibri" w:hAnsi="Calibri" w:cs="Calibri"/>
          <w:color w:val="FF0000"/>
          <w:sz w:val="24"/>
          <w:szCs w:val="24"/>
        </w:rPr>
        <w:t>s</w:t>
      </w:r>
      <w:r w:rsidRPr="00C54FB6">
        <w:rPr>
          <w:rFonts w:ascii="Calibri" w:eastAsia="Calibri" w:hAnsi="Calibri" w:cs="Calibri"/>
          <w:color w:val="FF0000"/>
          <w:spacing w:val="1"/>
          <w:sz w:val="24"/>
          <w:szCs w:val="24"/>
        </w:rPr>
        <w:t>up</w:t>
      </w:r>
      <w:r w:rsidRPr="00C54FB6">
        <w:rPr>
          <w:rFonts w:ascii="Calibri" w:eastAsia="Calibri" w:hAnsi="Calibri" w:cs="Calibri"/>
          <w:color w:val="FF0000"/>
          <w:spacing w:val="-1"/>
          <w:sz w:val="24"/>
          <w:szCs w:val="24"/>
        </w:rPr>
        <w:t>p</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d</w:t>
      </w:r>
      <w:r w:rsidRPr="00C54FB6">
        <w:rPr>
          <w:rFonts w:ascii="Calibri" w:eastAsia="Calibri" w:hAnsi="Calibri" w:cs="Calibri"/>
          <w:color w:val="FF0000"/>
          <w:spacing w:val="4"/>
          <w:sz w:val="24"/>
          <w:szCs w:val="24"/>
        </w:rPr>
        <w:t xml:space="preserve"> </w:t>
      </w:r>
      <w:r w:rsidRPr="00C54FB6">
        <w:rPr>
          <w:rFonts w:ascii="Calibri" w:eastAsia="Calibri" w:hAnsi="Calibri" w:cs="Calibri"/>
          <w:color w:val="FF0000"/>
          <w:sz w:val="24"/>
          <w:szCs w:val="24"/>
        </w:rPr>
        <w:t>s</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c</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s, m</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vi</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 xml:space="preserve">g </w:t>
      </w:r>
      <w:r w:rsidRPr="00C54FB6">
        <w:rPr>
          <w:rFonts w:ascii="Calibri" w:eastAsia="Calibri" w:hAnsi="Calibri" w:cs="Calibri"/>
          <w:color w:val="FF0000"/>
          <w:spacing w:val="1"/>
          <w:sz w:val="24"/>
          <w:szCs w:val="24"/>
        </w:rPr>
        <w:t>equ</w:t>
      </w:r>
      <w:r w:rsidRPr="00C54FB6">
        <w:rPr>
          <w:rFonts w:ascii="Calibri" w:eastAsia="Calibri" w:hAnsi="Calibri" w:cs="Calibri"/>
          <w:color w:val="FF0000"/>
          <w:spacing w:val="-2"/>
          <w:sz w:val="24"/>
          <w:szCs w:val="24"/>
        </w:rPr>
        <w:t>i</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m</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t</w:t>
      </w:r>
      <w:r w:rsidRPr="00C54FB6">
        <w:rPr>
          <w:rFonts w:ascii="Calibri" w:eastAsia="Calibri" w:hAnsi="Calibri" w:cs="Calibri"/>
          <w:color w:val="FF0000"/>
          <w:spacing w:val="-2"/>
          <w:sz w:val="24"/>
          <w:szCs w:val="24"/>
        </w:rPr>
        <w:t xml:space="preserve"> </w:t>
      </w:r>
      <w:r w:rsidRPr="00C54FB6">
        <w:rPr>
          <w:rFonts w:ascii="Calibri" w:eastAsia="Calibri" w:hAnsi="Calibri" w:cs="Calibri"/>
          <w:color w:val="FF0000"/>
          <w:sz w:val="24"/>
          <w:szCs w:val="24"/>
        </w:rPr>
        <w:t>a</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d</w:t>
      </w:r>
      <w:r w:rsidRPr="00C54FB6">
        <w:rPr>
          <w:rFonts w:ascii="Calibri" w:eastAsia="Calibri" w:hAnsi="Calibri" w:cs="Calibri"/>
          <w:color w:val="FF0000"/>
          <w:spacing w:val="8"/>
          <w:sz w:val="24"/>
          <w:szCs w:val="24"/>
        </w:rPr>
        <w:t xml:space="preserve"> </w:t>
      </w:r>
      <w:proofErr w:type="spellStart"/>
      <w:r w:rsidRPr="00C54FB6">
        <w:rPr>
          <w:rFonts w:ascii="Calibri" w:eastAsia="Calibri" w:hAnsi="Calibri" w:cs="Calibri"/>
          <w:color w:val="FF0000"/>
          <w:sz w:val="24"/>
          <w:szCs w:val="24"/>
        </w:rPr>
        <w:t>l</w:t>
      </w:r>
      <w:r w:rsidRPr="00C54FB6">
        <w:rPr>
          <w:rFonts w:ascii="Calibri" w:eastAsia="Calibri" w:hAnsi="Calibri" w:cs="Calibri"/>
          <w:color w:val="FF0000"/>
          <w:spacing w:val="-2"/>
          <w:sz w:val="24"/>
          <w:szCs w:val="24"/>
        </w:rPr>
        <w:t>a</w:t>
      </w:r>
      <w:r w:rsidRPr="00C54FB6">
        <w:rPr>
          <w:rFonts w:ascii="Calibri" w:eastAsia="Calibri" w:hAnsi="Calibri" w:cs="Calibri"/>
          <w:color w:val="FF0000"/>
          <w:spacing w:val="1"/>
          <w:sz w:val="24"/>
          <w:szCs w:val="24"/>
        </w:rPr>
        <w:t>b</w:t>
      </w:r>
      <w:r w:rsidRPr="00C54FB6">
        <w:rPr>
          <w:rFonts w:ascii="Calibri" w:eastAsia="Calibri" w:hAnsi="Calibri" w:cs="Calibri"/>
          <w:color w:val="FF0000"/>
          <w:spacing w:val="-1"/>
          <w:sz w:val="24"/>
          <w:szCs w:val="24"/>
        </w:rPr>
        <w:t>o</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r</w:t>
      </w:r>
      <w:proofErr w:type="spellEnd"/>
      <w:r w:rsidRPr="00C54FB6">
        <w:rPr>
          <w:rFonts w:ascii="Calibri" w:eastAsia="Calibri" w:hAnsi="Calibri" w:cs="Calibri"/>
          <w:color w:val="FF0000"/>
          <w:spacing w:val="5"/>
          <w:sz w:val="24"/>
          <w:szCs w:val="24"/>
        </w:rPr>
        <w:t xml:space="preserve"> </w:t>
      </w:r>
      <w:r w:rsidRPr="00C54FB6">
        <w:rPr>
          <w:rFonts w:ascii="Calibri" w:eastAsia="Calibri" w:hAnsi="Calibri" w:cs="Calibri"/>
          <w:color w:val="FF0000"/>
          <w:spacing w:val="-2"/>
          <w:sz w:val="24"/>
          <w:szCs w:val="24"/>
        </w:rPr>
        <w:t>m</w:t>
      </w:r>
      <w:r w:rsidRPr="00C54FB6">
        <w:rPr>
          <w:rFonts w:ascii="Calibri" w:eastAsia="Calibri" w:hAnsi="Calibri" w:cs="Calibri"/>
          <w:color w:val="FF0000"/>
          <w:sz w:val="24"/>
          <w:szCs w:val="24"/>
        </w:rPr>
        <w:t>a</w:t>
      </w:r>
      <w:r w:rsidRPr="00C54FB6">
        <w:rPr>
          <w:rFonts w:ascii="Calibri" w:eastAsia="Calibri" w:hAnsi="Calibri" w:cs="Calibri"/>
          <w:color w:val="FF0000"/>
          <w:spacing w:val="-1"/>
          <w:sz w:val="24"/>
          <w:szCs w:val="24"/>
        </w:rPr>
        <w:t>k</w:t>
      </w:r>
      <w:r w:rsidRPr="00C54FB6">
        <w:rPr>
          <w:rFonts w:ascii="Calibri" w:eastAsia="Calibri" w:hAnsi="Calibri" w:cs="Calibri"/>
          <w:color w:val="FF0000"/>
          <w:sz w:val="24"/>
          <w:szCs w:val="24"/>
        </w:rPr>
        <w:t>e</w:t>
      </w:r>
      <w:r w:rsidRPr="00C54FB6">
        <w:rPr>
          <w:rFonts w:ascii="Calibri" w:eastAsia="Calibri" w:hAnsi="Calibri" w:cs="Calibri"/>
          <w:color w:val="FF0000"/>
          <w:spacing w:val="6"/>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h</w:t>
      </w:r>
      <w:r w:rsidRPr="00C54FB6">
        <w:rPr>
          <w:rFonts w:ascii="Calibri" w:eastAsia="Calibri" w:hAnsi="Calibri" w:cs="Calibri"/>
          <w:color w:val="FF0000"/>
          <w:sz w:val="24"/>
          <w:szCs w:val="24"/>
        </w:rPr>
        <w:t>e</w:t>
      </w:r>
      <w:r w:rsidRPr="00C54FB6">
        <w:rPr>
          <w:rFonts w:ascii="Calibri" w:eastAsia="Calibri" w:hAnsi="Calibri" w:cs="Calibri"/>
          <w:color w:val="FF0000"/>
          <w:spacing w:val="8"/>
          <w:sz w:val="24"/>
          <w:szCs w:val="24"/>
        </w:rPr>
        <w:t xml:space="preserve"> </w:t>
      </w:r>
      <w:r w:rsidRPr="00C54FB6">
        <w:rPr>
          <w:rFonts w:ascii="Calibri" w:eastAsia="Calibri" w:hAnsi="Calibri" w:cs="Calibri"/>
          <w:color w:val="FF0000"/>
          <w:sz w:val="24"/>
          <w:szCs w:val="24"/>
        </w:rPr>
        <w:t>s</w:t>
      </w:r>
      <w:r w:rsidRPr="00C54FB6">
        <w:rPr>
          <w:rFonts w:ascii="Calibri" w:eastAsia="Calibri" w:hAnsi="Calibri" w:cs="Calibri"/>
          <w:color w:val="FF0000"/>
          <w:spacing w:val="-2"/>
          <w:sz w:val="24"/>
          <w:szCs w:val="24"/>
        </w:rPr>
        <w:t>i</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e</w:t>
      </w:r>
      <w:r w:rsidRPr="00C54FB6">
        <w:rPr>
          <w:rFonts w:ascii="Calibri" w:eastAsia="Calibri" w:hAnsi="Calibri" w:cs="Calibri"/>
          <w:color w:val="FF0000"/>
          <w:spacing w:val="5"/>
          <w:sz w:val="24"/>
          <w:szCs w:val="24"/>
        </w:rPr>
        <w:t xml:space="preserve"> </w:t>
      </w:r>
      <w:r w:rsidRPr="00C54FB6">
        <w:rPr>
          <w:rFonts w:ascii="Calibri" w:eastAsia="Calibri" w:hAnsi="Calibri" w:cs="Calibri"/>
          <w:color w:val="FF0000"/>
          <w:spacing w:val="1"/>
          <w:sz w:val="24"/>
          <w:szCs w:val="24"/>
        </w:rPr>
        <w:t>h</w:t>
      </w:r>
      <w:r w:rsidRPr="00C54FB6">
        <w:rPr>
          <w:rFonts w:ascii="Calibri" w:eastAsia="Calibri" w:hAnsi="Calibri" w:cs="Calibri"/>
          <w:color w:val="FF0000"/>
          <w:sz w:val="24"/>
          <w:szCs w:val="24"/>
        </w:rPr>
        <w:t>i</w:t>
      </w:r>
      <w:r w:rsidRPr="00C54FB6">
        <w:rPr>
          <w:rFonts w:ascii="Calibri" w:eastAsia="Calibri" w:hAnsi="Calibri" w:cs="Calibri"/>
          <w:color w:val="FF0000"/>
          <w:spacing w:val="-2"/>
          <w:sz w:val="24"/>
          <w:szCs w:val="24"/>
        </w:rPr>
        <w:t>g</w:t>
      </w:r>
      <w:r w:rsidRPr="00C54FB6">
        <w:rPr>
          <w:rFonts w:ascii="Calibri" w:eastAsia="Calibri" w:hAnsi="Calibri" w:cs="Calibri"/>
          <w:color w:val="FF0000"/>
          <w:spacing w:val="1"/>
          <w:sz w:val="24"/>
          <w:szCs w:val="24"/>
        </w:rPr>
        <w:t>h</w:t>
      </w:r>
      <w:r w:rsidRPr="00C54FB6">
        <w:rPr>
          <w:rFonts w:ascii="Calibri" w:eastAsia="Calibri" w:hAnsi="Calibri" w:cs="Calibri"/>
          <w:color w:val="FF0000"/>
          <w:sz w:val="24"/>
          <w:szCs w:val="24"/>
        </w:rPr>
        <w:t>ly</w:t>
      </w:r>
      <w:r w:rsidRPr="00C54FB6">
        <w:rPr>
          <w:rFonts w:ascii="Calibri" w:eastAsia="Calibri" w:hAnsi="Calibri" w:cs="Calibri"/>
          <w:color w:val="FF0000"/>
          <w:spacing w:val="4"/>
          <w:sz w:val="24"/>
          <w:szCs w:val="24"/>
        </w:rPr>
        <w:t xml:space="preserve"> </w:t>
      </w:r>
      <w:r w:rsidRPr="00C54FB6">
        <w:rPr>
          <w:rFonts w:ascii="Calibri" w:eastAsia="Calibri" w:hAnsi="Calibri" w:cs="Calibri"/>
          <w:color w:val="FF0000"/>
          <w:spacing w:val="-1"/>
          <w:sz w:val="24"/>
          <w:szCs w:val="24"/>
        </w:rPr>
        <w:t>u</w:t>
      </w:r>
      <w:r w:rsidRPr="00C54FB6">
        <w:rPr>
          <w:rFonts w:ascii="Calibri" w:eastAsia="Calibri" w:hAnsi="Calibri" w:cs="Calibri"/>
          <w:color w:val="FF0000"/>
          <w:spacing w:val="1"/>
          <w:sz w:val="24"/>
          <w:szCs w:val="24"/>
        </w:rPr>
        <w:t>np</w:t>
      </w:r>
      <w:r w:rsidRPr="00C54FB6">
        <w:rPr>
          <w:rFonts w:ascii="Calibri" w:eastAsia="Calibri" w:hAnsi="Calibri" w:cs="Calibri"/>
          <w:color w:val="FF0000"/>
          <w:spacing w:val="-2"/>
          <w:sz w:val="24"/>
          <w:szCs w:val="24"/>
        </w:rPr>
        <w:t>r</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d</w:t>
      </w:r>
      <w:r w:rsidRPr="00C54FB6">
        <w:rPr>
          <w:rFonts w:ascii="Calibri" w:eastAsia="Calibri" w:hAnsi="Calibri" w:cs="Calibri"/>
          <w:color w:val="FF0000"/>
          <w:sz w:val="24"/>
          <w:szCs w:val="24"/>
        </w:rPr>
        <w:t>ic</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a</w:t>
      </w:r>
      <w:r w:rsidRPr="00C54FB6">
        <w:rPr>
          <w:rFonts w:ascii="Calibri" w:eastAsia="Calibri" w:hAnsi="Calibri" w:cs="Calibri"/>
          <w:color w:val="FF0000"/>
          <w:spacing w:val="1"/>
          <w:sz w:val="24"/>
          <w:szCs w:val="24"/>
        </w:rPr>
        <w:t>b</w:t>
      </w:r>
      <w:r w:rsidRPr="00C54FB6">
        <w:rPr>
          <w:rFonts w:ascii="Calibri" w:eastAsia="Calibri" w:hAnsi="Calibri" w:cs="Calibri"/>
          <w:color w:val="FF0000"/>
          <w:spacing w:val="-2"/>
          <w:sz w:val="24"/>
          <w:szCs w:val="24"/>
        </w:rPr>
        <w:t>l</w:t>
      </w:r>
      <w:r w:rsidRPr="00C54FB6">
        <w:rPr>
          <w:rFonts w:ascii="Calibri" w:eastAsia="Calibri" w:hAnsi="Calibri" w:cs="Calibri"/>
          <w:color w:val="FF0000"/>
          <w:sz w:val="24"/>
          <w:szCs w:val="24"/>
        </w:rPr>
        <w:t>e</w:t>
      </w:r>
      <w:r w:rsidRPr="00C54FB6">
        <w:rPr>
          <w:rFonts w:ascii="Calibri" w:eastAsia="Calibri" w:hAnsi="Calibri" w:cs="Calibri"/>
          <w:color w:val="FF0000"/>
          <w:spacing w:val="-3"/>
          <w:sz w:val="24"/>
          <w:szCs w:val="24"/>
        </w:rPr>
        <w:t xml:space="preserve"> </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vir</w:t>
      </w:r>
      <w:r w:rsidRPr="00C54FB6">
        <w:rPr>
          <w:rFonts w:ascii="Calibri" w:eastAsia="Calibri" w:hAnsi="Calibri" w:cs="Calibri"/>
          <w:color w:val="FF0000"/>
          <w:spacing w:val="-1"/>
          <w:sz w:val="24"/>
          <w:szCs w:val="24"/>
        </w:rPr>
        <w:t>o</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m</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n</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w:t>
      </w:r>
      <w:r w:rsidRPr="00C54FB6">
        <w:rPr>
          <w:rFonts w:ascii="Calibri" w:eastAsia="Calibri" w:hAnsi="Calibri" w:cs="Calibri"/>
          <w:color w:val="FF0000"/>
          <w:spacing w:val="-3"/>
          <w:sz w:val="24"/>
          <w:szCs w:val="24"/>
        </w:rPr>
        <w:t xml:space="preserve"> C</w:t>
      </w:r>
      <w:r w:rsidRPr="00C54FB6">
        <w:rPr>
          <w:rFonts w:ascii="Calibri" w:eastAsia="Calibri" w:hAnsi="Calibri" w:cs="Calibri"/>
          <w:color w:val="FF0000"/>
          <w:spacing w:val="1"/>
          <w:sz w:val="24"/>
          <w:szCs w:val="24"/>
        </w:rPr>
        <w:t>on</w:t>
      </w:r>
      <w:r w:rsidRPr="00C54FB6">
        <w:rPr>
          <w:rFonts w:ascii="Calibri" w:eastAsia="Calibri" w:hAnsi="Calibri" w:cs="Calibri"/>
          <w:color w:val="FF0000"/>
          <w:sz w:val="24"/>
          <w:szCs w:val="24"/>
        </w:rPr>
        <w:t>s</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q</w:t>
      </w:r>
      <w:r w:rsidRPr="00C54FB6">
        <w:rPr>
          <w:rFonts w:ascii="Calibri" w:eastAsia="Calibri" w:hAnsi="Calibri" w:cs="Calibri"/>
          <w:color w:val="FF0000"/>
          <w:spacing w:val="1"/>
          <w:sz w:val="24"/>
          <w:szCs w:val="24"/>
        </w:rPr>
        <w:t>ue</w:t>
      </w:r>
      <w:r w:rsidRPr="00C54FB6">
        <w:rPr>
          <w:rFonts w:ascii="Calibri" w:eastAsia="Calibri" w:hAnsi="Calibri" w:cs="Calibri"/>
          <w:color w:val="FF0000"/>
          <w:spacing w:val="-1"/>
          <w:sz w:val="24"/>
          <w:szCs w:val="24"/>
        </w:rPr>
        <w:t>n</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ly,</w:t>
      </w:r>
      <w:r w:rsidRPr="00C54FB6">
        <w:rPr>
          <w:rFonts w:ascii="Calibri" w:eastAsia="Calibri" w:hAnsi="Calibri" w:cs="Calibri"/>
          <w:color w:val="FF0000"/>
          <w:spacing w:val="-6"/>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h</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re</w:t>
      </w:r>
      <w:r w:rsidRPr="00C54FB6">
        <w:rPr>
          <w:rFonts w:ascii="Calibri" w:eastAsia="Calibri" w:hAnsi="Calibri" w:cs="Calibri"/>
          <w:color w:val="FF0000"/>
          <w:spacing w:val="4"/>
          <w:sz w:val="24"/>
          <w:szCs w:val="24"/>
        </w:rPr>
        <w:t xml:space="preserve"> </w:t>
      </w:r>
      <w:r w:rsidRPr="00C54FB6">
        <w:rPr>
          <w:rFonts w:ascii="Calibri" w:eastAsia="Calibri" w:hAnsi="Calibri" w:cs="Calibri"/>
          <w:color w:val="FF0000"/>
          <w:sz w:val="24"/>
          <w:szCs w:val="24"/>
        </w:rPr>
        <w:t>is</w:t>
      </w:r>
      <w:r w:rsidRPr="00C54FB6">
        <w:rPr>
          <w:rFonts w:ascii="Calibri" w:eastAsia="Calibri" w:hAnsi="Calibri" w:cs="Calibri"/>
          <w:color w:val="FF0000"/>
          <w:spacing w:val="6"/>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h</w:t>
      </w:r>
      <w:r w:rsidRPr="00C54FB6">
        <w:rPr>
          <w:rFonts w:ascii="Calibri" w:eastAsia="Calibri" w:hAnsi="Calibri" w:cs="Calibri"/>
          <w:color w:val="FF0000"/>
          <w:sz w:val="24"/>
          <w:szCs w:val="24"/>
        </w:rPr>
        <w:t>e</w:t>
      </w:r>
      <w:r w:rsidRPr="00C54FB6">
        <w:rPr>
          <w:rFonts w:ascii="Calibri" w:eastAsia="Calibri" w:hAnsi="Calibri" w:cs="Calibri"/>
          <w:color w:val="FF0000"/>
          <w:spacing w:val="8"/>
          <w:sz w:val="24"/>
          <w:szCs w:val="24"/>
        </w:rPr>
        <w:t xml:space="preserve"> </w:t>
      </w:r>
      <w:r w:rsidRPr="00C54FB6">
        <w:rPr>
          <w:rFonts w:ascii="Calibri" w:eastAsia="Calibri" w:hAnsi="Calibri" w:cs="Calibri"/>
          <w:color w:val="FF0000"/>
          <w:spacing w:val="-1"/>
          <w:sz w:val="24"/>
          <w:szCs w:val="24"/>
        </w:rPr>
        <w:t>n</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 xml:space="preserve">d </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o</w:t>
      </w:r>
      <w:r w:rsidRPr="00C54FB6">
        <w:rPr>
          <w:rFonts w:ascii="Calibri" w:eastAsia="Calibri" w:hAnsi="Calibri" w:cs="Calibri"/>
          <w:color w:val="FF0000"/>
          <w:spacing w:val="11"/>
          <w:sz w:val="24"/>
          <w:szCs w:val="24"/>
        </w:rPr>
        <w:t xml:space="preserve"> </w:t>
      </w:r>
      <w:r w:rsidRPr="00C54FB6">
        <w:rPr>
          <w:rFonts w:ascii="Calibri" w:eastAsia="Calibri" w:hAnsi="Calibri" w:cs="Calibri"/>
          <w:color w:val="FF0000"/>
          <w:spacing w:val="1"/>
          <w:sz w:val="24"/>
          <w:szCs w:val="24"/>
        </w:rPr>
        <w:t>p</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t</w:t>
      </w:r>
      <w:r w:rsidRPr="00C54FB6">
        <w:rPr>
          <w:rFonts w:ascii="Calibri" w:eastAsia="Calibri" w:hAnsi="Calibri" w:cs="Calibri"/>
          <w:color w:val="FF0000"/>
          <w:spacing w:val="13"/>
          <w:sz w:val="24"/>
          <w:szCs w:val="24"/>
        </w:rPr>
        <w:t xml:space="preserve"> </w:t>
      </w:r>
      <w:r w:rsidRPr="00C54FB6">
        <w:rPr>
          <w:rFonts w:ascii="Calibri" w:eastAsia="Calibri" w:hAnsi="Calibri" w:cs="Calibri"/>
          <w:color w:val="FF0000"/>
          <w:sz w:val="24"/>
          <w:szCs w:val="24"/>
        </w:rPr>
        <w:t>in</w:t>
      </w:r>
      <w:r w:rsidRPr="00C54FB6">
        <w:rPr>
          <w:rFonts w:ascii="Calibri" w:eastAsia="Calibri" w:hAnsi="Calibri" w:cs="Calibri"/>
          <w:color w:val="FF0000"/>
          <w:spacing w:val="12"/>
          <w:sz w:val="24"/>
          <w:szCs w:val="24"/>
        </w:rPr>
        <w:t xml:space="preserve"> </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lace</w:t>
      </w:r>
      <w:r w:rsidRPr="00C54FB6">
        <w:rPr>
          <w:rFonts w:ascii="Calibri" w:eastAsia="Calibri" w:hAnsi="Calibri" w:cs="Calibri"/>
          <w:color w:val="FF0000"/>
          <w:spacing w:val="8"/>
          <w:sz w:val="24"/>
          <w:szCs w:val="24"/>
        </w:rPr>
        <w:t xml:space="preserve"> </w:t>
      </w:r>
      <w:r w:rsidRPr="00C54FB6">
        <w:rPr>
          <w:rFonts w:ascii="Calibri" w:eastAsia="Calibri" w:hAnsi="Calibri" w:cs="Calibri"/>
          <w:color w:val="FF0000"/>
          <w:sz w:val="24"/>
          <w:szCs w:val="24"/>
        </w:rPr>
        <w:t>sa</w:t>
      </w:r>
      <w:r w:rsidRPr="00C54FB6">
        <w:rPr>
          <w:rFonts w:ascii="Calibri" w:eastAsia="Calibri" w:hAnsi="Calibri" w:cs="Calibri"/>
          <w:color w:val="FF0000"/>
          <w:spacing w:val="1"/>
          <w:sz w:val="24"/>
          <w:szCs w:val="24"/>
        </w:rPr>
        <w:t>f</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y</w:t>
      </w:r>
      <w:r w:rsidRPr="00C54FB6">
        <w:rPr>
          <w:rFonts w:ascii="Calibri" w:eastAsia="Calibri" w:hAnsi="Calibri" w:cs="Calibri"/>
          <w:color w:val="FF0000"/>
          <w:spacing w:val="8"/>
          <w:sz w:val="24"/>
          <w:szCs w:val="24"/>
        </w:rPr>
        <w:t xml:space="preserve"> </w:t>
      </w:r>
      <w:r w:rsidRPr="00C54FB6">
        <w:rPr>
          <w:rFonts w:ascii="Calibri" w:eastAsia="Calibri" w:hAnsi="Calibri" w:cs="Calibri"/>
          <w:color w:val="FF0000"/>
          <w:spacing w:val="-2"/>
          <w:sz w:val="24"/>
          <w:szCs w:val="24"/>
        </w:rPr>
        <w:t>m</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as</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s</w:t>
      </w:r>
      <w:r w:rsidRPr="00C54FB6">
        <w:rPr>
          <w:rFonts w:ascii="Calibri" w:eastAsia="Calibri" w:hAnsi="Calibri" w:cs="Calibri"/>
          <w:color w:val="FF0000"/>
          <w:spacing w:val="3"/>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o</w:t>
      </w:r>
      <w:r w:rsidRPr="00C54FB6">
        <w:rPr>
          <w:rFonts w:ascii="Calibri" w:eastAsia="Calibri" w:hAnsi="Calibri" w:cs="Calibri"/>
          <w:color w:val="FF0000"/>
          <w:spacing w:val="11"/>
          <w:sz w:val="24"/>
          <w:szCs w:val="24"/>
        </w:rPr>
        <w:t xml:space="preserve"> </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v</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t</w:t>
      </w:r>
      <w:r w:rsidRPr="00C54FB6">
        <w:rPr>
          <w:rFonts w:ascii="Calibri" w:eastAsia="Calibri" w:hAnsi="Calibri" w:cs="Calibri"/>
          <w:color w:val="FF0000"/>
          <w:spacing w:val="6"/>
          <w:sz w:val="24"/>
          <w:szCs w:val="24"/>
        </w:rPr>
        <w:t xml:space="preserve"> </w:t>
      </w:r>
      <w:r w:rsidRPr="00C54FB6">
        <w:rPr>
          <w:rFonts w:ascii="Calibri" w:eastAsia="Calibri" w:hAnsi="Calibri" w:cs="Calibri"/>
          <w:color w:val="FF0000"/>
          <w:sz w:val="24"/>
          <w:szCs w:val="24"/>
        </w:rPr>
        <w:t>acci</w:t>
      </w:r>
      <w:r w:rsidRPr="00C54FB6">
        <w:rPr>
          <w:rFonts w:ascii="Calibri" w:eastAsia="Calibri" w:hAnsi="Calibri" w:cs="Calibri"/>
          <w:color w:val="FF0000"/>
          <w:spacing w:val="-1"/>
          <w:sz w:val="24"/>
          <w:szCs w:val="24"/>
        </w:rPr>
        <w:t>d</w:t>
      </w:r>
      <w:r w:rsidRPr="00C54FB6">
        <w:rPr>
          <w:rFonts w:ascii="Calibri" w:eastAsia="Calibri" w:hAnsi="Calibri" w:cs="Calibri"/>
          <w:color w:val="FF0000"/>
          <w:spacing w:val="1"/>
          <w:sz w:val="24"/>
          <w:szCs w:val="24"/>
        </w:rPr>
        <w:t>ent</w:t>
      </w:r>
      <w:r w:rsidRPr="00C54FB6">
        <w:rPr>
          <w:rFonts w:ascii="Calibri" w:eastAsia="Calibri" w:hAnsi="Calibri" w:cs="Calibri"/>
          <w:color w:val="FF0000"/>
          <w:sz w:val="24"/>
          <w:szCs w:val="24"/>
        </w:rPr>
        <w:t>s</w:t>
      </w:r>
      <w:r w:rsidRPr="00C54FB6">
        <w:rPr>
          <w:rFonts w:ascii="Calibri" w:eastAsia="Calibri" w:hAnsi="Calibri" w:cs="Calibri"/>
          <w:color w:val="FF0000"/>
          <w:spacing w:val="3"/>
          <w:sz w:val="24"/>
          <w:szCs w:val="24"/>
        </w:rPr>
        <w:t xml:space="preserve"> </w:t>
      </w:r>
      <w:r w:rsidRPr="00C54FB6">
        <w:rPr>
          <w:rFonts w:ascii="Calibri" w:eastAsia="Calibri" w:hAnsi="Calibri" w:cs="Calibri"/>
          <w:color w:val="FF0000"/>
          <w:spacing w:val="1"/>
          <w:sz w:val="24"/>
          <w:szCs w:val="24"/>
        </w:rPr>
        <w:t>f</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m</w:t>
      </w:r>
      <w:r w:rsidRPr="00C54FB6">
        <w:rPr>
          <w:rFonts w:ascii="Calibri" w:eastAsia="Calibri" w:hAnsi="Calibri" w:cs="Calibri"/>
          <w:color w:val="FF0000"/>
          <w:spacing w:val="9"/>
          <w:sz w:val="24"/>
          <w:szCs w:val="24"/>
        </w:rPr>
        <w:t xml:space="preserve"> </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cc</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rr</w:t>
      </w:r>
      <w:r w:rsidRPr="00C54FB6">
        <w:rPr>
          <w:rFonts w:ascii="Calibri" w:eastAsia="Calibri" w:hAnsi="Calibri" w:cs="Calibri"/>
          <w:color w:val="FF0000"/>
          <w:spacing w:val="-2"/>
          <w:sz w:val="24"/>
          <w:szCs w:val="24"/>
        </w:rPr>
        <w:t>i</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g.</w:t>
      </w:r>
      <w:r w:rsidRPr="00C54FB6">
        <w:rPr>
          <w:rFonts w:ascii="Calibri" w:eastAsia="Calibri" w:hAnsi="Calibri" w:cs="Calibri"/>
          <w:color w:val="FF0000"/>
          <w:spacing w:val="5"/>
          <w:sz w:val="24"/>
          <w:szCs w:val="24"/>
        </w:rPr>
        <w:t xml:space="preserve"> </w:t>
      </w:r>
      <w:r w:rsidRPr="00C54FB6">
        <w:rPr>
          <w:rFonts w:ascii="Calibri" w:eastAsia="Calibri" w:hAnsi="Calibri" w:cs="Calibri"/>
          <w:color w:val="FF0000"/>
          <w:sz w:val="24"/>
          <w:szCs w:val="24"/>
        </w:rPr>
        <w:t>U</w:t>
      </w:r>
      <w:r w:rsidRPr="00C54FB6">
        <w:rPr>
          <w:rFonts w:ascii="Calibri" w:eastAsia="Calibri" w:hAnsi="Calibri" w:cs="Calibri"/>
          <w:color w:val="FF0000"/>
          <w:spacing w:val="-1"/>
          <w:sz w:val="24"/>
          <w:szCs w:val="24"/>
        </w:rPr>
        <w:t>nf</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u</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a</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 xml:space="preserve">ly, </w:t>
      </w:r>
      <w:r w:rsidRPr="00C54FB6">
        <w:rPr>
          <w:rFonts w:ascii="Calibri" w:eastAsia="Calibri" w:hAnsi="Calibri" w:cs="Calibri"/>
          <w:color w:val="FF0000"/>
          <w:spacing w:val="-1"/>
          <w:sz w:val="24"/>
          <w:szCs w:val="24"/>
        </w:rPr>
        <w:t>d</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e</w:t>
      </w:r>
      <w:r w:rsidRPr="00C54FB6">
        <w:rPr>
          <w:rFonts w:ascii="Calibri" w:eastAsia="Calibri" w:hAnsi="Calibri" w:cs="Calibri"/>
          <w:color w:val="FF0000"/>
          <w:spacing w:val="24"/>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o</w:t>
      </w:r>
      <w:r w:rsidRPr="00C54FB6">
        <w:rPr>
          <w:rFonts w:ascii="Calibri" w:eastAsia="Calibri" w:hAnsi="Calibri" w:cs="Calibri"/>
          <w:color w:val="FF0000"/>
          <w:spacing w:val="11"/>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h</w:t>
      </w:r>
      <w:r w:rsidRPr="00C54FB6">
        <w:rPr>
          <w:rFonts w:ascii="Calibri" w:eastAsia="Calibri" w:hAnsi="Calibri" w:cs="Calibri"/>
          <w:color w:val="FF0000"/>
          <w:sz w:val="24"/>
          <w:szCs w:val="24"/>
        </w:rPr>
        <w:t>e</w:t>
      </w:r>
      <w:r w:rsidRPr="00C54FB6">
        <w:rPr>
          <w:rFonts w:ascii="Calibri" w:eastAsia="Calibri" w:hAnsi="Calibri" w:cs="Calibri"/>
          <w:color w:val="FF0000"/>
          <w:spacing w:val="12"/>
          <w:sz w:val="24"/>
          <w:szCs w:val="24"/>
        </w:rPr>
        <w:t xml:space="preserve"> </w:t>
      </w:r>
      <w:r w:rsidRPr="00C54FB6">
        <w:rPr>
          <w:rFonts w:ascii="Calibri" w:eastAsia="Calibri" w:hAnsi="Calibri" w:cs="Calibri"/>
          <w:color w:val="FF0000"/>
          <w:spacing w:val="-2"/>
          <w:sz w:val="24"/>
          <w:szCs w:val="24"/>
        </w:rPr>
        <w:t>r</w:t>
      </w:r>
      <w:r w:rsidRPr="00C54FB6">
        <w:rPr>
          <w:rFonts w:ascii="Calibri" w:eastAsia="Calibri" w:hAnsi="Calibri" w:cs="Calibri"/>
          <w:color w:val="FF0000"/>
          <w:sz w:val="24"/>
          <w:szCs w:val="24"/>
        </w:rPr>
        <w:t>a</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i</w:t>
      </w:r>
      <w:r w:rsidRPr="00C54FB6">
        <w:rPr>
          <w:rFonts w:ascii="Calibri" w:eastAsia="Calibri" w:hAnsi="Calibri" w:cs="Calibri"/>
          <w:color w:val="FF0000"/>
          <w:spacing w:val="1"/>
          <w:sz w:val="24"/>
          <w:szCs w:val="24"/>
        </w:rPr>
        <w:t>d</w:t>
      </w:r>
      <w:r w:rsidRPr="00C54FB6">
        <w:rPr>
          <w:rFonts w:ascii="Calibri" w:eastAsia="Calibri" w:hAnsi="Calibri" w:cs="Calibri"/>
          <w:color w:val="FF0000"/>
          <w:sz w:val="24"/>
          <w:szCs w:val="24"/>
        </w:rPr>
        <w:t xml:space="preserve">ly </w:t>
      </w:r>
      <w:proofErr w:type="gramStart"/>
      <w:r w:rsidRPr="00C54FB6">
        <w:rPr>
          <w:rFonts w:ascii="Calibri" w:eastAsia="Calibri" w:hAnsi="Calibri" w:cs="Calibri"/>
          <w:color w:val="FF0000"/>
          <w:sz w:val="24"/>
          <w:szCs w:val="24"/>
        </w:rPr>
        <w:t>c</w:t>
      </w:r>
      <w:r w:rsidRPr="00C54FB6">
        <w:rPr>
          <w:rFonts w:ascii="Calibri" w:eastAsia="Calibri" w:hAnsi="Calibri" w:cs="Calibri"/>
          <w:color w:val="FF0000"/>
          <w:spacing w:val="1"/>
          <w:sz w:val="24"/>
          <w:szCs w:val="24"/>
        </w:rPr>
        <w:t>h</w:t>
      </w:r>
      <w:r w:rsidRPr="00C54FB6">
        <w:rPr>
          <w:rFonts w:ascii="Calibri" w:eastAsia="Calibri" w:hAnsi="Calibri" w:cs="Calibri"/>
          <w:color w:val="FF0000"/>
          <w:sz w:val="24"/>
          <w:szCs w:val="24"/>
        </w:rPr>
        <w:t>a</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gi</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g  c</w:t>
      </w:r>
      <w:r w:rsidRPr="00C54FB6">
        <w:rPr>
          <w:rFonts w:ascii="Calibri" w:eastAsia="Calibri" w:hAnsi="Calibri" w:cs="Calibri"/>
          <w:color w:val="FF0000"/>
          <w:spacing w:val="-1"/>
          <w:sz w:val="24"/>
          <w:szCs w:val="24"/>
        </w:rPr>
        <w:t>o</w:t>
      </w:r>
      <w:r w:rsidRPr="00C54FB6">
        <w:rPr>
          <w:rFonts w:ascii="Calibri" w:eastAsia="Calibri" w:hAnsi="Calibri" w:cs="Calibri"/>
          <w:color w:val="FF0000"/>
          <w:spacing w:val="1"/>
          <w:sz w:val="24"/>
          <w:szCs w:val="24"/>
        </w:rPr>
        <w:t>nd</w:t>
      </w:r>
      <w:r w:rsidRPr="00C54FB6">
        <w:rPr>
          <w:rFonts w:ascii="Calibri" w:eastAsia="Calibri" w:hAnsi="Calibri" w:cs="Calibri"/>
          <w:color w:val="FF0000"/>
          <w:spacing w:val="-2"/>
          <w:sz w:val="24"/>
          <w:szCs w:val="24"/>
        </w:rPr>
        <w:t>i</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i</w:t>
      </w:r>
      <w:r w:rsidRPr="00C54FB6">
        <w:rPr>
          <w:rFonts w:ascii="Calibri" w:eastAsia="Calibri" w:hAnsi="Calibri" w:cs="Calibri"/>
          <w:color w:val="FF0000"/>
          <w:spacing w:val="1"/>
          <w:sz w:val="24"/>
          <w:szCs w:val="24"/>
        </w:rPr>
        <w:t>on</w:t>
      </w:r>
      <w:r w:rsidRPr="00C54FB6">
        <w:rPr>
          <w:rFonts w:ascii="Calibri" w:eastAsia="Calibri" w:hAnsi="Calibri" w:cs="Calibri"/>
          <w:color w:val="FF0000"/>
          <w:sz w:val="24"/>
          <w:szCs w:val="24"/>
        </w:rPr>
        <w:t>s</w:t>
      </w:r>
      <w:proofErr w:type="gramEnd"/>
      <w:r w:rsidRPr="00C54FB6">
        <w:rPr>
          <w:rFonts w:ascii="Calibri" w:eastAsia="Calibri" w:hAnsi="Calibri" w:cs="Calibri"/>
          <w:color w:val="FF0000"/>
          <w:sz w:val="24"/>
          <w:szCs w:val="24"/>
        </w:rPr>
        <w:t>,</w:t>
      </w:r>
      <w:r w:rsidRPr="00C54FB6">
        <w:rPr>
          <w:rFonts w:ascii="Calibri" w:eastAsia="Calibri" w:hAnsi="Calibri" w:cs="Calibri"/>
          <w:color w:val="FF0000"/>
          <w:spacing w:val="50"/>
          <w:sz w:val="24"/>
          <w:szCs w:val="24"/>
        </w:rPr>
        <w:t xml:space="preserve"> </w:t>
      </w:r>
      <w:r w:rsidRPr="00C54FB6">
        <w:rPr>
          <w:rFonts w:ascii="Calibri" w:eastAsia="Calibri" w:hAnsi="Calibri" w:cs="Calibri"/>
          <w:color w:val="FF0000"/>
          <w:sz w:val="24"/>
          <w:szCs w:val="24"/>
        </w:rPr>
        <w:t xml:space="preserve">it </w:t>
      </w:r>
      <w:r w:rsidRPr="00C54FB6">
        <w:rPr>
          <w:rFonts w:ascii="Calibri" w:eastAsia="Calibri" w:hAnsi="Calibri" w:cs="Calibri"/>
          <w:color w:val="FF0000"/>
          <w:spacing w:val="7"/>
          <w:sz w:val="24"/>
          <w:szCs w:val="24"/>
        </w:rPr>
        <w:t xml:space="preserve"> </w:t>
      </w:r>
      <w:r w:rsidRPr="00C54FB6">
        <w:rPr>
          <w:rFonts w:ascii="Calibri" w:eastAsia="Calibri" w:hAnsi="Calibri" w:cs="Calibri"/>
          <w:color w:val="FF0000"/>
          <w:sz w:val="24"/>
          <w:szCs w:val="24"/>
        </w:rPr>
        <w:t xml:space="preserve">is </w:t>
      </w:r>
      <w:r w:rsidRPr="00C54FB6">
        <w:rPr>
          <w:rFonts w:ascii="Calibri" w:eastAsia="Calibri" w:hAnsi="Calibri" w:cs="Calibri"/>
          <w:color w:val="FF0000"/>
          <w:spacing w:val="7"/>
          <w:sz w:val="24"/>
          <w:szCs w:val="24"/>
        </w:rPr>
        <w:t xml:space="preserve"> </w:t>
      </w:r>
      <w:r w:rsidRPr="00C54FB6">
        <w:rPr>
          <w:rFonts w:ascii="Calibri" w:eastAsia="Calibri" w:hAnsi="Calibri" w:cs="Calibri"/>
          <w:color w:val="FF0000"/>
          <w:spacing w:val="1"/>
          <w:sz w:val="24"/>
          <w:szCs w:val="24"/>
        </w:rPr>
        <w:t>no</w:t>
      </w:r>
      <w:r w:rsidRPr="00C54FB6">
        <w:rPr>
          <w:rFonts w:ascii="Calibri" w:eastAsia="Calibri" w:hAnsi="Calibri" w:cs="Calibri"/>
          <w:color w:val="FF0000"/>
          <w:sz w:val="24"/>
          <w:szCs w:val="24"/>
        </w:rPr>
        <w:t xml:space="preserve">t </w:t>
      </w:r>
      <w:r w:rsidRPr="00C54FB6">
        <w:rPr>
          <w:rFonts w:ascii="Calibri" w:eastAsia="Calibri" w:hAnsi="Calibri" w:cs="Calibri"/>
          <w:color w:val="FF0000"/>
          <w:spacing w:val="5"/>
          <w:sz w:val="24"/>
          <w:szCs w:val="24"/>
        </w:rPr>
        <w:t xml:space="preserve"> </w:t>
      </w:r>
      <w:r w:rsidRPr="00C54FB6">
        <w:rPr>
          <w:rFonts w:ascii="Calibri" w:eastAsia="Calibri" w:hAnsi="Calibri" w:cs="Calibri"/>
          <w:color w:val="FF0000"/>
          <w:sz w:val="24"/>
          <w:szCs w:val="24"/>
        </w:rPr>
        <w:t>a</w:t>
      </w:r>
      <w:r w:rsidRPr="00C54FB6">
        <w:rPr>
          <w:rFonts w:ascii="Calibri" w:eastAsia="Calibri" w:hAnsi="Calibri" w:cs="Calibri"/>
          <w:color w:val="FF0000"/>
          <w:spacing w:val="1"/>
          <w:sz w:val="24"/>
          <w:szCs w:val="24"/>
        </w:rPr>
        <w:t>d</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qu</w:t>
      </w:r>
      <w:r w:rsidRPr="00C54FB6">
        <w:rPr>
          <w:rFonts w:ascii="Calibri" w:eastAsia="Calibri" w:hAnsi="Calibri" w:cs="Calibri"/>
          <w:color w:val="FF0000"/>
          <w:spacing w:val="-2"/>
          <w:sz w:val="24"/>
          <w:szCs w:val="24"/>
        </w:rPr>
        <w:t>a</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e</w:t>
      </w:r>
      <w:r w:rsidRPr="00C54FB6">
        <w:rPr>
          <w:rFonts w:ascii="Calibri" w:eastAsia="Calibri" w:hAnsi="Calibri" w:cs="Calibri"/>
          <w:color w:val="FF0000"/>
          <w:spacing w:val="52"/>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 xml:space="preserve">o </w:t>
      </w:r>
      <w:r w:rsidRPr="00C54FB6">
        <w:rPr>
          <w:rFonts w:ascii="Calibri" w:eastAsia="Calibri" w:hAnsi="Calibri" w:cs="Calibri"/>
          <w:color w:val="FF0000"/>
          <w:spacing w:val="8"/>
          <w:sz w:val="24"/>
          <w:szCs w:val="24"/>
        </w:rPr>
        <w:t xml:space="preserve"> </w:t>
      </w:r>
      <w:r w:rsidRPr="00C54FB6">
        <w:rPr>
          <w:rFonts w:ascii="Calibri" w:eastAsia="Calibri" w:hAnsi="Calibri" w:cs="Calibri"/>
          <w:color w:val="FF0000"/>
          <w:spacing w:val="-2"/>
          <w:sz w:val="24"/>
          <w:szCs w:val="24"/>
        </w:rPr>
        <w:t>a</w:t>
      </w:r>
      <w:r w:rsidRPr="00C54FB6">
        <w:rPr>
          <w:rFonts w:ascii="Calibri" w:eastAsia="Calibri" w:hAnsi="Calibri" w:cs="Calibri"/>
          <w:color w:val="FF0000"/>
          <w:spacing w:val="1"/>
          <w:sz w:val="24"/>
          <w:szCs w:val="24"/>
        </w:rPr>
        <w:t>d</w:t>
      </w:r>
      <w:r w:rsidRPr="00C54FB6">
        <w:rPr>
          <w:rFonts w:ascii="Calibri" w:eastAsia="Calibri" w:hAnsi="Calibri" w:cs="Calibri"/>
          <w:color w:val="FF0000"/>
          <w:spacing w:val="-1"/>
          <w:sz w:val="24"/>
          <w:szCs w:val="24"/>
        </w:rPr>
        <w:t>o</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 xml:space="preserve">t </w:t>
      </w:r>
      <w:r w:rsidRPr="00C54FB6">
        <w:rPr>
          <w:rFonts w:ascii="Calibri" w:eastAsia="Calibri" w:hAnsi="Calibri" w:cs="Calibri"/>
          <w:color w:val="FF0000"/>
          <w:spacing w:val="4"/>
          <w:sz w:val="24"/>
          <w:szCs w:val="24"/>
        </w:rPr>
        <w:t xml:space="preserve"> </w:t>
      </w:r>
      <w:r w:rsidRPr="00C54FB6">
        <w:rPr>
          <w:rFonts w:ascii="Calibri" w:eastAsia="Calibri" w:hAnsi="Calibri" w:cs="Calibri"/>
          <w:color w:val="FF0000"/>
          <w:sz w:val="24"/>
          <w:szCs w:val="24"/>
        </w:rPr>
        <w:t>s</w:t>
      </w:r>
      <w:r w:rsidRPr="00C54FB6">
        <w:rPr>
          <w:rFonts w:ascii="Calibri" w:eastAsia="Calibri" w:hAnsi="Calibri" w:cs="Calibri"/>
          <w:color w:val="FF0000"/>
          <w:spacing w:val="-2"/>
          <w:sz w:val="24"/>
          <w:szCs w:val="24"/>
        </w:rPr>
        <w:t>a</w:t>
      </w:r>
      <w:r w:rsidRPr="00C54FB6">
        <w:rPr>
          <w:rFonts w:ascii="Calibri" w:eastAsia="Calibri" w:hAnsi="Calibri" w:cs="Calibri"/>
          <w:color w:val="FF0000"/>
          <w:spacing w:val="1"/>
          <w:sz w:val="24"/>
          <w:szCs w:val="24"/>
        </w:rPr>
        <w:t>fet</w:t>
      </w:r>
      <w:r w:rsidRPr="00C54FB6">
        <w:rPr>
          <w:rFonts w:ascii="Calibri" w:eastAsia="Calibri" w:hAnsi="Calibri" w:cs="Calibri"/>
          <w:color w:val="FF0000"/>
          <w:sz w:val="24"/>
          <w:szCs w:val="24"/>
        </w:rPr>
        <w:t xml:space="preserve">y  </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c</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d</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s</w:t>
      </w:r>
      <w:r w:rsidRPr="00C54FB6">
        <w:rPr>
          <w:rFonts w:ascii="Calibri" w:eastAsia="Calibri" w:hAnsi="Calibri" w:cs="Calibri"/>
          <w:color w:val="FF0000"/>
          <w:spacing w:val="50"/>
          <w:sz w:val="24"/>
          <w:szCs w:val="24"/>
        </w:rPr>
        <w:t xml:space="preserve"> </w:t>
      </w:r>
      <w:r w:rsidRPr="00C54FB6">
        <w:rPr>
          <w:rFonts w:ascii="Calibri" w:eastAsia="Calibri" w:hAnsi="Calibri" w:cs="Calibri"/>
          <w:color w:val="FF0000"/>
          <w:spacing w:val="1"/>
          <w:sz w:val="24"/>
          <w:szCs w:val="24"/>
        </w:rPr>
        <w:t>f</w:t>
      </w:r>
      <w:r w:rsidRPr="00C54FB6">
        <w:rPr>
          <w:rFonts w:ascii="Calibri" w:eastAsia="Calibri" w:hAnsi="Calibri" w:cs="Calibri"/>
          <w:color w:val="FF0000"/>
          <w:spacing w:val="-2"/>
          <w:sz w:val="24"/>
          <w:szCs w:val="24"/>
        </w:rPr>
        <w:t>r</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 xml:space="preserve">m </w:t>
      </w:r>
      <w:r w:rsidRPr="00C54FB6">
        <w:rPr>
          <w:rFonts w:ascii="Calibri" w:eastAsia="Calibri" w:hAnsi="Calibri" w:cs="Calibri"/>
          <w:color w:val="FF0000"/>
          <w:spacing w:val="4"/>
          <w:sz w:val="24"/>
          <w:szCs w:val="24"/>
        </w:rPr>
        <w:t xml:space="preserve"> </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h</w:t>
      </w:r>
      <w:r w:rsidRPr="00C54FB6">
        <w:rPr>
          <w:rFonts w:ascii="Calibri" w:eastAsia="Calibri" w:hAnsi="Calibri" w:cs="Calibri"/>
          <w:color w:val="FF0000"/>
          <w:sz w:val="24"/>
          <w:szCs w:val="24"/>
        </w:rPr>
        <w:t xml:space="preserve">e </w:t>
      </w:r>
      <w:r w:rsidRPr="00C54FB6">
        <w:rPr>
          <w:rFonts w:ascii="Calibri" w:eastAsia="Calibri" w:hAnsi="Calibri" w:cs="Calibri"/>
          <w:color w:val="FF0000"/>
          <w:spacing w:val="7"/>
          <w:sz w:val="24"/>
          <w:szCs w:val="24"/>
        </w:rPr>
        <w:t xml:space="preserve"> </w:t>
      </w:r>
      <w:r w:rsidRPr="00C54FB6">
        <w:rPr>
          <w:rFonts w:ascii="Calibri" w:eastAsia="Calibri" w:hAnsi="Calibri" w:cs="Calibri"/>
          <w:color w:val="FF0000"/>
          <w:sz w:val="24"/>
          <w:szCs w:val="24"/>
        </w:rPr>
        <w:t>s</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2"/>
          <w:sz w:val="24"/>
          <w:szCs w:val="24"/>
        </w:rPr>
        <w:t>a</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 xml:space="preserve">ic </w:t>
      </w:r>
      <w:r w:rsidRPr="00C54FB6">
        <w:rPr>
          <w:rFonts w:ascii="Calibri" w:eastAsia="Calibri" w:hAnsi="Calibri" w:cs="Calibri"/>
          <w:color w:val="FF0000"/>
          <w:spacing w:val="3"/>
          <w:sz w:val="24"/>
          <w:szCs w:val="24"/>
        </w:rPr>
        <w:t xml:space="preserve"> </w:t>
      </w:r>
      <w:r w:rsidRPr="00C54FB6">
        <w:rPr>
          <w:rFonts w:ascii="Calibri" w:eastAsia="Calibri" w:hAnsi="Calibri" w:cs="Calibri"/>
          <w:color w:val="FF0000"/>
          <w:sz w:val="24"/>
          <w:szCs w:val="24"/>
        </w:rPr>
        <w:t>ma</w:t>
      </w:r>
      <w:r w:rsidRPr="00C54FB6">
        <w:rPr>
          <w:rFonts w:ascii="Calibri" w:eastAsia="Calibri" w:hAnsi="Calibri" w:cs="Calibri"/>
          <w:color w:val="FF0000"/>
          <w:spacing w:val="-1"/>
          <w:sz w:val="24"/>
          <w:szCs w:val="24"/>
        </w:rPr>
        <w:t>n</w:t>
      </w:r>
      <w:r w:rsidRPr="00C54FB6">
        <w:rPr>
          <w:rFonts w:ascii="Calibri" w:eastAsia="Calibri" w:hAnsi="Calibri" w:cs="Calibri"/>
          <w:color w:val="FF0000"/>
          <w:spacing w:val="1"/>
          <w:sz w:val="24"/>
          <w:szCs w:val="24"/>
        </w:rPr>
        <w:t>uf</w:t>
      </w:r>
      <w:r w:rsidRPr="00C54FB6">
        <w:rPr>
          <w:rFonts w:ascii="Calibri" w:eastAsia="Calibri" w:hAnsi="Calibri" w:cs="Calibri"/>
          <w:color w:val="FF0000"/>
          <w:sz w:val="24"/>
          <w:szCs w:val="24"/>
        </w:rPr>
        <w:t>a</w:t>
      </w:r>
      <w:r w:rsidRPr="00C54FB6">
        <w:rPr>
          <w:rFonts w:ascii="Calibri" w:eastAsia="Calibri" w:hAnsi="Calibri" w:cs="Calibri"/>
          <w:color w:val="FF0000"/>
          <w:spacing w:val="-3"/>
          <w:sz w:val="24"/>
          <w:szCs w:val="24"/>
        </w:rPr>
        <w:t>c</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u</w:t>
      </w:r>
      <w:r w:rsidRPr="00C54FB6">
        <w:rPr>
          <w:rFonts w:ascii="Calibri" w:eastAsia="Calibri" w:hAnsi="Calibri" w:cs="Calibri"/>
          <w:color w:val="FF0000"/>
          <w:sz w:val="24"/>
          <w:szCs w:val="24"/>
        </w:rPr>
        <w:t>ri</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 xml:space="preserve">g </w:t>
      </w:r>
      <w:r w:rsidRPr="00C54FB6">
        <w:rPr>
          <w:rFonts w:ascii="Calibri" w:eastAsia="Calibri" w:hAnsi="Calibri" w:cs="Calibri"/>
          <w:color w:val="FF0000"/>
          <w:spacing w:val="1"/>
          <w:sz w:val="24"/>
          <w:szCs w:val="24"/>
        </w:rPr>
        <w:t>en</w:t>
      </w:r>
      <w:r w:rsidRPr="00C54FB6">
        <w:rPr>
          <w:rFonts w:ascii="Calibri" w:eastAsia="Calibri" w:hAnsi="Calibri" w:cs="Calibri"/>
          <w:color w:val="FF0000"/>
          <w:sz w:val="24"/>
          <w:szCs w:val="24"/>
        </w:rPr>
        <w:t>vir</w:t>
      </w:r>
      <w:r w:rsidRPr="00C54FB6">
        <w:rPr>
          <w:rFonts w:ascii="Calibri" w:eastAsia="Calibri" w:hAnsi="Calibri" w:cs="Calibri"/>
          <w:color w:val="FF0000"/>
          <w:spacing w:val="1"/>
          <w:sz w:val="24"/>
          <w:szCs w:val="24"/>
        </w:rPr>
        <w:t>o</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m</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1"/>
          <w:sz w:val="24"/>
          <w:szCs w:val="24"/>
        </w:rPr>
        <w:t>n</w:t>
      </w:r>
      <w:r w:rsidRPr="00C54FB6">
        <w:rPr>
          <w:rFonts w:ascii="Calibri" w:eastAsia="Calibri" w:hAnsi="Calibri" w:cs="Calibri"/>
          <w:color w:val="FF0000"/>
          <w:sz w:val="24"/>
          <w:szCs w:val="24"/>
        </w:rPr>
        <w:t>t</w:t>
      </w:r>
      <w:r w:rsidRPr="00C54FB6">
        <w:rPr>
          <w:rFonts w:ascii="Calibri" w:eastAsia="Calibri" w:hAnsi="Calibri" w:cs="Calibri"/>
          <w:color w:val="FF0000"/>
          <w:spacing w:val="-13"/>
          <w:sz w:val="24"/>
          <w:szCs w:val="24"/>
        </w:rPr>
        <w:t xml:space="preserve"> </w:t>
      </w:r>
      <w:r w:rsidRPr="00C54FB6">
        <w:rPr>
          <w:rFonts w:ascii="Calibri" w:eastAsia="Calibri" w:hAnsi="Calibri" w:cs="Calibri"/>
          <w:color w:val="FF0000"/>
          <w:spacing w:val="1"/>
          <w:sz w:val="24"/>
          <w:szCs w:val="24"/>
        </w:rPr>
        <w:t>fo</w:t>
      </w:r>
      <w:r w:rsidRPr="00C54FB6">
        <w:rPr>
          <w:rFonts w:ascii="Calibri" w:eastAsia="Calibri" w:hAnsi="Calibri" w:cs="Calibri"/>
          <w:color w:val="FF0000"/>
          <w:sz w:val="24"/>
          <w:szCs w:val="24"/>
        </w:rPr>
        <w:t>r</w:t>
      </w:r>
      <w:r w:rsidRPr="00C54FB6">
        <w:rPr>
          <w:rFonts w:ascii="Calibri" w:eastAsia="Calibri" w:hAnsi="Calibri" w:cs="Calibri"/>
          <w:color w:val="FF0000"/>
          <w:spacing w:val="-2"/>
          <w:sz w:val="24"/>
          <w:szCs w:val="24"/>
        </w:rPr>
        <w:t xml:space="preserve"> i</w:t>
      </w:r>
      <w:r w:rsidRPr="00C54FB6">
        <w:rPr>
          <w:rFonts w:ascii="Calibri" w:eastAsia="Calibri" w:hAnsi="Calibri" w:cs="Calibri"/>
          <w:color w:val="FF0000"/>
          <w:sz w:val="24"/>
          <w:szCs w:val="24"/>
        </w:rPr>
        <w:t>m</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l</w:t>
      </w:r>
      <w:r w:rsidRPr="00C54FB6">
        <w:rPr>
          <w:rFonts w:ascii="Calibri" w:eastAsia="Calibri" w:hAnsi="Calibri" w:cs="Calibri"/>
          <w:color w:val="FF0000"/>
          <w:spacing w:val="1"/>
          <w:sz w:val="24"/>
          <w:szCs w:val="24"/>
        </w:rPr>
        <w:t>e</w:t>
      </w:r>
      <w:r w:rsidRPr="00C54FB6">
        <w:rPr>
          <w:rFonts w:ascii="Calibri" w:eastAsia="Calibri" w:hAnsi="Calibri" w:cs="Calibri"/>
          <w:color w:val="FF0000"/>
          <w:spacing w:val="-2"/>
          <w:sz w:val="24"/>
          <w:szCs w:val="24"/>
        </w:rPr>
        <w:t>m</w:t>
      </w:r>
      <w:r w:rsidRPr="00C54FB6">
        <w:rPr>
          <w:rFonts w:ascii="Calibri" w:eastAsia="Calibri" w:hAnsi="Calibri" w:cs="Calibri"/>
          <w:color w:val="FF0000"/>
          <w:spacing w:val="1"/>
          <w:sz w:val="24"/>
          <w:szCs w:val="24"/>
        </w:rPr>
        <w:t>ent</w:t>
      </w:r>
      <w:r w:rsidRPr="00C54FB6">
        <w:rPr>
          <w:rFonts w:ascii="Calibri" w:eastAsia="Calibri" w:hAnsi="Calibri" w:cs="Calibri"/>
          <w:color w:val="FF0000"/>
          <w:spacing w:val="-2"/>
          <w:sz w:val="24"/>
          <w:szCs w:val="24"/>
        </w:rPr>
        <w:t>a</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i</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n</w:t>
      </w:r>
      <w:r w:rsidRPr="00C54FB6">
        <w:rPr>
          <w:rFonts w:ascii="Calibri" w:eastAsia="Calibri" w:hAnsi="Calibri" w:cs="Calibri"/>
          <w:color w:val="FF0000"/>
          <w:spacing w:val="-14"/>
          <w:sz w:val="24"/>
          <w:szCs w:val="24"/>
        </w:rPr>
        <w:t xml:space="preserve"> </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n</w:t>
      </w:r>
      <w:r w:rsidRPr="00C54FB6">
        <w:rPr>
          <w:rFonts w:ascii="Calibri" w:eastAsia="Calibri" w:hAnsi="Calibri" w:cs="Calibri"/>
          <w:color w:val="FF0000"/>
          <w:spacing w:val="-1"/>
          <w:sz w:val="24"/>
          <w:szCs w:val="24"/>
        </w:rPr>
        <w:t xml:space="preserve"> </w:t>
      </w:r>
      <w:r w:rsidRPr="00C54FB6">
        <w:rPr>
          <w:rFonts w:ascii="Calibri" w:eastAsia="Calibri" w:hAnsi="Calibri" w:cs="Calibri"/>
          <w:color w:val="FF0000"/>
          <w:sz w:val="24"/>
          <w:szCs w:val="24"/>
        </w:rPr>
        <w:t>c</w:t>
      </w:r>
      <w:r w:rsidRPr="00C54FB6">
        <w:rPr>
          <w:rFonts w:ascii="Calibri" w:eastAsia="Calibri" w:hAnsi="Calibri" w:cs="Calibri"/>
          <w:color w:val="FF0000"/>
          <w:spacing w:val="1"/>
          <w:sz w:val="24"/>
          <w:szCs w:val="24"/>
        </w:rPr>
        <w:t>on</w:t>
      </w:r>
      <w:r w:rsidRPr="00C54FB6">
        <w:rPr>
          <w:rFonts w:ascii="Calibri" w:eastAsia="Calibri" w:hAnsi="Calibri" w:cs="Calibri"/>
          <w:color w:val="FF0000"/>
          <w:spacing w:val="-2"/>
          <w:sz w:val="24"/>
          <w:szCs w:val="24"/>
        </w:rPr>
        <w:t>s</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u</w:t>
      </w:r>
      <w:r w:rsidRPr="00C54FB6">
        <w:rPr>
          <w:rFonts w:ascii="Calibri" w:eastAsia="Calibri" w:hAnsi="Calibri" w:cs="Calibri"/>
          <w:color w:val="FF0000"/>
          <w:spacing w:val="-3"/>
          <w:sz w:val="24"/>
          <w:szCs w:val="24"/>
        </w:rPr>
        <w:t>c</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i</w:t>
      </w:r>
      <w:r w:rsidRPr="00C54FB6">
        <w:rPr>
          <w:rFonts w:ascii="Calibri" w:eastAsia="Calibri" w:hAnsi="Calibri" w:cs="Calibri"/>
          <w:color w:val="FF0000"/>
          <w:spacing w:val="1"/>
          <w:sz w:val="24"/>
          <w:szCs w:val="24"/>
        </w:rPr>
        <w:t>o</w:t>
      </w:r>
      <w:r w:rsidRPr="00C54FB6">
        <w:rPr>
          <w:rFonts w:ascii="Calibri" w:eastAsia="Calibri" w:hAnsi="Calibri" w:cs="Calibri"/>
          <w:color w:val="FF0000"/>
          <w:sz w:val="24"/>
          <w:szCs w:val="24"/>
        </w:rPr>
        <w:t>n</w:t>
      </w:r>
      <w:r w:rsidRPr="00C54FB6">
        <w:rPr>
          <w:rFonts w:ascii="Calibri" w:eastAsia="Calibri" w:hAnsi="Calibri" w:cs="Calibri"/>
          <w:color w:val="FF0000"/>
          <w:spacing w:val="-12"/>
          <w:sz w:val="24"/>
          <w:szCs w:val="24"/>
        </w:rPr>
        <w:t xml:space="preserve"> </w:t>
      </w:r>
      <w:r w:rsidRPr="00C54FB6">
        <w:rPr>
          <w:rFonts w:ascii="Calibri" w:eastAsia="Calibri" w:hAnsi="Calibri" w:cs="Calibri"/>
          <w:color w:val="FF0000"/>
          <w:spacing w:val="1"/>
          <w:sz w:val="24"/>
          <w:szCs w:val="24"/>
        </w:rPr>
        <w:t>p</w:t>
      </w:r>
      <w:r w:rsidRPr="00C54FB6">
        <w:rPr>
          <w:rFonts w:ascii="Calibri" w:eastAsia="Calibri" w:hAnsi="Calibri" w:cs="Calibri"/>
          <w:color w:val="FF0000"/>
          <w:sz w:val="24"/>
          <w:szCs w:val="24"/>
        </w:rPr>
        <w:t>r</w:t>
      </w:r>
      <w:r w:rsidRPr="00C54FB6">
        <w:rPr>
          <w:rFonts w:ascii="Calibri" w:eastAsia="Calibri" w:hAnsi="Calibri" w:cs="Calibri"/>
          <w:color w:val="FF0000"/>
          <w:spacing w:val="1"/>
          <w:sz w:val="24"/>
          <w:szCs w:val="24"/>
        </w:rPr>
        <w:t>o</w:t>
      </w:r>
      <w:r w:rsidRPr="00C54FB6">
        <w:rPr>
          <w:rFonts w:ascii="Calibri" w:eastAsia="Calibri" w:hAnsi="Calibri" w:cs="Calibri"/>
          <w:color w:val="FF0000"/>
          <w:spacing w:val="-2"/>
          <w:sz w:val="24"/>
          <w:szCs w:val="24"/>
        </w:rPr>
        <w:t>j</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c</w:t>
      </w:r>
      <w:r w:rsidRPr="00C54FB6">
        <w:rPr>
          <w:rFonts w:ascii="Calibri" w:eastAsia="Calibri" w:hAnsi="Calibri" w:cs="Calibri"/>
          <w:color w:val="FF0000"/>
          <w:spacing w:val="1"/>
          <w:sz w:val="24"/>
          <w:szCs w:val="24"/>
        </w:rPr>
        <w:t>t</w:t>
      </w:r>
      <w:r w:rsidRPr="00C54FB6">
        <w:rPr>
          <w:rFonts w:ascii="Calibri" w:eastAsia="Calibri" w:hAnsi="Calibri" w:cs="Calibri"/>
          <w:color w:val="FF0000"/>
          <w:sz w:val="24"/>
          <w:szCs w:val="24"/>
        </w:rPr>
        <w:t>s</w:t>
      </w:r>
      <w:r w:rsidRPr="00C54FB6">
        <w:rPr>
          <w:rFonts w:ascii="Calibri" w:eastAsia="Calibri" w:hAnsi="Calibri" w:cs="Calibri"/>
          <w:color w:val="FF0000"/>
          <w:spacing w:val="-7"/>
          <w:sz w:val="24"/>
          <w:szCs w:val="24"/>
        </w:rPr>
        <w:t xml:space="preserve"> </w:t>
      </w:r>
      <w:r w:rsidRPr="00C54FB6">
        <w:rPr>
          <w:rFonts w:ascii="Calibri" w:eastAsia="Calibri" w:hAnsi="Calibri" w:cs="Calibri"/>
          <w:color w:val="FF0000"/>
          <w:sz w:val="24"/>
          <w:szCs w:val="24"/>
        </w:rPr>
        <w:t>si</w:t>
      </w:r>
      <w:r w:rsidRPr="00C54FB6">
        <w:rPr>
          <w:rFonts w:ascii="Calibri" w:eastAsia="Calibri" w:hAnsi="Calibri" w:cs="Calibri"/>
          <w:color w:val="FF0000"/>
          <w:spacing w:val="-1"/>
          <w:sz w:val="24"/>
          <w:szCs w:val="24"/>
        </w:rPr>
        <w:t>t</w:t>
      </w:r>
      <w:r w:rsidRPr="00C54FB6">
        <w:rPr>
          <w:rFonts w:ascii="Calibri" w:eastAsia="Calibri" w:hAnsi="Calibri" w:cs="Calibri"/>
          <w:color w:val="FF0000"/>
          <w:spacing w:val="1"/>
          <w:sz w:val="24"/>
          <w:szCs w:val="24"/>
        </w:rPr>
        <w:t>e</w:t>
      </w:r>
      <w:r w:rsidRPr="00C54FB6">
        <w:rPr>
          <w:rFonts w:ascii="Calibri" w:eastAsia="Calibri" w:hAnsi="Calibri" w:cs="Calibri"/>
          <w:color w:val="FF0000"/>
          <w:sz w:val="24"/>
          <w:szCs w:val="24"/>
        </w:rPr>
        <w:t>s</w:t>
      </w:r>
    </w:p>
    <w:p w14:paraId="6601DC91" w14:textId="77777777" w:rsidR="00C54FB6" w:rsidRPr="00367133" w:rsidRDefault="00C54FB6" w:rsidP="00367133">
      <w:pPr>
        <w:tabs>
          <w:tab w:val="left" w:pos="1040"/>
        </w:tabs>
        <w:spacing w:before="21"/>
        <w:ind w:left="565" w:right="446"/>
        <w:rPr>
          <w:rFonts w:ascii="Calibri" w:eastAsia="Calibri" w:hAnsi="Calibri" w:cs="Calibri"/>
          <w:sz w:val="24"/>
          <w:szCs w:val="24"/>
        </w:rPr>
      </w:pPr>
    </w:p>
    <w:p w14:paraId="7077865B" w14:textId="77777777" w:rsidR="003F40BD" w:rsidRDefault="00BE1CC8" w:rsidP="00C54FB6">
      <w:pPr>
        <w:pStyle w:val="ListParagraph"/>
        <w:numPr>
          <w:ilvl w:val="0"/>
          <w:numId w:val="2"/>
        </w:numPr>
        <w:spacing w:before="24" w:line="280" w:lineRule="exact"/>
        <w:rPr>
          <w:rFonts w:ascii="Calibri" w:eastAsia="Calibri" w:hAnsi="Calibri" w:cs="Calibri"/>
          <w:sz w:val="24"/>
          <w:szCs w:val="24"/>
        </w:rPr>
      </w:pPr>
      <w:r>
        <w:pict w14:anchorId="25A73C87">
          <v:group id="_x0000_s1026" style="position:absolute;left:0;text-align:left;margin-left:65.05pt;margin-top:743.05pt;width:471.15pt;height:4.5pt;z-index:-251657728;mso-position-horizontal-relative:page;mso-position-vertical-relative:page" coordorigin="1301,14862" coordsize="9423,91">
            <v:polyline id="_x0000_s1036" style="position:absolute" points="2664,29786,6265,29786" coordorigin="1332,14893" coordsize="3600,0" filled="f" strokecolor="#c00000" strokeweight="3.1pt">
              <v:path arrowok="t"/>
            </v:polyline>
            <v:polyline id="_x0000_s1035" style="position:absolute" points="2664,29888,6265,29888" coordorigin="1332,14944" coordsize="3600,0" filled="f" strokecolor="#c00000" strokeweight=".28925mm">
              <v:path arrowok="t"/>
            </v:polyline>
            <v:polyline id="_x0000_s1034" style="position:absolute" points="9866,29786,9955,29786" coordorigin="4933,14893" coordsize="89,0" filled="f" strokecolor="#c00000" strokeweight="3.1pt">
              <v:path arrowok="t"/>
            </v:polyline>
            <v:polyline id="_x0000_s1033" style="position:absolute" points="9866,29888,9955,29888" coordorigin="4933,14944" coordsize="89,0" filled="f" strokecolor="#c00000" strokeweight=".28925mm">
              <v:path arrowok="t"/>
            </v:polyline>
            <v:polyline id="_x0000_s1032" style="position:absolute" points="10044,29786,13647,29786" coordorigin="5022,14893" coordsize="3603,0" filled="f" strokecolor="#c00000" strokeweight="3.1pt">
              <v:path arrowok="t"/>
            </v:polyline>
            <v:polyline id="_x0000_s1031" style="position:absolute" points="10044,29888,13647,29888" coordorigin="5022,14944" coordsize="3603,0" filled="f" strokecolor="#c00000" strokeweight=".28925mm">
              <v:path arrowok="t"/>
            </v:polyline>
            <v:polyline id="_x0000_s1030" style="position:absolute" points="17250,29786,17338,29786" coordorigin="8625,14893" coordsize="89,0" filled="f" strokecolor="#c00000" strokeweight="3.1pt">
              <v:path arrowok="t"/>
            </v:polyline>
            <v:polyline id="_x0000_s1029" style="position:absolute" points="17250,29888,17338,29888" coordorigin="8625,14944" coordsize="89,0" filled="f" strokecolor="#c00000" strokeweight=".28925mm">
              <v:path arrowok="t"/>
            </v:polyline>
            <v:polyline id="_x0000_s1028" style="position:absolute" points="17426,29786,19407,29786" coordorigin="8713,14893" coordsize="1980,0" filled="f" strokecolor="#c00000" strokeweight="3.1pt">
              <v:path arrowok="t"/>
            </v:polyline>
            <v:polyline id="_x0000_s1027" style="position:absolute" points="17426,29888,19407,29888" coordorigin="8713,14944" coordsize="1980,0" filled="f" strokecolor="#c00000" strokeweight=".28925mm">
              <v:path arrowok="t"/>
            </v:polyline>
            <w10:wrap anchorx="page" anchory="page"/>
          </v:group>
        </w:pict>
      </w:r>
      <w:r w:rsidRPr="00C54FB6">
        <w:rPr>
          <w:rFonts w:ascii="Calibri" w:eastAsia="Calibri" w:hAnsi="Calibri" w:cs="Calibri"/>
          <w:sz w:val="24"/>
          <w:szCs w:val="24"/>
        </w:rPr>
        <w:t>Ou</w:t>
      </w:r>
      <w:r w:rsidRPr="00C54FB6">
        <w:rPr>
          <w:rFonts w:ascii="Calibri" w:eastAsia="Calibri" w:hAnsi="Calibri" w:cs="Calibri"/>
          <w:spacing w:val="1"/>
          <w:sz w:val="24"/>
          <w:szCs w:val="24"/>
        </w:rPr>
        <w:t>t</w:t>
      </w:r>
      <w:r w:rsidRPr="00C54FB6">
        <w:rPr>
          <w:rFonts w:ascii="Calibri" w:eastAsia="Calibri" w:hAnsi="Calibri" w:cs="Calibri"/>
          <w:sz w:val="24"/>
          <w:szCs w:val="24"/>
        </w:rPr>
        <w:t>li</w:t>
      </w:r>
      <w:r w:rsidRPr="00C54FB6">
        <w:rPr>
          <w:rFonts w:ascii="Calibri" w:eastAsia="Calibri" w:hAnsi="Calibri" w:cs="Calibri"/>
          <w:spacing w:val="-1"/>
          <w:sz w:val="24"/>
          <w:szCs w:val="24"/>
        </w:rPr>
        <w:t>n</w:t>
      </w:r>
      <w:r w:rsidRPr="00C54FB6">
        <w:rPr>
          <w:rFonts w:ascii="Calibri" w:eastAsia="Calibri" w:hAnsi="Calibri" w:cs="Calibri"/>
          <w:sz w:val="24"/>
          <w:szCs w:val="24"/>
        </w:rPr>
        <w:t>e</w:t>
      </w:r>
      <w:r w:rsidRPr="00C54FB6">
        <w:rPr>
          <w:rFonts w:ascii="Calibri" w:eastAsia="Calibri" w:hAnsi="Calibri" w:cs="Calibri"/>
          <w:spacing w:val="1"/>
          <w:sz w:val="24"/>
          <w:szCs w:val="24"/>
        </w:rPr>
        <w:t xml:space="preserve"> </w:t>
      </w:r>
      <w:r w:rsidRPr="00C54FB6">
        <w:rPr>
          <w:rFonts w:ascii="Calibri" w:eastAsia="Calibri" w:hAnsi="Calibri" w:cs="Calibri"/>
          <w:spacing w:val="-1"/>
          <w:sz w:val="24"/>
          <w:szCs w:val="24"/>
        </w:rPr>
        <w:t>t</w:t>
      </w:r>
      <w:r w:rsidRPr="00C54FB6">
        <w:rPr>
          <w:rFonts w:ascii="Calibri" w:eastAsia="Calibri" w:hAnsi="Calibri" w:cs="Calibri"/>
          <w:spacing w:val="1"/>
          <w:sz w:val="24"/>
          <w:szCs w:val="24"/>
        </w:rPr>
        <w:t>h</w:t>
      </w:r>
      <w:r w:rsidRPr="00C54FB6">
        <w:rPr>
          <w:rFonts w:ascii="Calibri" w:eastAsia="Calibri" w:hAnsi="Calibri" w:cs="Calibri"/>
          <w:sz w:val="24"/>
          <w:szCs w:val="24"/>
        </w:rPr>
        <w:t>e</w:t>
      </w:r>
      <w:r w:rsidRPr="00C54FB6">
        <w:rPr>
          <w:rFonts w:ascii="Calibri" w:eastAsia="Calibri" w:hAnsi="Calibri" w:cs="Calibri"/>
          <w:spacing w:val="-1"/>
          <w:sz w:val="24"/>
          <w:szCs w:val="24"/>
        </w:rPr>
        <w:t xml:space="preserve"> </w:t>
      </w:r>
      <w:r w:rsidRPr="00C54FB6">
        <w:rPr>
          <w:rFonts w:ascii="Calibri" w:eastAsia="Calibri" w:hAnsi="Calibri" w:cs="Calibri"/>
          <w:sz w:val="24"/>
          <w:szCs w:val="24"/>
        </w:rPr>
        <w:t xml:space="preserve">main </w:t>
      </w:r>
      <w:r w:rsidRPr="00C54FB6">
        <w:rPr>
          <w:rFonts w:ascii="Calibri" w:eastAsia="Calibri" w:hAnsi="Calibri" w:cs="Calibri"/>
          <w:spacing w:val="-1"/>
          <w:sz w:val="24"/>
          <w:szCs w:val="24"/>
        </w:rPr>
        <w:t>d</w:t>
      </w:r>
      <w:r w:rsidRPr="00C54FB6">
        <w:rPr>
          <w:rFonts w:ascii="Calibri" w:eastAsia="Calibri" w:hAnsi="Calibri" w:cs="Calibri"/>
          <w:spacing w:val="1"/>
          <w:sz w:val="24"/>
          <w:szCs w:val="24"/>
        </w:rPr>
        <w:t>ut</w:t>
      </w:r>
      <w:r w:rsidRPr="00C54FB6">
        <w:rPr>
          <w:rFonts w:ascii="Calibri" w:eastAsia="Calibri" w:hAnsi="Calibri" w:cs="Calibri"/>
          <w:sz w:val="24"/>
          <w:szCs w:val="24"/>
        </w:rPr>
        <w:t>ies</w:t>
      </w:r>
      <w:r w:rsidRPr="00C54FB6">
        <w:rPr>
          <w:rFonts w:ascii="Calibri" w:eastAsia="Calibri" w:hAnsi="Calibri" w:cs="Calibri"/>
          <w:spacing w:val="-1"/>
          <w:sz w:val="24"/>
          <w:szCs w:val="24"/>
        </w:rPr>
        <w:t xml:space="preserve"> </w:t>
      </w:r>
      <w:r w:rsidRPr="00C54FB6">
        <w:rPr>
          <w:rFonts w:ascii="Calibri" w:eastAsia="Calibri" w:hAnsi="Calibri" w:cs="Calibri"/>
          <w:sz w:val="24"/>
          <w:szCs w:val="24"/>
        </w:rPr>
        <w:t>a</w:t>
      </w:r>
      <w:r w:rsidRPr="00C54FB6">
        <w:rPr>
          <w:rFonts w:ascii="Calibri" w:eastAsia="Calibri" w:hAnsi="Calibri" w:cs="Calibri"/>
          <w:spacing w:val="1"/>
          <w:sz w:val="24"/>
          <w:szCs w:val="24"/>
        </w:rPr>
        <w:t>n</w:t>
      </w:r>
      <w:r w:rsidRPr="00C54FB6">
        <w:rPr>
          <w:rFonts w:ascii="Calibri" w:eastAsia="Calibri" w:hAnsi="Calibri" w:cs="Calibri"/>
          <w:sz w:val="24"/>
          <w:szCs w:val="24"/>
        </w:rPr>
        <w:t>d</w:t>
      </w:r>
      <w:r w:rsidRPr="00C54FB6">
        <w:rPr>
          <w:rFonts w:ascii="Calibri" w:eastAsia="Calibri" w:hAnsi="Calibri" w:cs="Calibri"/>
          <w:spacing w:val="-1"/>
          <w:sz w:val="24"/>
          <w:szCs w:val="24"/>
        </w:rPr>
        <w:t xml:space="preserve"> </w:t>
      </w:r>
      <w:r w:rsidRPr="00C54FB6">
        <w:rPr>
          <w:rFonts w:ascii="Calibri" w:eastAsia="Calibri" w:hAnsi="Calibri" w:cs="Calibri"/>
          <w:sz w:val="24"/>
          <w:szCs w:val="24"/>
        </w:rPr>
        <w:t>r</w:t>
      </w:r>
      <w:r w:rsidRPr="00C54FB6">
        <w:rPr>
          <w:rFonts w:ascii="Calibri" w:eastAsia="Calibri" w:hAnsi="Calibri" w:cs="Calibri"/>
          <w:spacing w:val="1"/>
          <w:sz w:val="24"/>
          <w:szCs w:val="24"/>
        </w:rPr>
        <w:t>e</w:t>
      </w:r>
      <w:r w:rsidRPr="00C54FB6">
        <w:rPr>
          <w:rFonts w:ascii="Calibri" w:eastAsia="Calibri" w:hAnsi="Calibri" w:cs="Calibri"/>
          <w:sz w:val="24"/>
          <w:szCs w:val="24"/>
        </w:rPr>
        <w:t>s</w:t>
      </w:r>
      <w:r w:rsidRPr="00C54FB6">
        <w:rPr>
          <w:rFonts w:ascii="Calibri" w:eastAsia="Calibri" w:hAnsi="Calibri" w:cs="Calibri"/>
          <w:spacing w:val="1"/>
          <w:sz w:val="24"/>
          <w:szCs w:val="24"/>
        </w:rPr>
        <w:t>p</w:t>
      </w:r>
      <w:r w:rsidRPr="00C54FB6">
        <w:rPr>
          <w:rFonts w:ascii="Calibri" w:eastAsia="Calibri" w:hAnsi="Calibri" w:cs="Calibri"/>
          <w:spacing w:val="-2"/>
          <w:sz w:val="24"/>
          <w:szCs w:val="24"/>
        </w:rPr>
        <w:t>o</w:t>
      </w:r>
      <w:r w:rsidRPr="00C54FB6">
        <w:rPr>
          <w:rFonts w:ascii="Calibri" w:eastAsia="Calibri" w:hAnsi="Calibri" w:cs="Calibri"/>
          <w:spacing w:val="1"/>
          <w:sz w:val="24"/>
          <w:szCs w:val="24"/>
        </w:rPr>
        <w:t>n</w:t>
      </w:r>
      <w:r w:rsidRPr="00C54FB6">
        <w:rPr>
          <w:rFonts w:ascii="Calibri" w:eastAsia="Calibri" w:hAnsi="Calibri" w:cs="Calibri"/>
          <w:sz w:val="24"/>
          <w:szCs w:val="24"/>
        </w:rPr>
        <w:t>si</w:t>
      </w:r>
      <w:r w:rsidRPr="00C54FB6">
        <w:rPr>
          <w:rFonts w:ascii="Calibri" w:eastAsia="Calibri" w:hAnsi="Calibri" w:cs="Calibri"/>
          <w:spacing w:val="1"/>
          <w:sz w:val="24"/>
          <w:szCs w:val="24"/>
        </w:rPr>
        <w:t>b</w:t>
      </w:r>
      <w:r w:rsidRPr="00C54FB6">
        <w:rPr>
          <w:rFonts w:ascii="Calibri" w:eastAsia="Calibri" w:hAnsi="Calibri" w:cs="Calibri"/>
          <w:sz w:val="24"/>
          <w:szCs w:val="24"/>
        </w:rPr>
        <w:t>il</w:t>
      </w:r>
      <w:r w:rsidRPr="00C54FB6">
        <w:rPr>
          <w:rFonts w:ascii="Calibri" w:eastAsia="Calibri" w:hAnsi="Calibri" w:cs="Calibri"/>
          <w:spacing w:val="-2"/>
          <w:sz w:val="24"/>
          <w:szCs w:val="24"/>
        </w:rPr>
        <w:t>i</w:t>
      </w:r>
      <w:r w:rsidRPr="00C54FB6">
        <w:rPr>
          <w:rFonts w:ascii="Calibri" w:eastAsia="Calibri" w:hAnsi="Calibri" w:cs="Calibri"/>
          <w:spacing w:val="1"/>
          <w:sz w:val="24"/>
          <w:szCs w:val="24"/>
        </w:rPr>
        <w:t>t</w:t>
      </w:r>
      <w:r w:rsidRPr="00C54FB6">
        <w:rPr>
          <w:rFonts w:ascii="Calibri" w:eastAsia="Calibri" w:hAnsi="Calibri" w:cs="Calibri"/>
          <w:sz w:val="24"/>
          <w:szCs w:val="24"/>
        </w:rPr>
        <w:t>ies</w:t>
      </w:r>
      <w:r w:rsidRPr="00C54FB6">
        <w:rPr>
          <w:rFonts w:ascii="Calibri" w:eastAsia="Calibri" w:hAnsi="Calibri" w:cs="Calibri"/>
          <w:spacing w:val="-1"/>
          <w:sz w:val="24"/>
          <w:szCs w:val="24"/>
        </w:rPr>
        <w:t xml:space="preserve"> </w:t>
      </w:r>
      <w:r w:rsidRPr="00C54FB6">
        <w:rPr>
          <w:rFonts w:ascii="Calibri" w:eastAsia="Calibri" w:hAnsi="Calibri" w:cs="Calibri"/>
          <w:sz w:val="24"/>
          <w:szCs w:val="24"/>
        </w:rPr>
        <w:t xml:space="preserve">of </w:t>
      </w:r>
      <w:r w:rsidRPr="00C54FB6">
        <w:rPr>
          <w:rFonts w:ascii="Calibri" w:eastAsia="Calibri" w:hAnsi="Calibri" w:cs="Calibri"/>
          <w:spacing w:val="-1"/>
          <w:sz w:val="24"/>
          <w:szCs w:val="24"/>
        </w:rPr>
        <w:t>th</w:t>
      </w:r>
      <w:r w:rsidRPr="00C54FB6">
        <w:rPr>
          <w:rFonts w:ascii="Calibri" w:eastAsia="Calibri" w:hAnsi="Calibri" w:cs="Calibri"/>
          <w:sz w:val="24"/>
          <w:szCs w:val="24"/>
        </w:rPr>
        <w:t>e</w:t>
      </w:r>
      <w:r w:rsidRPr="00C54FB6">
        <w:rPr>
          <w:rFonts w:ascii="Calibri" w:eastAsia="Calibri" w:hAnsi="Calibri" w:cs="Calibri"/>
          <w:spacing w:val="1"/>
          <w:sz w:val="24"/>
          <w:szCs w:val="24"/>
        </w:rPr>
        <w:t xml:space="preserve"> </w:t>
      </w:r>
      <w:r w:rsidRPr="00C54FB6">
        <w:rPr>
          <w:rFonts w:ascii="Calibri" w:eastAsia="Calibri" w:hAnsi="Calibri" w:cs="Calibri"/>
          <w:spacing w:val="-1"/>
          <w:sz w:val="24"/>
          <w:szCs w:val="24"/>
        </w:rPr>
        <w:t>c</w:t>
      </w:r>
      <w:r w:rsidRPr="00C54FB6">
        <w:rPr>
          <w:rFonts w:ascii="Calibri" w:eastAsia="Calibri" w:hAnsi="Calibri" w:cs="Calibri"/>
          <w:sz w:val="24"/>
          <w:szCs w:val="24"/>
        </w:rPr>
        <w:t>o</w:t>
      </w:r>
      <w:r w:rsidRPr="00C54FB6">
        <w:rPr>
          <w:rFonts w:ascii="Calibri" w:eastAsia="Calibri" w:hAnsi="Calibri" w:cs="Calibri"/>
          <w:spacing w:val="2"/>
          <w:sz w:val="24"/>
          <w:szCs w:val="24"/>
        </w:rPr>
        <w:t>n</w:t>
      </w:r>
      <w:r w:rsidRPr="00C54FB6">
        <w:rPr>
          <w:rFonts w:ascii="Calibri" w:eastAsia="Calibri" w:hAnsi="Calibri" w:cs="Calibri"/>
          <w:sz w:val="24"/>
          <w:szCs w:val="24"/>
        </w:rPr>
        <w:t>s</w:t>
      </w:r>
      <w:r w:rsidRPr="00C54FB6">
        <w:rPr>
          <w:rFonts w:ascii="Calibri" w:eastAsia="Calibri" w:hAnsi="Calibri" w:cs="Calibri"/>
          <w:spacing w:val="-1"/>
          <w:sz w:val="24"/>
          <w:szCs w:val="24"/>
        </w:rPr>
        <w:t>t</w:t>
      </w:r>
      <w:r w:rsidRPr="00C54FB6">
        <w:rPr>
          <w:rFonts w:ascii="Calibri" w:eastAsia="Calibri" w:hAnsi="Calibri" w:cs="Calibri"/>
          <w:sz w:val="24"/>
          <w:szCs w:val="24"/>
        </w:rPr>
        <w:t>r</w:t>
      </w:r>
      <w:r w:rsidRPr="00C54FB6">
        <w:rPr>
          <w:rFonts w:ascii="Calibri" w:eastAsia="Calibri" w:hAnsi="Calibri" w:cs="Calibri"/>
          <w:spacing w:val="1"/>
          <w:sz w:val="24"/>
          <w:szCs w:val="24"/>
        </w:rPr>
        <w:t>u</w:t>
      </w:r>
      <w:r w:rsidRPr="00C54FB6">
        <w:rPr>
          <w:rFonts w:ascii="Calibri" w:eastAsia="Calibri" w:hAnsi="Calibri" w:cs="Calibri"/>
          <w:spacing w:val="-1"/>
          <w:sz w:val="24"/>
          <w:szCs w:val="24"/>
        </w:rPr>
        <w:t>c</w:t>
      </w:r>
      <w:r w:rsidRPr="00C54FB6">
        <w:rPr>
          <w:rFonts w:ascii="Calibri" w:eastAsia="Calibri" w:hAnsi="Calibri" w:cs="Calibri"/>
          <w:spacing w:val="1"/>
          <w:sz w:val="24"/>
          <w:szCs w:val="24"/>
        </w:rPr>
        <w:t>t</w:t>
      </w:r>
      <w:r w:rsidRPr="00C54FB6">
        <w:rPr>
          <w:rFonts w:ascii="Calibri" w:eastAsia="Calibri" w:hAnsi="Calibri" w:cs="Calibri"/>
          <w:spacing w:val="-2"/>
          <w:sz w:val="24"/>
          <w:szCs w:val="24"/>
        </w:rPr>
        <w:t>i</w:t>
      </w:r>
      <w:r w:rsidRPr="00C54FB6">
        <w:rPr>
          <w:rFonts w:ascii="Calibri" w:eastAsia="Calibri" w:hAnsi="Calibri" w:cs="Calibri"/>
          <w:sz w:val="24"/>
          <w:szCs w:val="24"/>
        </w:rPr>
        <w:t>on</w:t>
      </w:r>
      <w:r w:rsidRPr="00C54FB6">
        <w:rPr>
          <w:rFonts w:ascii="Calibri" w:eastAsia="Calibri" w:hAnsi="Calibri" w:cs="Calibri"/>
          <w:spacing w:val="2"/>
          <w:sz w:val="24"/>
          <w:szCs w:val="24"/>
        </w:rPr>
        <w:t xml:space="preserve"> </w:t>
      </w:r>
      <w:r w:rsidRPr="00C54FB6">
        <w:rPr>
          <w:rFonts w:ascii="Calibri" w:eastAsia="Calibri" w:hAnsi="Calibri" w:cs="Calibri"/>
          <w:spacing w:val="-3"/>
          <w:sz w:val="24"/>
          <w:szCs w:val="24"/>
        </w:rPr>
        <w:t>s</w:t>
      </w:r>
      <w:r w:rsidRPr="00C54FB6">
        <w:rPr>
          <w:rFonts w:ascii="Calibri" w:eastAsia="Calibri" w:hAnsi="Calibri" w:cs="Calibri"/>
          <w:spacing w:val="1"/>
          <w:sz w:val="24"/>
          <w:szCs w:val="24"/>
        </w:rPr>
        <w:t>up</w:t>
      </w:r>
      <w:r w:rsidRPr="00C54FB6">
        <w:rPr>
          <w:rFonts w:ascii="Calibri" w:eastAsia="Calibri" w:hAnsi="Calibri" w:cs="Calibri"/>
          <w:spacing w:val="-2"/>
          <w:sz w:val="24"/>
          <w:szCs w:val="24"/>
        </w:rPr>
        <w:t>e</w:t>
      </w:r>
      <w:r w:rsidRPr="00C54FB6">
        <w:rPr>
          <w:rFonts w:ascii="Calibri" w:eastAsia="Calibri" w:hAnsi="Calibri" w:cs="Calibri"/>
          <w:sz w:val="24"/>
          <w:szCs w:val="24"/>
        </w:rPr>
        <w:t>rvis</w:t>
      </w:r>
      <w:r w:rsidRPr="00C54FB6">
        <w:rPr>
          <w:rFonts w:ascii="Calibri" w:eastAsia="Calibri" w:hAnsi="Calibri" w:cs="Calibri"/>
          <w:spacing w:val="-2"/>
          <w:sz w:val="24"/>
          <w:szCs w:val="24"/>
        </w:rPr>
        <w:t>o</w:t>
      </w:r>
      <w:r w:rsidRPr="00C54FB6">
        <w:rPr>
          <w:rFonts w:ascii="Calibri" w:eastAsia="Calibri" w:hAnsi="Calibri" w:cs="Calibri"/>
          <w:sz w:val="24"/>
          <w:szCs w:val="24"/>
        </w:rPr>
        <w:t>r.</w:t>
      </w:r>
    </w:p>
    <w:p w14:paraId="346A4F8A" w14:textId="77777777" w:rsidR="00C54FB6" w:rsidRPr="00C54FB6" w:rsidRDefault="00C54FB6" w:rsidP="00C54FB6">
      <w:pPr>
        <w:spacing w:before="24" w:line="280" w:lineRule="exact"/>
        <w:ind w:left="565"/>
        <w:rPr>
          <w:rFonts w:ascii="Calibri" w:eastAsia="Calibri" w:hAnsi="Calibri" w:cs="Calibri"/>
          <w:sz w:val="24"/>
          <w:szCs w:val="24"/>
        </w:rPr>
      </w:pPr>
      <w:r>
        <w:rPr>
          <w:rFonts w:ascii="Calibri" w:eastAsia="Calibri" w:hAnsi="Calibri" w:cs="Calibri"/>
          <w:sz w:val="24"/>
          <w:szCs w:val="24"/>
        </w:rPr>
        <w:t xml:space="preserve">The main duties are the following: </w:t>
      </w:r>
    </w:p>
    <w:p w14:paraId="6D7A2BFC" w14:textId="77777777" w:rsidR="00C54FB6" w:rsidRPr="0051098C" w:rsidRDefault="00C54FB6" w:rsidP="00C54FB6">
      <w:pPr>
        <w:pStyle w:val="ListParagraph"/>
        <w:numPr>
          <w:ilvl w:val="0"/>
          <w:numId w:val="3"/>
        </w:numPr>
        <w:rPr>
          <w:rFonts w:ascii="Calibri" w:eastAsia="Calibri" w:hAnsi="Calibri" w:cs="Calibri"/>
          <w:color w:val="FF0000"/>
          <w:sz w:val="24"/>
          <w:szCs w:val="24"/>
        </w:rPr>
      </w:pPr>
      <w:r w:rsidRPr="00C54FB6">
        <w:rPr>
          <w:rFonts w:ascii="Calibri" w:eastAsia="Calibri" w:hAnsi="Calibri" w:cs="Calibri"/>
          <w:color w:val="000000"/>
          <w:spacing w:val="1"/>
          <w:sz w:val="24"/>
          <w:szCs w:val="24"/>
        </w:rPr>
        <w:t>T</w:t>
      </w:r>
      <w:r w:rsidRPr="0051098C">
        <w:rPr>
          <w:rFonts w:ascii="Calibri" w:eastAsia="Calibri" w:hAnsi="Calibri" w:cs="Calibri"/>
          <w:color w:val="FF0000"/>
          <w:spacing w:val="1"/>
          <w:sz w:val="24"/>
          <w:szCs w:val="24"/>
        </w:rPr>
        <w:t>h</w:t>
      </w:r>
      <w:r w:rsidRPr="0051098C">
        <w:rPr>
          <w:rFonts w:ascii="Calibri" w:eastAsia="Calibri" w:hAnsi="Calibri" w:cs="Calibri"/>
          <w:color w:val="FF0000"/>
          <w:sz w:val="24"/>
          <w:szCs w:val="24"/>
        </w:rPr>
        <w:t>e</w:t>
      </w:r>
      <w:r w:rsidRPr="0051098C">
        <w:rPr>
          <w:rFonts w:ascii="Calibri" w:eastAsia="Calibri" w:hAnsi="Calibri" w:cs="Calibri"/>
          <w:color w:val="FF0000"/>
          <w:spacing w:val="-2"/>
          <w:sz w:val="24"/>
          <w:szCs w:val="24"/>
        </w:rPr>
        <w:t xml:space="preserve"> s</w:t>
      </w:r>
      <w:r w:rsidRPr="0051098C">
        <w:rPr>
          <w:rFonts w:ascii="Calibri" w:eastAsia="Calibri" w:hAnsi="Calibri" w:cs="Calibri"/>
          <w:color w:val="FF0000"/>
          <w:spacing w:val="1"/>
          <w:sz w:val="24"/>
          <w:szCs w:val="24"/>
        </w:rPr>
        <w:t>up</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rvis</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r</w:t>
      </w:r>
      <w:r w:rsidRPr="0051098C">
        <w:rPr>
          <w:rFonts w:ascii="Calibri" w:eastAsia="Calibri" w:hAnsi="Calibri" w:cs="Calibri"/>
          <w:color w:val="FF0000"/>
          <w:spacing w:val="-9"/>
          <w:sz w:val="24"/>
          <w:szCs w:val="24"/>
        </w:rPr>
        <w:t xml:space="preserve"> </w:t>
      </w:r>
      <w:r w:rsidRPr="0051098C">
        <w:rPr>
          <w:rFonts w:ascii="Calibri" w:eastAsia="Calibri" w:hAnsi="Calibri" w:cs="Calibri"/>
          <w:color w:val="FF0000"/>
          <w:spacing w:val="-2"/>
          <w:sz w:val="24"/>
          <w:szCs w:val="24"/>
        </w:rPr>
        <w:t>i</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s</w:t>
      </w:r>
      <w:r w:rsidRPr="0051098C">
        <w:rPr>
          <w:rFonts w:ascii="Calibri" w:eastAsia="Calibri" w:hAnsi="Calibri" w:cs="Calibri"/>
          <w:color w:val="FF0000"/>
          <w:spacing w:val="1"/>
          <w:sz w:val="24"/>
          <w:szCs w:val="24"/>
        </w:rPr>
        <w:t>t</w:t>
      </w:r>
      <w:r w:rsidRPr="0051098C">
        <w:rPr>
          <w:rFonts w:ascii="Calibri" w:eastAsia="Calibri" w:hAnsi="Calibri" w:cs="Calibri"/>
          <w:color w:val="FF0000"/>
          <w:spacing w:val="-2"/>
          <w:sz w:val="24"/>
          <w:szCs w:val="24"/>
        </w:rPr>
        <w:t>r</w:t>
      </w:r>
      <w:r w:rsidRPr="0051098C">
        <w:rPr>
          <w:rFonts w:ascii="Calibri" w:eastAsia="Calibri" w:hAnsi="Calibri" w:cs="Calibri"/>
          <w:color w:val="FF0000"/>
          <w:spacing w:val="1"/>
          <w:sz w:val="24"/>
          <w:szCs w:val="24"/>
        </w:rPr>
        <w:t>u</w:t>
      </w:r>
      <w:r w:rsidRPr="0051098C">
        <w:rPr>
          <w:rFonts w:ascii="Calibri" w:eastAsia="Calibri" w:hAnsi="Calibri" w:cs="Calibri"/>
          <w:color w:val="FF0000"/>
          <w:sz w:val="24"/>
          <w:szCs w:val="24"/>
        </w:rPr>
        <w:t>c</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s</w:t>
      </w:r>
      <w:r w:rsidRPr="0051098C">
        <w:rPr>
          <w:rFonts w:ascii="Calibri" w:eastAsia="Calibri" w:hAnsi="Calibri" w:cs="Calibri"/>
          <w:color w:val="FF0000"/>
          <w:spacing w:val="-9"/>
          <w:sz w:val="24"/>
          <w:szCs w:val="24"/>
        </w:rPr>
        <w:t xml:space="preserve"> </w:t>
      </w:r>
      <w:r w:rsidRPr="0051098C">
        <w:rPr>
          <w:rFonts w:ascii="Calibri" w:eastAsia="Calibri" w:hAnsi="Calibri" w:cs="Calibri"/>
          <w:color w:val="FF0000"/>
          <w:spacing w:val="-1"/>
          <w:sz w:val="24"/>
          <w:szCs w:val="24"/>
        </w:rPr>
        <w:t>w</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r</w:t>
      </w:r>
      <w:r w:rsidRPr="0051098C">
        <w:rPr>
          <w:rFonts w:ascii="Calibri" w:eastAsia="Calibri" w:hAnsi="Calibri" w:cs="Calibri"/>
          <w:color w:val="FF0000"/>
          <w:spacing w:val="-1"/>
          <w:sz w:val="24"/>
          <w:szCs w:val="24"/>
        </w:rPr>
        <w:t>k</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rs</w:t>
      </w:r>
      <w:r w:rsidRPr="0051098C">
        <w:rPr>
          <w:rFonts w:ascii="Calibri" w:eastAsia="Calibri" w:hAnsi="Calibri" w:cs="Calibri"/>
          <w:color w:val="FF0000"/>
          <w:spacing w:val="-7"/>
          <w:sz w:val="24"/>
          <w:szCs w:val="24"/>
        </w:rPr>
        <w:t xml:space="preserve"> </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n</w:t>
      </w:r>
      <w:r w:rsidRPr="0051098C">
        <w:rPr>
          <w:rFonts w:ascii="Calibri" w:eastAsia="Calibri" w:hAnsi="Calibri" w:cs="Calibri"/>
          <w:color w:val="FF0000"/>
          <w:spacing w:val="-1"/>
          <w:sz w:val="24"/>
          <w:szCs w:val="24"/>
        </w:rPr>
        <w:t xml:space="preserve"> w</w:t>
      </w:r>
      <w:r w:rsidRPr="0051098C">
        <w:rPr>
          <w:rFonts w:ascii="Calibri" w:eastAsia="Calibri" w:hAnsi="Calibri" w:cs="Calibri"/>
          <w:color w:val="FF0000"/>
          <w:spacing w:val="1"/>
          <w:sz w:val="24"/>
          <w:szCs w:val="24"/>
        </w:rPr>
        <w:t>h</w:t>
      </w:r>
      <w:r w:rsidRPr="0051098C">
        <w:rPr>
          <w:rFonts w:ascii="Calibri" w:eastAsia="Calibri" w:hAnsi="Calibri" w:cs="Calibri"/>
          <w:color w:val="FF0000"/>
          <w:spacing w:val="-2"/>
          <w:sz w:val="24"/>
          <w:szCs w:val="24"/>
        </w:rPr>
        <w:t>a</w:t>
      </w:r>
      <w:r w:rsidRPr="0051098C">
        <w:rPr>
          <w:rFonts w:ascii="Calibri" w:eastAsia="Calibri" w:hAnsi="Calibri" w:cs="Calibri"/>
          <w:color w:val="FF0000"/>
          <w:sz w:val="24"/>
          <w:szCs w:val="24"/>
        </w:rPr>
        <w:t>t</w:t>
      </w:r>
      <w:r w:rsidRPr="0051098C">
        <w:rPr>
          <w:rFonts w:ascii="Calibri" w:eastAsia="Calibri" w:hAnsi="Calibri" w:cs="Calibri"/>
          <w:color w:val="FF0000"/>
          <w:spacing w:val="-5"/>
          <w:sz w:val="24"/>
          <w:szCs w:val="24"/>
        </w:rPr>
        <w:t xml:space="preserve"> </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o</w:t>
      </w:r>
      <w:r w:rsidRPr="0051098C">
        <w:rPr>
          <w:rFonts w:ascii="Calibri" w:eastAsia="Calibri" w:hAnsi="Calibri" w:cs="Calibri"/>
          <w:color w:val="FF0000"/>
          <w:spacing w:val="-3"/>
          <w:sz w:val="24"/>
          <w:szCs w:val="24"/>
        </w:rPr>
        <w:t xml:space="preserve"> </w:t>
      </w:r>
      <w:r w:rsidRPr="0051098C">
        <w:rPr>
          <w:rFonts w:ascii="Calibri" w:eastAsia="Calibri" w:hAnsi="Calibri" w:cs="Calibri"/>
          <w:color w:val="FF0000"/>
          <w:spacing w:val="1"/>
          <w:sz w:val="24"/>
          <w:szCs w:val="24"/>
        </w:rPr>
        <w:t>d</w:t>
      </w:r>
      <w:r w:rsidRPr="0051098C">
        <w:rPr>
          <w:rFonts w:ascii="Calibri" w:eastAsia="Calibri" w:hAnsi="Calibri" w:cs="Calibri"/>
          <w:color w:val="FF0000"/>
          <w:sz w:val="24"/>
          <w:szCs w:val="24"/>
        </w:rPr>
        <w:t>o</w:t>
      </w:r>
    </w:p>
    <w:p w14:paraId="02F64E00" w14:textId="77777777" w:rsidR="00C54FB6" w:rsidRPr="0051098C" w:rsidRDefault="00C54FB6" w:rsidP="00C54FB6">
      <w:pPr>
        <w:pStyle w:val="ListParagraph"/>
        <w:numPr>
          <w:ilvl w:val="0"/>
          <w:numId w:val="3"/>
        </w:numPr>
        <w:spacing w:before="44"/>
        <w:rPr>
          <w:rFonts w:ascii="Calibri" w:eastAsia="Calibri" w:hAnsi="Calibri" w:cs="Calibri"/>
          <w:color w:val="FF0000"/>
          <w:sz w:val="24"/>
          <w:szCs w:val="24"/>
        </w:rPr>
      </w:pPr>
      <w:r w:rsidRPr="0051098C">
        <w:rPr>
          <w:rFonts w:ascii="Calibri" w:eastAsia="Calibri" w:hAnsi="Calibri" w:cs="Calibri"/>
          <w:color w:val="FF0000"/>
          <w:spacing w:val="1"/>
          <w:sz w:val="24"/>
          <w:szCs w:val="24"/>
        </w:rPr>
        <w:t xml:space="preserve"> Mot</w:t>
      </w:r>
      <w:r w:rsidRPr="0051098C">
        <w:rPr>
          <w:rFonts w:ascii="Calibri" w:eastAsia="Calibri" w:hAnsi="Calibri" w:cs="Calibri"/>
          <w:color w:val="FF0000"/>
          <w:sz w:val="24"/>
          <w:szCs w:val="24"/>
        </w:rPr>
        <w:t>iv</w:t>
      </w:r>
      <w:r w:rsidRPr="0051098C">
        <w:rPr>
          <w:rFonts w:ascii="Calibri" w:eastAsia="Calibri" w:hAnsi="Calibri" w:cs="Calibri"/>
          <w:color w:val="FF0000"/>
          <w:spacing w:val="-2"/>
          <w:sz w:val="24"/>
          <w:szCs w:val="24"/>
        </w:rPr>
        <w:t>a</w:t>
      </w:r>
      <w:r w:rsidRPr="0051098C">
        <w:rPr>
          <w:rFonts w:ascii="Calibri" w:eastAsia="Calibri" w:hAnsi="Calibri" w:cs="Calibri"/>
          <w:color w:val="FF0000"/>
          <w:spacing w:val="1"/>
          <w:sz w:val="24"/>
          <w:szCs w:val="24"/>
        </w:rPr>
        <w:t>te</w:t>
      </w:r>
      <w:r w:rsidRPr="0051098C">
        <w:rPr>
          <w:rFonts w:ascii="Calibri" w:eastAsia="Calibri" w:hAnsi="Calibri" w:cs="Calibri"/>
          <w:color w:val="FF0000"/>
          <w:sz w:val="24"/>
          <w:szCs w:val="24"/>
        </w:rPr>
        <w:t>s</w:t>
      </w:r>
      <w:r w:rsidRPr="0051098C">
        <w:rPr>
          <w:rFonts w:ascii="Calibri" w:eastAsia="Calibri" w:hAnsi="Calibri" w:cs="Calibri"/>
          <w:color w:val="FF0000"/>
          <w:spacing w:val="-9"/>
          <w:sz w:val="24"/>
          <w:szCs w:val="24"/>
        </w:rPr>
        <w:t xml:space="preserve"> </w:t>
      </w:r>
      <w:r w:rsidRPr="0051098C">
        <w:rPr>
          <w:rFonts w:ascii="Calibri" w:eastAsia="Calibri" w:hAnsi="Calibri" w:cs="Calibri"/>
          <w:color w:val="FF0000"/>
          <w:spacing w:val="-1"/>
          <w:sz w:val="24"/>
          <w:szCs w:val="24"/>
        </w:rPr>
        <w:t>w</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r</w:t>
      </w:r>
      <w:r w:rsidRPr="0051098C">
        <w:rPr>
          <w:rFonts w:ascii="Calibri" w:eastAsia="Calibri" w:hAnsi="Calibri" w:cs="Calibri"/>
          <w:color w:val="FF0000"/>
          <w:spacing w:val="-1"/>
          <w:sz w:val="24"/>
          <w:szCs w:val="24"/>
        </w:rPr>
        <w:t>k</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rs</w:t>
      </w:r>
      <w:r w:rsidRPr="0051098C">
        <w:rPr>
          <w:rFonts w:ascii="Calibri" w:eastAsia="Calibri" w:hAnsi="Calibri" w:cs="Calibri"/>
          <w:color w:val="FF0000"/>
          <w:spacing w:val="-9"/>
          <w:sz w:val="24"/>
          <w:szCs w:val="24"/>
        </w:rPr>
        <w:t xml:space="preserve"> </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o</w:t>
      </w:r>
      <w:r w:rsidRPr="0051098C">
        <w:rPr>
          <w:rFonts w:ascii="Calibri" w:eastAsia="Calibri" w:hAnsi="Calibri" w:cs="Calibri"/>
          <w:color w:val="FF0000"/>
          <w:spacing w:val="-3"/>
          <w:sz w:val="24"/>
          <w:szCs w:val="24"/>
        </w:rPr>
        <w:t xml:space="preserve"> </w:t>
      </w:r>
      <w:r w:rsidRPr="0051098C">
        <w:rPr>
          <w:rFonts w:ascii="Calibri" w:eastAsia="Calibri" w:hAnsi="Calibri" w:cs="Calibri"/>
          <w:color w:val="FF0000"/>
          <w:sz w:val="24"/>
          <w:szCs w:val="24"/>
        </w:rPr>
        <w:t>acc</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m</w:t>
      </w:r>
      <w:r w:rsidRPr="0051098C">
        <w:rPr>
          <w:rFonts w:ascii="Calibri" w:eastAsia="Calibri" w:hAnsi="Calibri" w:cs="Calibri"/>
          <w:color w:val="FF0000"/>
          <w:spacing w:val="1"/>
          <w:sz w:val="24"/>
          <w:szCs w:val="24"/>
        </w:rPr>
        <w:t>p</w:t>
      </w:r>
      <w:r w:rsidRPr="0051098C">
        <w:rPr>
          <w:rFonts w:ascii="Calibri" w:eastAsia="Calibri" w:hAnsi="Calibri" w:cs="Calibri"/>
          <w:color w:val="FF0000"/>
          <w:sz w:val="24"/>
          <w:szCs w:val="24"/>
        </w:rPr>
        <w:t>lish</w:t>
      </w:r>
      <w:r w:rsidRPr="0051098C">
        <w:rPr>
          <w:rFonts w:ascii="Calibri" w:eastAsia="Calibri" w:hAnsi="Calibri" w:cs="Calibri"/>
          <w:color w:val="FF0000"/>
          <w:spacing w:val="-9"/>
          <w:sz w:val="24"/>
          <w:szCs w:val="24"/>
        </w:rPr>
        <w:t xml:space="preserve"> </w:t>
      </w:r>
      <w:r w:rsidRPr="0051098C">
        <w:rPr>
          <w:rFonts w:ascii="Calibri" w:eastAsia="Calibri" w:hAnsi="Calibri" w:cs="Calibri"/>
          <w:color w:val="FF0000"/>
          <w:spacing w:val="-2"/>
          <w:sz w:val="24"/>
          <w:szCs w:val="24"/>
        </w:rPr>
        <w:t>a</w:t>
      </w:r>
      <w:r w:rsidRPr="0051098C">
        <w:rPr>
          <w:rFonts w:ascii="Calibri" w:eastAsia="Calibri" w:hAnsi="Calibri" w:cs="Calibri"/>
          <w:color w:val="FF0000"/>
          <w:sz w:val="24"/>
          <w:szCs w:val="24"/>
        </w:rPr>
        <w:t>ll</w:t>
      </w:r>
      <w:r w:rsidRPr="0051098C">
        <w:rPr>
          <w:rFonts w:ascii="Calibri" w:eastAsia="Calibri" w:hAnsi="Calibri" w:cs="Calibri"/>
          <w:color w:val="FF0000"/>
          <w:spacing w:val="-1"/>
          <w:sz w:val="24"/>
          <w:szCs w:val="24"/>
        </w:rPr>
        <w:t xml:space="preserve"> o</w:t>
      </w:r>
      <w:r w:rsidRPr="0051098C">
        <w:rPr>
          <w:rFonts w:ascii="Calibri" w:eastAsia="Calibri" w:hAnsi="Calibri" w:cs="Calibri"/>
          <w:color w:val="FF0000"/>
          <w:spacing w:val="1"/>
          <w:sz w:val="24"/>
          <w:szCs w:val="24"/>
        </w:rPr>
        <w:t>b</w:t>
      </w:r>
      <w:r w:rsidRPr="0051098C">
        <w:rPr>
          <w:rFonts w:ascii="Calibri" w:eastAsia="Calibri" w:hAnsi="Calibri" w:cs="Calibri"/>
          <w:color w:val="FF0000"/>
          <w:sz w:val="24"/>
          <w:szCs w:val="24"/>
        </w:rPr>
        <w:t>j</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c</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iv</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s</w:t>
      </w:r>
    </w:p>
    <w:p w14:paraId="3E1AF565" w14:textId="77777777" w:rsidR="00C54FB6" w:rsidRPr="0051098C" w:rsidRDefault="00C54FB6" w:rsidP="00C54FB6">
      <w:pPr>
        <w:pStyle w:val="ListParagraph"/>
        <w:numPr>
          <w:ilvl w:val="0"/>
          <w:numId w:val="3"/>
        </w:numPr>
        <w:spacing w:before="42"/>
        <w:rPr>
          <w:rFonts w:ascii="Calibri" w:eastAsia="Calibri" w:hAnsi="Calibri" w:cs="Calibri"/>
          <w:color w:val="FF0000"/>
          <w:sz w:val="24"/>
          <w:szCs w:val="24"/>
        </w:rPr>
      </w:pPr>
      <w:r w:rsidRPr="0051098C">
        <w:rPr>
          <w:rFonts w:ascii="Calibri" w:eastAsia="Calibri" w:hAnsi="Calibri" w:cs="Calibri"/>
          <w:color w:val="FF0000"/>
          <w:sz w:val="24"/>
          <w:szCs w:val="24"/>
        </w:rPr>
        <w:t xml:space="preserve"> E</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c</w:t>
      </w:r>
      <w:r w:rsidRPr="0051098C">
        <w:rPr>
          <w:rFonts w:ascii="Calibri" w:eastAsia="Calibri" w:hAnsi="Calibri" w:cs="Calibri"/>
          <w:color w:val="FF0000"/>
          <w:spacing w:val="1"/>
          <w:sz w:val="24"/>
          <w:szCs w:val="24"/>
        </w:rPr>
        <w:t>ou</w:t>
      </w:r>
      <w:r w:rsidRPr="0051098C">
        <w:rPr>
          <w:rFonts w:ascii="Calibri" w:eastAsia="Calibri" w:hAnsi="Calibri" w:cs="Calibri"/>
          <w:color w:val="FF0000"/>
          <w:sz w:val="24"/>
          <w:szCs w:val="24"/>
        </w:rPr>
        <w:t>rag</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s</w:t>
      </w:r>
      <w:r w:rsidRPr="0051098C">
        <w:rPr>
          <w:rFonts w:ascii="Calibri" w:eastAsia="Calibri" w:hAnsi="Calibri" w:cs="Calibri"/>
          <w:color w:val="FF0000"/>
          <w:spacing w:val="-13"/>
          <w:sz w:val="24"/>
          <w:szCs w:val="24"/>
        </w:rPr>
        <w:t xml:space="preserve"> </w:t>
      </w:r>
      <w:r w:rsidRPr="0051098C">
        <w:rPr>
          <w:rFonts w:ascii="Calibri" w:eastAsia="Calibri" w:hAnsi="Calibri" w:cs="Calibri"/>
          <w:color w:val="FF0000"/>
          <w:spacing w:val="1"/>
          <w:sz w:val="24"/>
          <w:szCs w:val="24"/>
        </w:rPr>
        <w:t>t</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am</w:t>
      </w:r>
      <w:r w:rsidRPr="0051098C">
        <w:rPr>
          <w:rFonts w:ascii="Calibri" w:eastAsia="Calibri" w:hAnsi="Calibri" w:cs="Calibri"/>
          <w:color w:val="FF0000"/>
          <w:spacing w:val="-1"/>
          <w:sz w:val="24"/>
          <w:szCs w:val="24"/>
        </w:rPr>
        <w:t>w</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rk</w:t>
      </w:r>
      <w:r w:rsidRPr="0051098C">
        <w:rPr>
          <w:rFonts w:ascii="Calibri" w:eastAsia="Calibri" w:hAnsi="Calibri" w:cs="Calibri"/>
          <w:color w:val="FF0000"/>
          <w:spacing w:val="-10"/>
          <w:sz w:val="24"/>
          <w:szCs w:val="24"/>
        </w:rPr>
        <w:t xml:space="preserve"> </w:t>
      </w:r>
      <w:r w:rsidRPr="0051098C">
        <w:rPr>
          <w:rFonts w:ascii="Calibri" w:eastAsia="Calibri" w:hAnsi="Calibri" w:cs="Calibri"/>
          <w:color w:val="FF0000"/>
          <w:sz w:val="24"/>
          <w:szCs w:val="24"/>
        </w:rPr>
        <w:t>s</w:t>
      </w:r>
      <w:r w:rsidRPr="0051098C">
        <w:rPr>
          <w:rFonts w:ascii="Calibri" w:eastAsia="Calibri" w:hAnsi="Calibri" w:cs="Calibri"/>
          <w:color w:val="FF0000"/>
          <w:spacing w:val="-1"/>
          <w:sz w:val="24"/>
          <w:szCs w:val="24"/>
        </w:rPr>
        <w:t>p</w:t>
      </w:r>
      <w:r w:rsidRPr="0051098C">
        <w:rPr>
          <w:rFonts w:ascii="Calibri" w:eastAsia="Calibri" w:hAnsi="Calibri" w:cs="Calibri"/>
          <w:color w:val="FF0000"/>
          <w:sz w:val="24"/>
          <w:szCs w:val="24"/>
        </w:rPr>
        <w:t>irit</w:t>
      </w:r>
    </w:p>
    <w:p w14:paraId="2B4501A8" w14:textId="77777777" w:rsidR="00C54FB6" w:rsidRPr="0051098C" w:rsidRDefault="00C54FB6" w:rsidP="00C54FB6">
      <w:pPr>
        <w:pStyle w:val="ListParagraph"/>
        <w:numPr>
          <w:ilvl w:val="0"/>
          <w:numId w:val="3"/>
        </w:numPr>
        <w:spacing w:before="44"/>
        <w:rPr>
          <w:rFonts w:ascii="Calibri" w:eastAsia="Calibri" w:hAnsi="Calibri" w:cs="Calibri"/>
          <w:color w:val="FF0000"/>
          <w:sz w:val="24"/>
          <w:szCs w:val="24"/>
        </w:rPr>
      </w:pPr>
      <w:r w:rsidRPr="0051098C">
        <w:rPr>
          <w:rFonts w:ascii="Calibri" w:eastAsia="Calibri" w:hAnsi="Calibri" w:cs="Calibri"/>
          <w:color w:val="FF0000"/>
          <w:sz w:val="24"/>
          <w:szCs w:val="24"/>
        </w:rPr>
        <w:t>E</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s</w:t>
      </w:r>
      <w:r w:rsidRPr="0051098C">
        <w:rPr>
          <w:rFonts w:ascii="Calibri" w:eastAsia="Calibri" w:hAnsi="Calibri" w:cs="Calibri"/>
          <w:color w:val="FF0000"/>
          <w:spacing w:val="1"/>
          <w:sz w:val="24"/>
          <w:szCs w:val="24"/>
        </w:rPr>
        <w:t>u</w:t>
      </w:r>
      <w:r w:rsidRPr="0051098C">
        <w:rPr>
          <w:rFonts w:ascii="Calibri" w:eastAsia="Calibri" w:hAnsi="Calibri" w:cs="Calibri"/>
          <w:color w:val="FF0000"/>
          <w:sz w:val="24"/>
          <w:szCs w:val="24"/>
        </w:rPr>
        <w:t>re</w:t>
      </w:r>
      <w:r w:rsidRPr="0051098C">
        <w:rPr>
          <w:rFonts w:ascii="Calibri" w:eastAsia="Calibri" w:hAnsi="Calibri" w:cs="Calibri"/>
          <w:color w:val="FF0000"/>
          <w:spacing w:val="-8"/>
          <w:sz w:val="24"/>
          <w:szCs w:val="24"/>
        </w:rPr>
        <w:t xml:space="preserve"> </w:t>
      </w:r>
      <w:r w:rsidRPr="0051098C">
        <w:rPr>
          <w:rFonts w:ascii="Calibri" w:eastAsia="Calibri" w:hAnsi="Calibri" w:cs="Calibri"/>
          <w:color w:val="FF0000"/>
          <w:spacing w:val="-1"/>
          <w:sz w:val="24"/>
          <w:szCs w:val="24"/>
        </w:rPr>
        <w:t>w</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r</w:t>
      </w:r>
      <w:r w:rsidRPr="0051098C">
        <w:rPr>
          <w:rFonts w:ascii="Calibri" w:eastAsia="Calibri" w:hAnsi="Calibri" w:cs="Calibri"/>
          <w:color w:val="FF0000"/>
          <w:spacing w:val="-1"/>
          <w:sz w:val="24"/>
          <w:szCs w:val="24"/>
        </w:rPr>
        <w:t>k</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rs</w:t>
      </w:r>
      <w:r w:rsidRPr="0051098C">
        <w:rPr>
          <w:rFonts w:ascii="Calibri" w:eastAsia="Calibri" w:hAnsi="Calibri" w:cs="Calibri"/>
          <w:color w:val="FF0000"/>
          <w:spacing w:val="-7"/>
          <w:sz w:val="24"/>
          <w:szCs w:val="24"/>
        </w:rPr>
        <w:t xml:space="preserve"> </w:t>
      </w:r>
      <w:r w:rsidRPr="0051098C">
        <w:rPr>
          <w:rFonts w:ascii="Calibri" w:eastAsia="Calibri" w:hAnsi="Calibri" w:cs="Calibri"/>
          <w:color w:val="FF0000"/>
          <w:sz w:val="24"/>
          <w:szCs w:val="24"/>
        </w:rPr>
        <w:t>are</w:t>
      </w:r>
      <w:r w:rsidRPr="0051098C">
        <w:rPr>
          <w:rFonts w:ascii="Calibri" w:eastAsia="Calibri" w:hAnsi="Calibri" w:cs="Calibri"/>
          <w:color w:val="FF0000"/>
          <w:spacing w:val="-4"/>
          <w:sz w:val="24"/>
          <w:szCs w:val="24"/>
        </w:rPr>
        <w:t xml:space="preserve"> </w:t>
      </w:r>
      <w:r w:rsidRPr="0051098C">
        <w:rPr>
          <w:rFonts w:ascii="Calibri" w:eastAsia="Calibri" w:hAnsi="Calibri" w:cs="Calibri"/>
          <w:color w:val="FF0000"/>
          <w:spacing w:val="1"/>
          <w:sz w:val="24"/>
          <w:szCs w:val="24"/>
        </w:rPr>
        <w:t>d</w:t>
      </w:r>
      <w:r w:rsidRPr="0051098C">
        <w:rPr>
          <w:rFonts w:ascii="Calibri" w:eastAsia="Calibri" w:hAnsi="Calibri" w:cs="Calibri"/>
          <w:color w:val="FF0000"/>
          <w:sz w:val="24"/>
          <w:szCs w:val="24"/>
        </w:rPr>
        <w:t>isc</w:t>
      </w:r>
      <w:r w:rsidRPr="0051098C">
        <w:rPr>
          <w:rFonts w:ascii="Calibri" w:eastAsia="Calibri" w:hAnsi="Calibri" w:cs="Calibri"/>
          <w:color w:val="FF0000"/>
          <w:spacing w:val="-2"/>
          <w:sz w:val="24"/>
          <w:szCs w:val="24"/>
        </w:rPr>
        <w:t>i</w:t>
      </w:r>
      <w:r w:rsidRPr="0051098C">
        <w:rPr>
          <w:rFonts w:ascii="Calibri" w:eastAsia="Calibri" w:hAnsi="Calibri" w:cs="Calibri"/>
          <w:color w:val="FF0000"/>
          <w:spacing w:val="1"/>
          <w:sz w:val="24"/>
          <w:szCs w:val="24"/>
        </w:rPr>
        <w:t>p</w:t>
      </w:r>
      <w:r w:rsidRPr="0051098C">
        <w:rPr>
          <w:rFonts w:ascii="Calibri" w:eastAsia="Calibri" w:hAnsi="Calibri" w:cs="Calibri"/>
          <w:color w:val="FF0000"/>
          <w:sz w:val="24"/>
          <w:szCs w:val="24"/>
        </w:rPr>
        <w:t>li</w:t>
      </w:r>
      <w:r w:rsidRPr="0051098C">
        <w:rPr>
          <w:rFonts w:ascii="Calibri" w:eastAsia="Calibri" w:hAnsi="Calibri" w:cs="Calibri"/>
          <w:color w:val="FF0000"/>
          <w:spacing w:val="1"/>
          <w:sz w:val="24"/>
          <w:szCs w:val="24"/>
        </w:rPr>
        <w:t>n</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d</w:t>
      </w:r>
    </w:p>
    <w:p w14:paraId="115D4BF9" w14:textId="77777777" w:rsidR="00C54FB6" w:rsidRPr="0051098C" w:rsidRDefault="00C54FB6" w:rsidP="00C54FB6">
      <w:pPr>
        <w:pStyle w:val="ListParagraph"/>
        <w:numPr>
          <w:ilvl w:val="0"/>
          <w:numId w:val="3"/>
        </w:numPr>
        <w:spacing w:before="44"/>
        <w:rPr>
          <w:rFonts w:ascii="Calibri" w:eastAsia="Calibri" w:hAnsi="Calibri" w:cs="Calibri"/>
          <w:color w:val="FF0000"/>
          <w:sz w:val="24"/>
          <w:szCs w:val="24"/>
        </w:rPr>
      </w:pPr>
      <w:r w:rsidRPr="0051098C">
        <w:rPr>
          <w:rFonts w:ascii="Calibri" w:eastAsia="Calibri" w:hAnsi="Calibri" w:cs="Calibri"/>
          <w:color w:val="FF0000"/>
          <w:spacing w:val="1"/>
          <w:sz w:val="24"/>
          <w:szCs w:val="24"/>
        </w:rPr>
        <w:t>De</w:t>
      </w:r>
      <w:r w:rsidRPr="0051098C">
        <w:rPr>
          <w:rFonts w:ascii="Calibri" w:eastAsia="Calibri" w:hAnsi="Calibri" w:cs="Calibri"/>
          <w:color w:val="FF0000"/>
          <w:sz w:val="24"/>
          <w:szCs w:val="24"/>
        </w:rPr>
        <w:t>al</w:t>
      </w:r>
      <w:r w:rsidRPr="0051098C">
        <w:rPr>
          <w:rFonts w:ascii="Calibri" w:eastAsia="Calibri" w:hAnsi="Calibri" w:cs="Calibri"/>
          <w:color w:val="FF0000"/>
          <w:spacing w:val="-3"/>
          <w:sz w:val="24"/>
          <w:szCs w:val="24"/>
        </w:rPr>
        <w:t xml:space="preserve"> </w:t>
      </w:r>
      <w:r w:rsidRPr="0051098C">
        <w:rPr>
          <w:rFonts w:ascii="Calibri" w:eastAsia="Calibri" w:hAnsi="Calibri" w:cs="Calibri"/>
          <w:color w:val="FF0000"/>
          <w:spacing w:val="-1"/>
          <w:sz w:val="24"/>
          <w:szCs w:val="24"/>
        </w:rPr>
        <w:t>w</w:t>
      </w:r>
      <w:r w:rsidRPr="0051098C">
        <w:rPr>
          <w:rFonts w:ascii="Calibri" w:eastAsia="Calibri" w:hAnsi="Calibri" w:cs="Calibri"/>
          <w:color w:val="FF0000"/>
          <w:sz w:val="24"/>
          <w:szCs w:val="24"/>
        </w:rPr>
        <w:t>i</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h all</w:t>
      </w:r>
      <w:r w:rsidRPr="0051098C">
        <w:rPr>
          <w:rFonts w:ascii="Calibri" w:eastAsia="Calibri" w:hAnsi="Calibri" w:cs="Calibri"/>
          <w:color w:val="FF0000"/>
          <w:spacing w:val="-3"/>
          <w:sz w:val="24"/>
          <w:szCs w:val="24"/>
        </w:rPr>
        <w:t xml:space="preserve"> </w:t>
      </w:r>
      <w:r w:rsidRPr="0051098C">
        <w:rPr>
          <w:rFonts w:ascii="Calibri" w:eastAsia="Calibri" w:hAnsi="Calibri" w:cs="Calibri"/>
          <w:color w:val="FF0000"/>
          <w:sz w:val="24"/>
          <w:szCs w:val="24"/>
        </w:rPr>
        <w:t>ma</w:t>
      </w:r>
      <w:r w:rsidRPr="0051098C">
        <w:rPr>
          <w:rFonts w:ascii="Calibri" w:eastAsia="Calibri" w:hAnsi="Calibri" w:cs="Calibri"/>
          <w:color w:val="FF0000"/>
          <w:spacing w:val="-1"/>
          <w:sz w:val="24"/>
          <w:szCs w:val="24"/>
        </w:rPr>
        <w:t>n</w:t>
      </w:r>
      <w:r w:rsidRPr="0051098C">
        <w:rPr>
          <w:rFonts w:ascii="Calibri" w:eastAsia="Calibri" w:hAnsi="Calibri" w:cs="Calibri"/>
          <w:color w:val="FF0000"/>
          <w:spacing w:val="1"/>
          <w:sz w:val="24"/>
          <w:szCs w:val="24"/>
        </w:rPr>
        <w:t>ne</w:t>
      </w:r>
      <w:r w:rsidRPr="0051098C">
        <w:rPr>
          <w:rFonts w:ascii="Calibri" w:eastAsia="Calibri" w:hAnsi="Calibri" w:cs="Calibri"/>
          <w:color w:val="FF0000"/>
          <w:sz w:val="24"/>
          <w:szCs w:val="24"/>
        </w:rPr>
        <w:t>r</w:t>
      </w:r>
      <w:r w:rsidRPr="0051098C">
        <w:rPr>
          <w:rFonts w:ascii="Calibri" w:eastAsia="Calibri" w:hAnsi="Calibri" w:cs="Calibri"/>
          <w:color w:val="FF0000"/>
          <w:spacing w:val="-9"/>
          <w:sz w:val="24"/>
          <w:szCs w:val="24"/>
        </w:rPr>
        <w:t xml:space="preserve"> </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f</w:t>
      </w:r>
      <w:r w:rsidRPr="0051098C">
        <w:rPr>
          <w:rFonts w:ascii="Calibri" w:eastAsia="Calibri" w:hAnsi="Calibri" w:cs="Calibri"/>
          <w:color w:val="FF0000"/>
          <w:spacing w:val="-2"/>
          <w:sz w:val="24"/>
          <w:szCs w:val="24"/>
        </w:rPr>
        <w:t xml:space="preserve"> </w:t>
      </w:r>
      <w:r w:rsidRPr="0051098C">
        <w:rPr>
          <w:rFonts w:ascii="Calibri" w:eastAsia="Calibri" w:hAnsi="Calibri" w:cs="Calibri"/>
          <w:color w:val="FF0000"/>
          <w:sz w:val="24"/>
          <w:szCs w:val="24"/>
        </w:rPr>
        <w:t>c</w:t>
      </w:r>
      <w:r w:rsidRPr="0051098C">
        <w:rPr>
          <w:rFonts w:ascii="Calibri" w:eastAsia="Calibri" w:hAnsi="Calibri" w:cs="Calibri"/>
          <w:color w:val="FF0000"/>
          <w:spacing w:val="1"/>
          <w:sz w:val="24"/>
          <w:szCs w:val="24"/>
        </w:rPr>
        <w:t>onf</w:t>
      </w:r>
      <w:r w:rsidRPr="0051098C">
        <w:rPr>
          <w:rFonts w:ascii="Calibri" w:eastAsia="Calibri" w:hAnsi="Calibri" w:cs="Calibri"/>
          <w:color w:val="FF0000"/>
          <w:sz w:val="24"/>
          <w:szCs w:val="24"/>
        </w:rPr>
        <w:t>li</w:t>
      </w:r>
      <w:r w:rsidRPr="0051098C">
        <w:rPr>
          <w:rFonts w:ascii="Calibri" w:eastAsia="Calibri" w:hAnsi="Calibri" w:cs="Calibri"/>
          <w:color w:val="FF0000"/>
          <w:spacing w:val="-3"/>
          <w:sz w:val="24"/>
          <w:szCs w:val="24"/>
        </w:rPr>
        <w:t>c</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s</w:t>
      </w:r>
      <w:r w:rsidRPr="0051098C">
        <w:rPr>
          <w:rFonts w:ascii="Calibri" w:eastAsia="Calibri" w:hAnsi="Calibri" w:cs="Calibri"/>
          <w:color w:val="FF0000"/>
          <w:spacing w:val="-7"/>
          <w:sz w:val="24"/>
          <w:szCs w:val="24"/>
        </w:rPr>
        <w:t xml:space="preserve"> </w:t>
      </w:r>
      <w:r w:rsidRPr="0051098C">
        <w:rPr>
          <w:rFonts w:ascii="Calibri" w:eastAsia="Calibri" w:hAnsi="Calibri" w:cs="Calibri"/>
          <w:color w:val="FF0000"/>
          <w:sz w:val="24"/>
          <w:szCs w:val="24"/>
        </w:rPr>
        <w:t>arisi</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g</w:t>
      </w:r>
      <w:r w:rsidRPr="0051098C">
        <w:rPr>
          <w:rFonts w:ascii="Calibri" w:eastAsia="Calibri" w:hAnsi="Calibri" w:cs="Calibri"/>
          <w:color w:val="FF0000"/>
          <w:spacing w:val="-7"/>
          <w:sz w:val="24"/>
          <w:szCs w:val="24"/>
        </w:rPr>
        <w:t xml:space="preserve"> </w:t>
      </w:r>
      <w:r w:rsidRPr="0051098C">
        <w:rPr>
          <w:rFonts w:ascii="Calibri" w:eastAsia="Calibri" w:hAnsi="Calibri" w:cs="Calibri"/>
          <w:color w:val="FF0000"/>
          <w:sz w:val="24"/>
          <w:szCs w:val="24"/>
        </w:rPr>
        <w:t>at</w:t>
      </w:r>
      <w:r w:rsidRPr="0051098C">
        <w:rPr>
          <w:rFonts w:ascii="Calibri" w:eastAsia="Calibri" w:hAnsi="Calibri" w:cs="Calibri"/>
          <w:color w:val="FF0000"/>
          <w:spacing w:val="-2"/>
          <w:sz w:val="24"/>
          <w:szCs w:val="24"/>
        </w:rPr>
        <w:t xml:space="preserve"> </w:t>
      </w:r>
      <w:r w:rsidRPr="0051098C">
        <w:rPr>
          <w:rFonts w:ascii="Calibri" w:eastAsia="Calibri" w:hAnsi="Calibri" w:cs="Calibri"/>
          <w:color w:val="FF0000"/>
          <w:spacing w:val="-1"/>
          <w:sz w:val="24"/>
          <w:szCs w:val="24"/>
        </w:rPr>
        <w:t>t</w:t>
      </w:r>
      <w:r w:rsidRPr="0051098C">
        <w:rPr>
          <w:rFonts w:ascii="Calibri" w:eastAsia="Calibri" w:hAnsi="Calibri" w:cs="Calibri"/>
          <w:color w:val="FF0000"/>
          <w:spacing w:val="1"/>
          <w:sz w:val="24"/>
          <w:szCs w:val="24"/>
        </w:rPr>
        <w:t>h</w:t>
      </w:r>
      <w:r w:rsidRPr="0051098C">
        <w:rPr>
          <w:rFonts w:ascii="Calibri" w:eastAsia="Calibri" w:hAnsi="Calibri" w:cs="Calibri"/>
          <w:color w:val="FF0000"/>
          <w:sz w:val="24"/>
          <w:szCs w:val="24"/>
        </w:rPr>
        <w:t>e</w:t>
      </w:r>
      <w:r w:rsidRPr="0051098C">
        <w:rPr>
          <w:rFonts w:ascii="Calibri" w:eastAsia="Calibri" w:hAnsi="Calibri" w:cs="Calibri"/>
          <w:color w:val="FF0000"/>
          <w:spacing w:val="-1"/>
          <w:sz w:val="24"/>
          <w:szCs w:val="24"/>
        </w:rPr>
        <w:t xml:space="preserve"> wo</w:t>
      </w:r>
      <w:r w:rsidRPr="0051098C">
        <w:rPr>
          <w:rFonts w:ascii="Calibri" w:eastAsia="Calibri" w:hAnsi="Calibri" w:cs="Calibri"/>
          <w:color w:val="FF0000"/>
          <w:sz w:val="24"/>
          <w:szCs w:val="24"/>
        </w:rPr>
        <w:t>rk</w:t>
      </w:r>
      <w:r w:rsidRPr="0051098C">
        <w:rPr>
          <w:rFonts w:ascii="Calibri" w:eastAsia="Calibri" w:hAnsi="Calibri" w:cs="Calibri"/>
          <w:color w:val="FF0000"/>
          <w:spacing w:val="-5"/>
          <w:sz w:val="24"/>
          <w:szCs w:val="24"/>
        </w:rPr>
        <w:t xml:space="preserve"> </w:t>
      </w:r>
      <w:r w:rsidRPr="0051098C">
        <w:rPr>
          <w:rFonts w:ascii="Calibri" w:eastAsia="Calibri" w:hAnsi="Calibri" w:cs="Calibri"/>
          <w:color w:val="FF0000"/>
          <w:sz w:val="24"/>
          <w:szCs w:val="24"/>
        </w:rPr>
        <w:t>si</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e</w:t>
      </w:r>
    </w:p>
    <w:p w14:paraId="43383CF0" w14:textId="77777777" w:rsidR="00C54FB6" w:rsidRPr="0051098C" w:rsidRDefault="00C54FB6" w:rsidP="00C54FB6">
      <w:pPr>
        <w:pStyle w:val="ListParagraph"/>
        <w:numPr>
          <w:ilvl w:val="0"/>
          <w:numId w:val="3"/>
        </w:numPr>
        <w:spacing w:before="44"/>
        <w:rPr>
          <w:rFonts w:ascii="Calibri" w:eastAsia="Calibri" w:hAnsi="Calibri" w:cs="Calibri"/>
          <w:color w:val="FF0000"/>
          <w:sz w:val="24"/>
          <w:szCs w:val="24"/>
        </w:rPr>
      </w:pPr>
      <w:r w:rsidRPr="0051098C">
        <w:rPr>
          <w:rFonts w:ascii="Calibri" w:eastAsia="Calibri" w:hAnsi="Calibri" w:cs="Calibri"/>
          <w:color w:val="FF0000"/>
          <w:sz w:val="24"/>
          <w:szCs w:val="24"/>
        </w:rPr>
        <w:t xml:space="preserve"> </w:t>
      </w:r>
      <w:r w:rsidRPr="0051098C">
        <w:rPr>
          <w:rFonts w:ascii="Calibri" w:eastAsia="Calibri" w:hAnsi="Calibri" w:cs="Calibri"/>
          <w:color w:val="FF0000"/>
          <w:spacing w:val="1"/>
          <w:sz w:val="24"/>
          <w:szCs w:val="24"/>
        </w:rPr>
        <w:t>P</w:t>
      </w:r>
      <w:r w:rsidRPr="0051098C">
        <w:rPr>
          <w:rFonts w:ascii="Calibri" w:eastAsia="Calibri" w:hAnsi="Calibri" w:cs="Calibri"/>
          <w:color w:val="FF0000"/>
          <w:sz w:val="24"/>
          <w:szCs w:val="24"/>
        </w:rPr>
        <w:t>r</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m</w:t>
      </w:r>
      <w:r w:rsidRPr="0051098C">
        <w:rPr>
          <w:rFonts w:ascii="Calibri" w:eastAsia="Calibri" w:hAnsi="Calibri" w:cs="Calibri"/>
          <w:color w:val="FF0000"/>
          <w:spacing w:val="-1"/>
          <w:sz w:val="24"/>
          <w:szCs w:val="24"/>
        </w:rPr>
        <w:t>o</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e</w:t>
      </w:r>
      <w:r w:rsidRPr="0051098C">
        <w:rPr>
          <w:rFonts w:ascii="Calibri" w:eastAsia="Calibri" w:hAnsi="Calibri" w:cs="Calibri"/>
          <w:color w:val="FF0000"/>
          <w:spacing w:val="-7"/>
          <w:sz w:val="24"/>
          <w:szCs w:val="24"/>
        </w:rPr>
        <w:t xml:space="preserve"> </w:t>
      </w:r>
      <w:r w:rsidRPr="0051098C">
        <w:rPr>
          <w:rFonts w:ascii="Calibri" w:eastAsia="Calibri" w:hAnsi="Calibri" w:cs="Calibri"/>
          <w:color w:val="FF0000"/>
          <w:sz w:val="24"/>
          <w:szCs w:val="24"/>
        </w:rPr>
        <w:t>a</w:t>
      </w:r>
      <w:r w:rsidRPr="0051098C">
        <w:rPr>
          <w:rFonts w:ascii="Calibri" w:eastAsia="Calibri" w:hAnsi="Calibri" w:cs="Calibri"/>
          <w:color w:val="FF0000"/>
          <w:spacing w:val="-2"/>
          <w:sz w:val="24"/>
          <w:szCs w:val="24"/>
        </w:rPr>
        <w:t xml:space="preserve"> </w:t>
      </w:r>
      <w:r w:rsidRPr="0051098C">
        <w:rPr>
          <w:rFonts w:ascii="Calibri" w:eastAsia="Calibri" w:hAnsi="Calibri" w:cs="Calibri"/>
          <w:color w:val="FF0000"/>
          <w:sz w:val="24"/>
          <w:szCs w:val="24"/>
        </w:rPr>
        <w:t>g</w:t>
      </w:r>
      <w:r w:rsidRPr="0051098C">
        <w:rPr>
          <w:rFonts w:ascii="Calibri" w:eastAsia="Calibri" w:hAnsi="Calibri" w:cs="Calibri"/>
          <w:color w:val="FF0000"/>
          <w:spacing w:val="1"/>
          <w:sz w:val="24"/>
          <w:szCs w:val="24"/>
        </w:rPr>
        <w:t>o</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d</w:t>
      </w:r>
      <w:r w:rsidRPr="0051098C">
        <w:rPr>
          <w:rFonts w:ascii="Calibri" w:eastAsia="Calibri" w:hAnsi="Calibri" w:cs="Calibri"/>
          <w:color w:val="FF0000"/>
          <w:spacing w:val="-3"/>
          <w:sz w:val="24"/>
          <w:szCs w:val="24"/>
        </w:rPr>
        <w:t xml:space="preserve"> </w:t>
      </w:r>
      <w:r w:rsidRPr="0051098C">
        <w:rPr>
          <w:rFonts w:ascii="Calibri" w:eastAsia="Calibri" w:hAnsi="Calibri" w:cs="Calibri"/>
          <w:color w:val="FF0000"/>
          <w:sz w:val="24"/>
          <w:szCs w:val="24"/>
        </w:rPr>
        <w:t>r</w:t>
      </w:r>
      <w:r w:rsidRPr="0051098C">
        <w:rPr>
          <w:rFonts w:ascii="Calibri" w:eastAsia="Calibri" w:hAnsi="Calibri" w:cs="Calibri"/>
          <w:color w:val="FF0000"/>
          <w:spacing w:val="1"/>
          <w:sz w:val="24"/>
          <w:szCs w:val="24"/>
        </w:rPr>
        <w:t>e</w:t>
      </w:r>
      <w:r w:rsidRPr="0051098C">
        <w:rPr>
          <w:rFonts w:ascii="Calibri" w:eastAsia="Calibri" w:hAnsi="Calibri" w:cs="Calibri"/>
          <w:color w:val="FF0000"/>
          <w:spacing w:val="-2"/>
          <w:sz w:val="24"/>
          <w:szCs w:val="24"/>
        </w:rPr>
        <w:t>l</w:t>
      </w:r>
      <w:r w:rsidRPr="0051098C">
        <w:rPr>
          <w:rFonts w:ascii="Calibri" w:eastAsia="Calibri" w:hAnsi="Calibri" w:cs="Calibri"/>
          <w:color w:val="FF0000"/>
          <w:sz w:val="24"/>
          <w:szCs w:val="24"/>
        </w:rPr>
        <w:t>a</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i</w:t>
      </w:r>
      <w:r w:rsidRPr="0051098C">
        <w:rPr>
          <w:rFonts w:ascii="Calibri" w:eastAsia="Calibri" w:hAnsi="Calibri" w:cs="Calibri"/>
          <w:color w:val="FF0000"/>
          <w:spacing w:val="-1"/>
          <w:sz w:val="24"/>
          <w:szCs w:val="24"/>
        </w:rPr>
        <w:t>on</w:t>
      </w:r>
      <w:r w:rsidRPr="0051098C">
        <w:rPr>
          <w:rFonts w:ascii="Calibri" w:eastAsia="Calibri" w:hAnsi="Calibri" w:cs="Calibri"/>
          <w:color w:val="FF0000"/>
          <w:sz w:val="24"/>
          <w:szCs w:val="24"/>
        </w:rPr>
        <w:t>s</w:t>
      </w:r>
      <w:r w:rsidRPr="0051098C">
        <w:rPr>
          <w:rFonts w:ascii="Calibri" w:eastAsia="Calibri" w:hAnsi="Calibri" w:cs="Calibri"/>
          <w:color w:val="FF0000"/>
          <w:spacing w:val="1"/>
          <w:sz w:val="24"/>
          <w:szCs w:val="24"/>
        </w:rPr>
        <w:t>h</w:t>
      </w:r>
      <w:r w:rsidRPr="0051098C">
        <w:rPr>
          <w:rFonts w:ascii="Calibri" w:eastAsia="Calibri" w:hAnsi="Calibri" w:cs="Calibri"/>
          <w:color w:val="FF0000"/>
          <w:sz w:val="24"/>
          <w:szCs w:val="24"/>
        </w:rPr>
        <w:t>ip</w:t>
      </w:r>
      <w:r w:rsidRPr="0051098C">
        <w:rPr>
          <w:rFonts w:ascii="Calibri" w:eastAsia="Calibri" w:hAnsi="Calibri" w:cs="Calibri"/>
          <w:color w:val="FF0000"/>
          <w:spacing w:val="-12"/>
          <w:sz w:val="24"/>
          <w:szCs w:val="24"/>
        </w:rPr>
        <w:t xml:space="preserve"> </w:t>
      </w:r>
      <w:r w:rsidRPr="0051098C">
        <w:rPr>
          <w:rFonts w:ascii="Calibri" w:eastAsia="Calibri" w:hAnsi="Calibri" w:cs="Calibri"/>
          <w:color w:val="FF0000"/>
          <w:spacing w:val="1"/>
          <w:sz w:val="24"/>
          <w:szCs w:val="24"/>
        </w:rPr>
        <w:t>bet</w:t>
      </w:r>
      <w:r w:rsidRPr="0051098C">
        <w:rPr>
          <w:rFonts w:ascii="Calibri" w:eastAsia="Calibri" w:hAnsi="Calibri" w:cs="Calibri"/>
          <w:color w:val="FF0000"/>
          <w:spacing w:val="-1"/>
          <w:sz w:val="24"/>
          <w:szCs w:val="24"/>
        </w:rPr>
        <w:t>w</w:t>
      </w:r>
      <w:r w:rsidRPr="0051098C">
        <w:rPr>
          <w:rFonts w:ascii="Calibri" w:eastAsia="Calibri" w:hAnsi="Calibri" w:cs="Calibri"/>
          <w:color w:val="FF0000"/>
          <w:spacing w:val="1"/>
          <w:sz w:val="24"/>
          <w:szCs w:val="24"/>
        </w:rPr>
        <w:t>e</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n</w:t>
      </w:r>
      <w:r w:rsidRPr="0051098C">
        <w:rPr>
          <w:rFonts w:ascii="Calibri" w:eastAsia="Calibri" w:hAnsi="Calibri" w:cs="Calibri"/>
          <w:color w:val="FF0000"/>
          <w:spacing w:val="-9"/>
          <w:sz w:val="24"/>
          <w:szCs w:val="24"/>
        </w:rPr>
        <w:t xml:space="preserve"> </w:t>
      </w:r>
      <w:r w:rsidRPr="0051098C">
        <w:rPr>
          <w:rFonts w:ascii="Calibri" w:eastAsia="Calibri" w:hAnsi="Calibri" w:cs="Calibri"/>
          <w:color w:val="FF0000"/>
          <w:spacing w:val="1"/>
          <w:sz w:val="24"/>
          <w:szCs w:val="24"/>
        </w:rPr>
        <w:t>th</w:t>
      </w:r>
      <w:r w:rsidRPr="0051098C">
        <w:rPr>
          <w:rFonts w:ascii="Calibri" w:eastAsia="Calibri" w:hAnsi="Calibri" w:cs="Calibri"/>
          <w:color w:val="FF0000"/>
          <w:sz w:val="24"/>
          <w:szCs w:val="24"/>
        </w:rPr>
        <w:t>e</w:t>
      </w:r>
      <w:r w:rsidRPr="0051098C">
        <w:rPr>
          <w:rFonts w:ascii="Calibri" w:eastAsia="Calibri" w:hAnsi="Calibri" w:cs="Calibri"/>
          <w:color w:val="FF0000"/>
          <w:spacing w:val="-4"/>
          <w:sz w:val="24"/>
          <w:szCs w:val="24"/>
        </w:rPr>
        <w:t xml:space="preserve"> </w:t>
      </w:r>
      <w:r w:rsidRPr="0051098C">
        <w:rPr>
          <w:rFonts w:ascii="Calibri" w:eastAsia="Calibri" w:hAnsi="Calibri" w:cs="Calibri"/>
          <w:color w:val="FF0000"/>
          <w:spacing w:val="-1"/>
          <w:sz w:val="24"/>
          <w:szCs w:val="24"/>
        </w:rPr>
        <w:t>w</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r</w:t>
      </w:r>
      <w:r w:rsidRPr="0051098C">
        <w:rPr>
          <w:rFonts w:ascii="Calibri" w:eastAsia="Calibri" w:hAnsi="Calibri" w:cs="Calibri"/>
          <w:color w:val="FF0000"/>
          <w:spacing w:val="-1"/>
          <w:sz w:val="24"/>
          <w:szCs w:val="24"/>
        </w:rPr>
        <w:t>k</w:t>
      </w:r>
      <w:r w:rsidRPr="0051098C">
        <w:rPr>
          <w:rFonts w:ascii="Calibri" w:eastAsia="Calibri" w:hAnsi="Calibri" w:cs="Calibri"/>
          <w:color w:val="FF0000"/>
          <w:spacing w:val="1"/>
          <w:sz w:val="24"/>
          <w:szCs w:val="24"/>
        </w:rPr>
        <w:t>e</w:t>
      </w:r>
      <w:r w:rsidRPr="0051098C">
        <w:rPr>
          <w:rFonts w:ascii="Calibri" w:eastAsia="Calibri" w:hAnsi="Calibri" w:cs="Calibri"/>
          <w:color w:val="FF0000"/>
          <w:spacing w:val="-2"/>
          <w:sz w:val="24"/>
          <w:szCs w:val="24"/>
        </w:rPr>
        <w:t>r</w:t>
      </w:r>
      <w:r w:rsidRPr="0051098C">
        <w:rPr>
          <w:rFonts w:ascii="Calibri" w:eastAsia="Calibri" w:hAnsi="Calibri" w:cs="Calibri"/>
          <w:color w:val="FF0000"/>
          <w:sz w:val="24"/>
          <w:szCs w:val="24"/>
        </w:rPr>
        <w:t>s</w:t>
      </w:r>
      <w:r w:rsidRPr="0051098C">
        <w:rPr>
          <w:rFonts w:ascii="Calibri" w:eastAsia="Calibri" w:hAnsi="Calibri" w:cs="Calibri"/>
          <w:color w:val="FF0000"/>
          <w:spacing w:val="-7"/>
          <w:sz w:val="24"/>
          <w:szCs w:val="24"/>
        </w:rPr>
        <w:t xml:space="preserve"> </w:t>
      </w:r>
      <w:r w:rsidRPr="0051098C">
        <w:rPr>
          <w:rFonts w:ascii="Calibri" w:eastAsia="Calibri" w:hAnsi="Calibri" w:cs="Calibri"/>
          <w:color w:val="FF0000"/>
          <w:sz w:val="24"/>
          <w:szCs w:val="24"/>
        </w:rPr>
        <w:t>a</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d</w:t>
      </w:r>
      <w:r w:rsidRPr="0051098C">
        <w:rPr>
          <w:rFonts w:ascii="Calibri" w:eastAsia="Calibri" w:hAnsi="Calibri" w:cs="Calibri"/>
          <w:color w:val="FF0000"/>
          <w:spacing w:val="-4"/>
          <w:sz w:val="24"/>
          <w:szCs w:val="24"/>
        </w:rPr>
        <w:t xml:space="preserve"> </w:t>
      </w:r>
      <w:r w:rsidRPr="0051098C">
        <w:rPr>
          <w:rFonts w:ascii="Calibri" w:eastAsia="Calibri" w:hAnsi="Calibri" w:cs="Calibri"/>
          <w:color w:val="FF0000"/>
          <w:spacing w:val="-1"/>
          <w:sz w:val="24"/>
          <w:szCs w:val="24"/>
        </w:rPr>
        <w:t>t</w:t>
      </w:r>
      <w:r w:rsidRPr="0051098C">
        <w:rPr>
          <w:rFonts w:ascii="Calibri" w:eastAsia="Calibri" w:hAnsi="Calibri" w:cs="Calibri"/>
          <w:color w:val="FF0000"/>
          <w:spacing w:val="1"/>
          <w:sz w:val="24"/>
          <w:szCs w:val="24"/>
        </w:rPr>
        <w:t>h</w:t>
      </w:r>
      <w:r w:rsidRPr="0051098C">
        <w:rPr>
          <w:rFonts w:ascii="Calibri" w:eastAsia="Calibri" w:hAnsi="Calibri" w:cs="Calibri"/>
          <w:color w:val="FF0000"/>
          <w:sz w:val="24"/>
          <w:szCs w:val="24"/>
        </w:rPr>
        <w:t>e</w:t>
      </w:r>
      <w:r w:rsidRPr="0051098C">
        <w:rPr>
          <w:rFonts w:ascii="Calibri" w:eastAsia="Calibri" w:hAnsi="Calibri" w:cs="Calibri"/>
          <w:color w:val="FF0000"/>
          <w:spacing w:val="-1"/>
          <w:sz w:val="24"/>
          <w:szCs w:val="24"/>
        </w:rPr>
        <w:t xml:space="preserve"> </w:t>
      </w:r>
      <w:r w:rsidRPr="0051098C">
        <w:rPr>
          <w:rFonts w:ascii="Calibri" w:eastAsia="Calibri" w:hAnsi="Calibri" w:cs="Calibri"/>
          <w:color w:val="FF0000"/>
          <w:sz w:val="24"/>
          <w:szCs w:val="24"/>
        </w:rPr>
        <w:t>g</w:t>
      </w:r>
      <w:r w:rsidRPr="0051098C">
        <w:rPr>
          <w:rFonts w:ascii="Calibri" w:eastAsia="Calibri" w:hAnsi="Calibri" w:cs="Calibri"/>
          <w:color w:val="FF0000"/>
          <w:spacing w:val="-1"/>
          <w:sz w:val="24"/>
          <w:szCs w:val="24"/>
        </w:rPr>
        <w:t>e</w:t>
      </w:r>
      <w:r w:rsidRPr="0051098C">
        <w:rPr>
          <w:rFonts w:ascii="Calibri" w:eastAsia="Calibri" w:hAnsi="Calibri" w:cs="Calibri"/>
          <w:color w:val="FF0000"/>
          <w:spacing w:val="1"/>
          <w:sz w:val="24"/>
          <w:szCs w:val="24"/>
        </w:rPr>
        <w:t>ne</w:t>
      </w:r>
      <w:r w:rsidRPr="0051098C">
        <w:rPr>
          <w:rFonts w:ascii="Calibri" w:eastAsia="Calibri" w:hAnsi="Calibri" w:cs="Calibri"/>
          <w:color w:val="FF0000"/>
          <w:sz w:val="24"/>
          <w:szCs w:val="24"/>
        </w:rPr>
        <w:t>ral</w:t>
      </w:r>
      <w:r w:rsidRPr="0051098C">
        <w:rPr>
          <w:rFonts w:ascii="Calibri" w:eastAsia="Calibri" w:hAnsi="Calibri" w:cs="Calibri"/>
          <w:color w:val="FF0000"/>
          <w:spacing w:val="-8"/>
          <w:sz w:val="24"/>
          <w:szCs w:val="24"/>
        </w:rPr>
        <w:t xml:space="preserve"> </w:t>
      </w:r>
      <w:r w:rsidRPr="0051098C">
        <w:rPr>
          <w:rFonts w:ascii="Calibri" w:eastAsia="Calibri" w:hAnsi="Calibri" w:cs="Calibri"/>
          <w:color w:val="FF0000"/>
          <w:spacing w:val="-1"/>
          <w:sz w:val="24"/>
          <w:szCs w:val="24"/>
        </w:rPr>
        <w:t>p</w:t>
      </w:r>
      <w:r w:rsidRPr="0051098C">
        <w:rPr>
          <w:rFonts w:ascii="Calibri" w:eastAsia="Calibri" w:hAnsi="Calibri" w:cs="Calibri"/>
          <w:color w:val="FF0000"/>
          <w:spacing w:val="1"/>
          <w:sz w:val="24"/>
          <w:szCs w:val="24"/>
        </w:rPr>
        <w:t>ub</w:t>
      </w:r>
      <w:r w:rsidRPr="0051098C">
        <w:rPr>
          <w:rFonts w:ascii="Calibri" w:eastAsia="Calibri" w:hAnsi="Calibri" w:cs="Calibri"/>
          <w:color w:val="FF0000"/>
          <w:sz w:val="24"/>
          <w:szCs w:val="24"/>
        </w:rPr>
        <w:t>lic</w:t>
      </w:r>
    </w:p>
    <w:p w14:paraId="5F86A6D7" w14:textId="77777777" w:rsidR="00C54FB6" w:rsidRPr="0051098C" w:rsidRDefault="00C54FB6" w:rsidP="00C54FB6">
      <w:pPr>
        <w:pStyle w:val="ListParagraph"/>
        <w:numPr>
          <w:ilvl w:val="0"/>
          <w:numId w:val="3"/>
        </w:numPr>
        <w:spacing w:before="44"/>
        <w:rPr>
          <w:rFonts w:ascii="Calibri" w:eastAsia="Calibri" w:hAnsi="Calibri" w:cs="Calibri"/>
          <w:color w:val="FF0000"/>
          <w:sz w:val="24"/>
          <w:szCs w:val="24"/>
        </w:rPr>
      </w:pPr>
      <w:r w:rsidRPr="0051098C">
        <w:rPr>
          <w:rFonts w:ascii="Calibri" w:eastAsia="Calibri" w:hAnsi="Calibri" w:cs="Calibri"/>
          <w:color w:val="FF0000"/>
          <w:sz w:val="24"/>
          <w:szCs w:val="24"/>
        </w:rPr>
        <w:t xml:space="preserve"> E</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s</w:t>
      </w:r>
      <w:r w:rsidRPr="0051098C">
        <w:rPr>
          <w:rFonts w:ascii="Calibri" w:eastAsia="Calibri" w:hAnsi="Calibri" w:cs="Calibri"/>
          <w:color w:val="FF0000"/>
          <w:spacing w:val="1"/>
          <w:sz w:val="24"/>
          <w:szCs w:val="24"/>
        </w:rPr>
        <w:t>u</w:t>
      </w:r>
      <w:r w:rsidRPr="0051098C">
        <w:rPr>
          <w:rFonts w:ascii="Calibri" w:eastAsia="Calibri" w:hAnsi="Calibri" w:cs="Calibri"/>
          <w:color w:val="FF0000"/>
          <w:sz w:val="24"/>
          <w:szCs w:val="24"/>
        </w:rPr>
        <w:t>re</w:t>
      </w:r>
      <w:r w:rsidRPr="0051098C">
        <w:rPr>
          <w:rFonts w:ascii="Calibri" w:eastAsia="Calibri" w:hAnsi="Calibri" w:cs="Calibri"/>
          <w:color w:val="FF0000"/>
          <w:spacing w:val="-8"/>
          <w:sz w:val="24"/>
          <w:szCs w:val="24"/>
        </w:rPr>
        <w:t xml:space="preserve"> </w:t>
      </w:r>
      <w:r w:rsidRPr="0051098C">
        <w:rPr>
          <w:rFonts w:ascii="Calibri" w:eastAsia="Calibri" w:hAnsi="Calibri" w:cs="Calibri"/>
          <w:color w:val="FF0000"/>
          <w:spacing w:val="1"/>
          <w:sz w:val="24"/>
          <w:szCs w:val="24"/>
        </w:rPr>
        <w:t>p</w:t>
      </w:r>
      <w:r w:rsidRPr="0051098C">
        <w:rPr>
          <w:rFonts w:ascii="Calibri" w:eastAsia="Calibri" w:hAnsi="Calibri" w:cs="Calibri"/>
          <w:color w:val="FF0000"/>
          <w:sz w:val="24"/>
          <w:szCs w:val="24"/>
        </w:rPr>
        <w:t>l</w:t>
      </w:r>
      <w:r w:rsidRPr="0051098C">
        <w:rPr>
          <w:rFonts w:ascii="Calibri" w:eastAsia="Calibri" w:hAnsi="Calibri" w:cs="Calibri"/>
          <w:color w:val="FF0000"/>
          <w:spacing w:val="-2"/>
          <w:sz w:val="24"/>
          <w:szCs w:val="24"/>
        </w:rPr>
        <w:t>a</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s</w:t>
      </w:r>
      <w:r w:rsidRPr="0051098C">
        <w:rPr>
          <w:rFonts w:ascii="Calibri" w:eastAsia="Calibri" w:hAnsi="Calibri" w:cs="Calibri"/>
          <w:color w:val="FF0000"/>
          <w:spacing w:val="-4"/>
          <w:sz w:val="24"/>
          <w:szCs w:val="24"/>
        </w:rPr>
        <w:t xml:space="preserve"> </w:t>
      </w:r>
      <w:r w:rsidRPr="0051098C">
        <w:rPr>
          <w:rFonts w:ascii="Calibri" w:eastAsia="Calibri" w:hAnsi="Calibri" w:cs="Calibri"/>
          <w:color w:val="FF0000"/>
          <w:spacing w:val="-2"/>
          <w:sz w:val="24"/>
          <w:szCs w:val="24"/>
        </w:rPr>
        <w:t>a</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d</w:t>
      </w:r>
      <w:r w:rsidRPr="0051098C">
        <w:rPr>
          <w:rFonts w:ascii="Calibri" w:eastAsia="Calibri" w:hAnsi="Calibri" w:cs="Calibri"/>
          <w:color w:val="FF0000"/>
          <w:spacing w:val="-2"/>
          <w:sz w:val="24"/>
          <w:szCs w:val="24"/>
        </w:rPr>
        <w:t xml:space="preserve"> </w:t>
      </w:r>
      <w:r w:rsidRPr="0051098C">
        <w:rPr>
          <w:rFonts w:ascii="Calibri" w:eastAsia="Calibri" w:hAnsi="Calibri" w:cs="Calibri"/>
          <w:color w:val="FF0000"/>
          <w:sz w:val="24"/>
          <w:szCs w:val="24"/>
        </w:rPr>
        <w:t>s</w:t>
      </w:r>
      <w:r w:rsidRPr="0051098C">
        <w:rPr>
          <w:rFonts w:ascii="Calibri" w:eastAsia="Calibri" w:hAnsi="Calibri" w:cs="Calibri"/>
          <w:color w:val="FF0000"/>
          <w:spacing w:val="-3"/>
          <w:sz w:val="24"/>
          <w:szCs w:val="24"/>
        </w:rPr>
        <w:t>c</w:t>
      </w:r>
      <w:r w:rsidRPr="0051098C">
        <w:rPr>
          <w:rFonts w:ascii="Calibri" w:eastAsia="Calibri" w:hAnsi="Calibri" w:cs="Calibri"/>
          <w:color w:val="FF0000"/>
          <w:spacing w:val="1"/>
          <w:sz w:val="24"/>
          <w:szCs w:val="24"/>
        </w:rPr>
        <w:t>he</w:t>
      </w:r>
      <w:r w:rsidRPr="0051098C">
        <w:rPr>
          <w:rFonts w:ascii="Calibri" w:eastAsia="Calibri" w:hAnsi="Calibri" w:cs="Calibri"/>
          <w:color w:val="FF0000"/>
          <w:spacing w:val="-1"/>
          <w:sz w:val="24"/>
          <w:szCs w:val="24"/>
        </w:rPr>
        <w:t>du</w:t>
      </w:r>
      <w:r w:rsidRPr="0051098C">
        <w:rPr>
          <w:rFonts w:ascii="Calibri" w:eastAsia="Calibri" w:hAnsi="Calibri" w:cs="Calibri"/>
          <w:color w:val="FF0000"/>
          <w:sz w:val="24"/>
          <w:szCs w:val="24"/>
        </w:rPr>
        <w:t>l</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s</w:t>
      </w:r>
      <w:r w:rsidRPr="0051098C">
        <w:rPr>
          <w:rFonts w:ascii="Calibri" w:eastAsia="Calibri" w:hAnsi="Calibri" w:cs="Calibri"/>
          <w:color w:val="FF0000"/>
          <w:spacing w:val="-9"/>
          <w:sz w:val="24"/>
          <w:szCs w:val="24"/>
        </w:rPr>
        <w:t xml:space="preserve"> </w:t>
      </w:r>
      <w:r w:rsidRPr="0051098C">
        <w:rPr>
          <w:rFonts w:ascii="Calibri" w:eastAsia="Calibri" w:hAnsi="Calibri" w:cs="Calibri"/>
          <w:color w:val="FF0000"/>
          <w:sz w:val="24"/>
          <w:szCs w:val="24"/>
        </w:rPr>
        <w:t>are</w:t>
      </w:r>
      <w:r w:rsidRPr="0051098C">
        <w:rPr>
          <w:rFonts w:ascii="Calibri" w:eastAsia="Calibri" w:hAnsi="Calibri" w:cs="Calibri"/>
          <w:color w:val="FF0000"/>
          <w:spacing w:val="-4"/>
          <w:sz w:val="24"/>
          <w:szCs w:val="24"/>
        </w:rPr>
        <w:t xml:space="preserve"> </w:t>
      </w:r>
      <w:r w:rsidRPr="0051098C">
        <w:rPr>
          <w:rFonts w:ascii="Calibri" w:eastAsia="Calibri" w:hAnsi="Calibri" w:cs="Calibri"/>
          <w:color w:val="FF0000"/>
          <w:sz w:val="24"/>
          <w:szCs w:val="24"/>
        </w:rPr>
        <w:t>a</w:t>
      </w:r>
      <w:r w:rsidRPr="0051098C">
        <w:rPr>
          <w:rFonts w:ascii="Calibri" w:eastAsia="Calibri" w:hAnsi="Calibri" w:cs="Calibri"/>
          <w:color w:val="FF0000"/>
          <w:spacing w:val="1"/>
          <w:sz w:val="24"/>
          <w:szCs w:val="24"/>
        </w:rPr>
        <w:t>d</w:t>
      </w:r>
      <w:r w:rsidRPr="0051098C">
        <w:rPr>
          <w:rFonts w:ascii="Calibri" w:eastAsia="Calibri" w:hAnsi="Calibri" w:cs="Calibri"/>
          <w:color w:val="FF0000"/>
          <w:spacing w:val="-1"/>
          <w:sz w:val="24"/>
          <w:szCs w:val="24"/>
        </w:rPr>
        <w:t>h</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r</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d</w:t>
      </w:r>
      <w:r w:rsidRPr="0051098C">
        <w:rPr>
          <w:rFonts w:ascii="Calibri" w:eastAsia="Calibri" w:hAnsi="Calibri" w:cs="Calibri"/>
          <w:color w:val="FF0000"/>
          <w:spacing w:val="-6"/>
          <w:sz w:val="24"/>
          <w:szCs w:val="24"/>
        </w:rPr>
        <w:t xml:space="preserve"> </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o</w:t>
      </w:r>
      <w:r w:rsidRPr="0051098C">
        <w:rPr>
          <w:rFonts w:ascii="Calibri" w:eastAsia="Calibri" w:hAnsi="Calibri" w:cs="Calibri"/>
          <w:color w:val="FF0000"/>
          <w:spacing w:val="-3"/>
          <w:sz w:val="24"/>
          <w:szCs w:val="24"/>
        </w:rPr>
        <w:t xml:space="preserve"> </w:t>
      </w:r>
      <w:r w:rsidRPr="0051098C">
        <w:rPr>
          <w:rFonts w:ascii="Calibri" w:eastAsia="Calibri" w:hAnsi="Calibri" w:cs="Calibri"/>
          <w:color w:val="FF0000"/>
          <w:spacing w:val="1"/>
          <w:sz w:val="24"/>
          <w:szCs w:val="24"/>
        </w:rPr>
        <w:t>b</w:t>
      </w:r>
      <w:r w:rsidRPr="0051098C">
        <w:rPr>
          <w:rFonts w:ascii="Calibri" w:eastAsia="Calibri" w:hAnsi="Calibri" w:cs="Calibri"/>
          <w:color w:val="FF0000"/>
          <w:sz w:val="24"/>
          <w:szCs w:val="24"/>
        </w:rPr>
        <w:t>y</w:t>
      </w:r>
      <w:r w:rsidRPr="0051098C">
        <w:rPr>
          <w:rFonts w:ascii="Calibri" w:eastAsia="Calibri" w:hAnsi="Calibri" w:cs="Calibri"/>
          <w:color w:val="FF0000"/>
          <w:spacing w:val="-1"/>
          <w:sz w:val="24"/>
          <w:szCs w:val="24"/>
        </w:rPr>
        <w:t xml:space="preserve"> </w:t>
      </w:r>
      <w:r w:rsidRPr="0051098C">
        <w:rPr>
          <w:rFonts w:ascii="Calibri" w:eastAsia="Calibri" w:hAnsi="Calibri" w:cs="Calibri"/>
          <w:color w:val="FF0000"/>
          <w:sz w:val="24"/>
          <w:szCs w:val="24"/>
        </w:rPr>
        <w:t>r</w:t>
      </w:r>
      <w:r w:rsidRPr="0051098C">
        <w:rPr>
          <w:rFonts w:ascii="Calibri" w:eastAsia="Calibri" w:hAnsi="Calibri" w:cs="Calibri"/>
          <w:color w:val="FF0000"/>
          <w:spacing w:val="1"/>
          <w:sz w:val="24"/>
          <w:szCs w:val="24"/>
        </w:rPr>
        <w:t>e</w:t>
      </w:r>
      <w:r w:rsidRPr="0051098C">
        <w:rPr>
          <w:rFonts w:ascii="Calibri" w:eastAsia="Calibri" w:hAnsi="Calibri" w:cs="Calibri"/>
          <w:color w:val="FF0000"/>
          <w:spacing w:val="-2"/>
          <w:sz w:val="24"/>
          <w:szCs w:val="24"/>
        </w:rPr>
        <w:t>g</w:t>
      </w:r>
      <w:r w:rsidRPr="0051098C">
        <w:rPr>
          <w:rFonts w:ascii="Calibri" w:eastAsia="Calibri" w:hAnsi="Calibri" w:cs="Calibri"/>
          <w:color w:val="FF0000"/>
          <w:spacing w:val="1"/>
          <w:sz w:val="24"/>
          <w:szCs w:val="24"/>
        </w:rPr>
        <w:t>u</w:t>
      </w:r>
      <w:r w:rsidRPr="0051098C">
        <w:rPr>
          <w:rFonts w:ascii="Calibri" w:eastAsia="Calibri" w:hAnsi="Calibri" w:cs="Calibri"/>
          <w:color w:val="FF0000"/>
          <w:sz w:val="24"/>
          <w:szCs w:val="24"/>
        </w:rPr>
        <w:t>lar</w:t>
      </w:r>
      <w:r w:rsidRPr="0051098C">
        <w:rPr>
          <w:rFonts w:ascii="Calibri" w:eastAsia="Calibri" w:hAnsi="Calibri" w:cs="Calibri"/>
          <w:color w:val="FF0000"/>
          <w:spacing w:val="-6"/>
          <w:sz w:val="24"/>
          <w:szCs w:val="24"/>
        </w:rPr>
        <w:t xml:space="preserve"> </w:t>
      </w:r>
      <w:r w:rsidRPr="0051098C">
        <w:rPr>
          <w:rFonts w:ascii="Calibri" w:eastAsia="Calibri" w:hAnsi="Calibri" w:cs="Calibri"/>
          <w:color w:val="FF0000"/>
          <w:spacing w:val="-2"/>
          <w:sz w:val="24"/>
          <w:szCs w:val="24"/>
        </w:rPr>
        <w:t>i</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s</w:t>
      </w:r>
      <w:r w:rsidRPr="0051098C">
        <w:rPr>
          <w:rFonts w:ascii="Calibri" w:eastAsia="Calibri" w:hAnsi="Calibri" w:cs="Calibri"/>
          <w:color w:val="FF0000"/>
          <w:spacing w:val="1"/>
          <w:sz w:val="24"/>
          <w:szCs w:val="24"/>
        </w:rPr>
        <w:t>pe</w:t>
      </w:r>
      <w:r w:rsidRPr="0051098C">
        <w:rPr>
          <w:rFonts w:ascii="Calibri" w:eastAsia="Calibri" w:hAnsi="Calibri" w:cs="Calibri"/>
          <w:color w:val="FF0000"/>
          <w:sz w:val="24"/>
          <w:szCs w:val="24"/>
        </w:rPr>
        <w:t>c</w:t>
      </w:r>
      <w:r w:rsidRPr="0051098C">
        <w:rPr>
          <w:rFonts w:ascii="Calibri" w:eastAsia="Calibri" w:hAnsi="Calibri" w:cs="Calibri"/>
          <w:color w:val="FF0000"/>
          <w:spacing w:val="1"/>
          <w:sz w:val="24"/>
          <w:szCs w:val="24"/>
        </w:rPr>
        <w:t>t</w:t>
      </w:r>
      <w:r w:rsidRPr="0051098C">
        <w:rPr>
          <w:rFonts w:ascii="Calibri" w:eastAsia="Calibri" w:hAnsi="Calibri" w:cs="Calibri"/>
          <w:color w:val="FF0000"/>
          <w:spacing w:val="-2"/>
          <w:sz w:val="24"/>
          <w:szCs w:val="24"/>
        </w:rPr>
        <w:t>i</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n</w:t>
      </w:r>
      <w:r w:rsidRPr="0051098C">
        <w:rPr>
          <w:rFonts w:ascii="Calibri" w:eastAsia="Calibri" w:hAnsi="Calibri" w:cs="Calibri"/>
          <w:color w:val="FF0000"/>
          <w:spacing w:val="-10"/>
          <w:sz w:val="24"/>
          <w:szCs w:val="24"/>
        </w:rPr>
        <w:t xml:space="preserve"> </w:t>
      </w:r>
      <w:r w:rsidRPr="0051098C">
        <w:rPr>
          <w:rFonts w:ascii="Calibri" w:eastAsia="Calibri" w:hAnsi="Calibri" w:cs="Calibri"/>
          <w:color w:val="FF0000"/>
          <w:sz w:val="24"/>
          <w:szCs w:val="24"/>
        </w:rPr>
        <w:t>a</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d</w:t>
      </w:r>
      <w:r w:rsidRPr="0051098C">
        <w:rPr>
          <w:rFonts w:ascii="Calibri" w:eastAsia="Calibri" w:hAnsi="Calibri" w:cs="Calibri"/>
          <w:color w:val="FF0000"/>
          <w:spacing w:val="-2"/>
          <w:sz w:val="24"/>
          <w:szCs w:val="24"/>
        </w:rPr>
        <w:t xml:space="preserve"> </w:t>
      </w:r>
      <w:r w:rsidRPr="0051098C">
        <w:rPr>
          <w:rFonts w:ascii="Calibri" w:eastAsia="Calibri" w:hAnsi="Calibri" w:cs="Calibri"/>
          <w:color w:val="FF0000"/>
          <w:spacing w:val="-1"/>
          <w:sz w:val="24"/>
          <w:szCs w:val="24"/>
        </w:rPr>
        <w:t>q</w:t>
      </w:r>
      <w:r w:rsidRPr="0051098C">
        <w:rPr>
          <w:rFonts w:ascii="Calibri" w:eastAsia="Calibri" w:hAnsi="Calibri" w:cs="Calibri"/>
          <w:color w:val="FF0000"/>
          <w:spacing w:val="1"/>
          <w:sz w:val="24"/>
          <w:szCs w:val="24"/>
        </w:rPr>
        <w:t>u</w:t>
      </w:r>
      <w:r w:rsidRPr="0051098C">
        <w:rPr>
          <w:rFonts w:ascii="Calibri" w:eastAsia="Calibri" w:hAnsi="Calibri" w:cs="Calibri"/>
          <w:color w:val="FF0000"/>
          <w:sz w:val="24"/>
          <w:szCs w:val="24"/>
        </w:rPr>
        <w:t>al</w:t>
      </w:r>
      <w:r w:rsidRPr="0051098C">
        <w:rPr>
          <w:rFonts w:ascii="Calibri" w:eastAsia="Calibri" w:hAnsi="Calibri" w:cs="Calibri"/>
          <w:color w:val="FF0000"/>
          <w:spacing w:val="-2"/>
          <w:sz w:val="24"/>
          <w:szCs w:val="24"/>
        </w:rPr>
        <w:t>i</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y</w:t>
      </w:r>
      <w:r w:rsidRPr="0051098C">
        <w:rPr>
          <w:rFonts w:ascii="Calibri" w:eastAsia="Calibri" w:hAnsi="Calibri" w:cs="Calibri"/>
          <w:color w:val="FF0000"/>
          <w:spacing w:val="-6"/>
          <w:sz w:val="24"/>
          <w:szCs w:val="24"/>
        </w:rPr>
        <w:t xml:space="preserve"> </w:t>
      </w:r>
      <w:r w:rsidRPr="0051098C">
        <w:rPr>
          <w:rFonts w:ascii="Calibri" w:eastAsia="Calibri" w:hAnsi="Calibri" w:cs="Calibri"/>
          <w:color w:val="FF0000"/>
          <w:sz w:val="24"/>
          <w:szCs w:val="24"/>
        </w:rPr>
        <w:t>c</w:t>
      </w:r>
      <w:r w:rsidRPr="0051098C">
        <w:rPr>
          <w:rFonts w:ascii="Calibri" w:eastAsia="Calibri" w:hAnsi="Calibri" w:cs="Calibri"/>
          <w:color w:val="FF0000"/>
          <w:spacing w:val="1"/>
          <w:sz w:val="24"/>
          <w:szCs w:val="24"/>
        </w:rPr>
        <w:t>o</w:t>
      </w:r>
      <w:r w:rsidRPr="0051098C">
        <w:rPr>
          <w:rFonts w:ascii="Calibri" w:eastAsia="Calibri" w:hAnsi="Calibri" w:cs="Calibri"/>
          <w:color w:val="FF0000"/>
          <w:spacing w:val="-1"/>
          <w:sz w:val="24"/>
          <w:szCs w:val="24"/>
        </w:rPr>
        <w:t>n</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r</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l</w:t>
      </w:r>
    </w:p>
    <w:p w14:paraId="4BBB7646" w14:textId="77777777" w:rsidR="00C54FB6" w:rsidRPr="0051098C" w:rsidRDefault="00C54FB6" w:rsidP="00C54FB6">
      <w:pPr>
        <w:pStyle w:val="ListParagraph"/>
        <w:numPr>
          <w:ilvl w:val="0"/>
          <w:numId w:val="3"/>
        </w:numPr>
        <w:spacing w:before="44"/>
        <w:rPr>
          <w:rFonts w:ascii="Calibri" w:eastAsia="Calibri" w:hAnsi="Calibri" w:cs="Calibri"/>
          <w:color w:val="FF0000"/>
          <w:sz w:val="24"/>
          <w:szCs w:val="24"/>
        </w:rPr>
      </w:pP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rai</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s</w:t>
      </w:r>
      <w:r w:rsidRPr="0051098C">
        <w:rPr>
          <w:rFonts w:ascii="Calibri" w:eastAsia="Calibri" w:hAnsi="Calibri" w:cs="Calibri"/>
          <w:color w:val="FF0000"/>
          <w:spacing w:val="-5"/>
          <w:sz w:val="24"/>
          <w:szCs w:val="24"/>
        </w:rPr>
        <w:t xml:space="preserve"> </w:t>
      </w:r>
      <w:r w:rsidRPr="0051098C">
        <w:rPr>
          <w:rFonts w:ascii="Calibri" w:eastAsia="Calibri" w:hAnsi="Calibri" w:cs="Calibri"/>
          <w:color w:val="FF0000"/>
          <w:spacing w:val="-2"/>
          <w:sz w:val="24"/>
          <w:szCs w:val="24"/>
        </w:rPr>
        <w:t>a</w:t>
      </w:r>
      <w:r w:rsidRPr="0051098C">
        <w:rPr>
          <w:rFonts w:ascii="Calibri" w:eastAsia="Calibri" w:hAnsi="Calibri" w:cs="Calibri"/>
          <w:color w:val="FF0000"/>
          <w:spacing w:val="1"/>
          <w:sz w:val="24"/>
          <w:szCs w:val="24"/>
        </w:rPr>
        <w:t>n</w:t>
      </w:r>
      <w:r w:rsidRPr="0051098C">
        <w:rPr>
          <w:rFonts w:ascii="Calibri" w:eastAsia="Calibri" w:hAnsi="Calibri" w:cs="Calibri"/>
          <w:color w:val="FF0000"/>
          <w:sz w:val="24"/>
          <w:szCs w:val="24"/>
        </w:rPr>
        <w:t>d</w:t>
      </w:r>
      <w:r w:rsidRPr="0051098C">
        <w:rPr>
          <w:rFonts w:ascii="Calibri" w:eastAsia="Calibri" w:hAnsi="Calibri" w:cs="Calibri"/>
          <w:color w:val="FF0000"/>
          <w:spacing w:val="-4"/>
          <w:sz w:val="24"/>
          <w:szCs w:val="24"/>
        </w:rPr>
        <w:t xml:space="preserve"> </w:t>
      </w:r>
      <w:r w:rsidRPr="0051098C">
        <w:rPr>
          <w:rFonts w:ascii="Calibri" w:eastAsia="Calibri" w:hAnsi="Calibri" w:cs="Calibri"/>
          <w:color w:val="FF0000"/>
          <w:spacing w:val="1"/>
          <w:sz w:val="24"/>
          <w:szCs w:val="24"/>
        </w:rPr>
        <w:t>de</w:t>
      </w:r>
      <w:r w:rsidRPr="0051098C">
        <w:rPr>
          <w:rFonts w:ascii="Calibri" w:eastAsia="Calibri" w:hAnsi="Calibri" w:cs="Calibri"/>
          <w:color w:val="FF0000"/>
          <w:sz w:val="24"/>
          <w:szCs w:val="24"/>
        </w:rPr>
        <w:t>v</w:t>
      </w:r>
      <w:r w:rsidRPr="0051098C">
        <w:rPr>
          <w:rFonts w:ascii="Calibri" w:eastAsia="Calibri" w:hAnsi="Calibri" w:cs="Calibri"/>
          <w:color w:val="FF0000"/>
          <w:spacing w:val="1"/>
          <w:sz w:val="24"/>
          <w:szCs w:val="24"/>
        </w:rPr>
        <w:t>e</w:t>
      </w:r>
      <w:r w:rsidRPr="0051098C">
        <w:rPr>
          <w:rFonts w:ascii="Calibri" w:eastAsia="Calibri" w:hAnsi="Calibri" w:cs="Calibri"/>
          <w:color w:val="FF0000"/>
          <w:spacing w:val="-2"/>
          <w:sz w:val="24"/>
          <w:szCs w:val="24"/>
        </w:rPr>
        <w:t>l</w:t>
      </w:r>
      <w:r w:rsidRPr="0051098C">
        <w:rPr>
          <w:rFonts w:ascii="Calibri" w:eastAsia="Calibri" w:hAnsi="Calibri" w:cs="Calibri"/>
          <w:color w:val="FF0000"/>
          <w:spacing w:val="1"/>
          <w:sz w:val="24"/>
          <w:szCs w:val="24"/>
        </w:rPr>
        <w:t>op</w:t>
      </w:r>
      <w:r w:rsidRPr="0051098C">
        <w:rPr>
          <w:rFonts w:ascii="Calibri" w:eastAsia="Calibri" w:hAnsi="Calibri" w:cs="Calibri"/>
          <w:color w:val="FF0000"/>
          <w:sz w:val="24"/>
          <w:szCs w:val="24"/>
        </w:rPr>
        <w:t>s</w:t>
      </w:r>
      <w:r w:rsidRPr="0051098C">
        <w:rPr>
          <w:rFonts w:ascii="Calibri" w:eastAsia="Calibri" w:hAnsi="Calibri" w:cs="Calibri"/>
          <w:color w:val="FF0000"/>
          <w:spacing w:val="-10"/>
          <w:sz w:val="24"/>
          <w:szCs w:val="24"/>
        </w:rPr>
        <w:t xml:space="preserve"> </w:t>
      </w:r>
      <w:r w:rsidRPr="0051098C">
        <w:rPr>
          <w:rFonts w:ascii="Calibri" w:eastAsia="Calibri" w:hAnsi="Calibri" w:cs="Calibri"/>
          <w:color w:val="FF0000"/>
          <w:spacing w:val="1"/>
          <w:sz w:val="24"/>
          <w:szCs w:val="24"/>
        </w:rPr>
        <w:t>t</w:t>
      </w:r>
      <w:r w:rsidRPr="0051098C">
        <w:rPr>
          <w:rFonts w:ascii="Calibri" w:eastAsia="Calibri" w:hAnsi="Calibri" w:cs="Calibri"/>
          <w:color w:val="FF0000"/>
          <w:spacing w:val="-1"/>
          <w:sz w:val="24"/>
          <w:szCs w:val="24"/>
        </w:rPr>
        <w:t>h</w:t>
      </w:r>
      <w:r w:rsidRPr="0051098C">
        <w:rPr>
          <w:rFonts w:ascii="Calibri" w:eastAsia="Calibri" w:hAnsi="Calibri" w:cs="Calibri"/>
          <w:color w:val="FF0000"/>
          <w:sz w:val="24"/>
          <w:szCs w:val="24"/>
        </w:rPr>
        <w:t>e</w:t>
      </w:r>
      <w:r w:rsidRPr="0051098C">
        <w:rPr>
          <w:rFonts w:ascii="Calibri" w:eastAsia="Calibri" w:hAnsi="Calibri" w:cs="Calibri"/>
          <w:color w:val="FF0000"/>
          <w:spacing w:val="-1"/>
          <w:sz w:val="24"/>
          <w:szCs w:val="24"/>
        </w:rPr>
        <w:t xml:space="preserve"> w</w:t>
      </w:r>
      <w:r w:rsidRPr="0051098C">
        <w:rPr>
          <w:rFonts w:ascii="Calibri" w:eastAsia="Calibri" w:hAnsi="Calibri" w:cs="Calibri"/>
          <w:color w:val="FF0000"/>
          <w:spacing w:val="1"/>
          <w:sz w:val="24"/>
          <w:szCs w:val="24"/>
        </w:rPr>
        <w:t>o</w:t>
      </w:r>
      <w:r w:rsidRPr="0051098C">
        <w:rPr>
          <w:rFonts w:ascii="Calibri" w:eastAsia="Calibri" w:hAnsi="Calibri" w:cs="Calibri"/>
          <w:color w:val="FF0000"/>
          <w:sz w:val="24"/>
          <w:szCs w:val="24"/>
        </w:rPr>
        <w:t>r</w:t>
      </w:r>
      <w:r w:rsidRPr="0051098C">
        <w:rPr>
          <w:rFonts w:ascii="Calibri" w:eastAsia="Calibri" w:hAnsi="Calibri" w:cs="Calibri"/>
          <w:color w:val="FF0000"/>
          <w:spacing w:val="-1"/>
          <w:sz w:val="24"/>
          <w:szCs w:val="24"/>
        </w:rPr>
        <w:t>k</w:t>
      </w:r>
      <w:r w:rsidRPr="0051098C">
        <w:rPr>
          <w:rFonts w:ascii="Calibri" w:eastAsia="Calibri" w:hAnsi="Calibri" w:cs="Calibri"/>
          <w:color w:val="FF0000"/>
          <w:spacing w:val="1"/>
          <w:sz w:val="24"/>
          <w:szCs w:val="24"/>
        </w:rPr>
        <w:t>fo</w:t>
      </w:r>
      <w:r w:rsidRPr="0051098C">
        <w:rPr>
          <w:rFonts w:ascii="Calibri" w:eastAsia="Calibri" w:hAnsi="Calibri" w:cs="Calibri"/>
          <w:color w:val="FF0000"/>
          <w:sz w:val="24"/>
          <w:szCs w:val="24"/>
        </w:rPr>
        <w:t>rce</w:t>
      </w:r>
      <w:r w:rsidRPr="0051098C">
        <w:rPr>
          <w:rFonts w:ascii="Calibri" w:eastAsia="Calibri" w:hAnsi="Calibri" w:cs="Calibri"/>
          <w:color w:val="FF0000"/>
          <w:spacing w:val="-8"/>
          <w:sz w:val="24"/>
          <w:szCs w:val="24"/>
        </w:rPr>
        <w:t xml:space="preserve"> </w:t>
      </w:r>
      <w:r w:rsidRPr="0051098C">
        <w:rPr>
          <w:rFonts w:ascii="Calibri" w:eastAsia="Calibri" w:hAnsi="Calibri" w:cs="Calibri"/>
          <w:color w:val="FF0000"/>
          <w:spacing w:val="1"/>
          <w:sz w:val="24"/>
          <w:szCs w:val="24"/>
        </w:rPr>
        <w:t>t</w:t>
      </w:r>
      <w:r w:rsidRPr="0051098C">
        <w:rPr>
          <w:rFonts w:ascii="Calibri" w:eastAsia="Calibri" w:hAnsi="Calibri" w:cs="Calibri"/>
          <w:color w:val="FF0000"/>
          <w:sz w:val="24"/>
          <w:szCs w:val="24"/>
        </w:rPr>
        <w:t>o</w:t>
      </w:r>
      <w:r w:rsidRPr="0051098C">
        <w:rPr>
          <w:rFonts w:ascii="Calibri" w:eastAsia="Calibri" w:hAnsi="Calibri" w:cs="Calibri"/>
          <w:color w:val="FF0000"/>
          <w:spacing w:val="-3"/>
          <w:sz w:val="24"/>
          <w:szCs w:val="24"/>
        </w:rPr>
        <w:t xml:space="preserve"> </w:t>
      </w:r>
      <w:r w:rsidRPr="0051098C">
        <w:rPr>
          <w:rFonts w:ascii="Calibri" w:eastAsia="Calibri" w:hAnsi="Calibri" w:cs="Calibri"/>
          <w:color w:val="FF0000"/>
          <w:sz w:val="24"/>
          <w:szCs w:val="24"/>
        </w:rPr>
        <w:t>m</w:t>
      </w:r>
      <w:r w:rsidRPr="0051098C">
        <w:rPr>
          <w:rFonts w:ascii="Calibri" w:eastAsia="Calibri" w:hAnsi="Calibri" w:cs="Calibri"/>
          <w:color w:val="FF0000"/>
          <w:spacing w:val="1"/>
          <w:sz w:val="24"/>
          <w:szCs w:val="24"/>
        </w:rPr>
        <w:t>e</w:t>
      </w:r>
      <w:r w:rsidRPr="0051098C">
        <w:rPr>
          <w:rFonts w:ascii="Calibri" w:eastAsia="Calibri" w:hAnsi="Calibri" w:cs="Calibri"/>
          <w:color w:val="FF0000"/>
          <w:spacing w:val="-1"/>
          <w:sz w:val="24"/>
          <w:szCs w:val="24"/>
        </w:rPr>
        <w:t>e</w:t>
      </w:r>
      <w:r w:rsidRPr="0051098C">
        <w:rPr>
          <w:rFonts w:ascii="Calibri" w:eastAsia="Calibri" w:hAnsi="Calibri" w:cs="Calibri"/>
          <w:color w:val="FF0000"/>
          <w:sz w:val="24"/>
          <w:szCs w:val="24"/>
        </w:rPr>
        <w:t>t</w:t>
      </w:r>
      <w:r w:rsidRPr="0051098C">
        <w:rPr>
          <w:rFonts w:ascii="Calibri" w:eastAsia="Calibri" w:hAnsi="Calibri" w:cs="Calibri"/>
          <w:color w:val="FF0000"/>
          <w:spacing w:val="-5"/>
          <w:sz w:val="24"/>
          <w:szCs w:val="24"/>
        </w:rPr>
        <w:t xml:space="preserve"> </w:t>
      </w:r>
      <w:r w:rsidRPr="0051098C">
        <w:rPr>
          <w:rFonts w:ascii="Calibri" w:eastAsia="Calibri" w:hAnsi="Calibri" w:cs="Calibri"/>
          <w:color w:val="FF0000"/>
          <w:spacing w:val="1"/>
          <w:sz w:val="24"/>
          <w:szCs w:val="24"/>
        </w:rPr>
        <w:t>ne</w:t>
      </w:r>
      <w:r w:rsidRPr="0051098C">
        <w:rPr>
          <w:rFonts w:ascii="Calibri" w:eastAsia="Calibri" w:hAnsi="Calibri" w:cs="Calibri"/>
          <w:color w:val="FF0000"/>
          <w:sz w:val="24"/>
          <w:szCs w:val="24"/>
        </w:rPr>
        <w:t xml:space="preserve">w </w:t>
      </w:r>
      <w:r w:rsidRPr="0051098C">
        <w:rPr>
          <w:rFonts w:ascii="Calibri" w:eastAsia="Calibri" w:hAnsi="Calibri" w:cs="Calibri"/>
          <w:color w:val="FF0000"/>
          <w:spacing w:val="-3"/>
          <w:sz w:val="24"/>
          <w:szCs w:val="24"/>
        </w:rPr>
        <w:t>c</w:t>
      </w:r>
      <w:r w:rsidRPr="0051098C">
        <w:rPr>
          <w:rFonts w:ascii="Calibri" w:eastAsia="Calibri" w:hAnsi="Calibri" w:cs="Calibri"/>
          <w:color w:val="FF0000"/>
          <w:spacing w:val="1"/>
          <w:sz w:val="24"/>
          <w:szCs w:val="24"/>
        </w:rPr>
        <w:t>h</w:t>
      </w:r>
      <w:r w:rsidRPr="0051098C">
        <w:rPr>
          <w:rFonts w:ascii="Calibri" w:eastAsia="Calibri" w:hAnsi="Calibri" w:cs="Calibri"/>
          <w:color w:val="FF0000"/>
          <w:sz w:val="24"/>
          <w:szCs w:val="24"/>
        </w:rPr>
        <w:t>all</w:t>
      </w:r>
      <w:r w:rsidRPr="0051098C">
        <w:rPr>
          <w:rFonts w:ascii="Calibri" w:eastAsia="Calibri" w:hAnsi="Calibri" w:cs="Calibri"/>
          <w:color w:val="FF0000"/>
          <w:spacing w:val="1"/>
          <w:sz w:val="24"/>
          <w:szCs w:val="24"/>
        </w:rPr>
        <w:t>en</w:t>
      </w:r>
      <w:r w:rsidRPr="0051098C">
        <w:rPr>
          <w:rFonts w:ascii="Calibri" w:eastAsia="Calibri" w:hAnsi="Calibri" w:cs="Calibri"/>
          <w:color w:val="FF0000"/>
          <w:spacing w:val="-2"/>
          <w:sz w:val="24"/>
          <w:szCs w:val="24"/>
        </w:rPr>
        <w:t>g</w:t>
      </w:r>
      <w:r w:rsidRPr="0051098C">
        <w:rPr>
          <w:rFonts w:ascii="Calibri" w:eastAsia="Calibri" w:hAnsi="Calibri" w:cs="Calibri"/>
          <w:color w:val="FF0000"/>
          <w:sz w:val="24"/>
          <w:szCs w:val="24"/>
        </w:rPr>
        <w:t>e</w:t>
      </w:r>
    </w:p>
    <w:p w14:paraId="71B5320B" w14:textId="77777777" w:rsidR="00C54FB6" w:rsidRPr="00C54FB6" w:rsidRDefault="00C54FB6" w:rsidP="00C54FB6">
      <w:pPr>
        <w:spacing w:before="44"/>
        <w:ind w:left="565"/>
        <w:rPr>
          <w:rFonts w:ascii="Calibri" w:eastAsia="Calibri" w:hAnsi="Calibri" w:cs="Calibri"/>
          <w:color w:val="000000"/>
          <w:sz w:val="24"/>
          <w:szCs w:val="24"/>
        </w:rPr>
      </w:pPr>
      <w:r>
        <w:rPr>
          <w:rFonts w:ascii="Calibri" w:eastAsia="Calibri" w:hAnsi="Calibri" w:cs="Calibri"/>
          <w:color w:val="000000"/>
          <w:sz w:val="24"/>
          <w:szCs w:val="24"/>
        </w:rPr>
        <w:t xml:space="preserve">The responsibilities of a construction supervisor </w:t>
      </w:r>
      <w:proofErr w:type="gramStart"/>
      <w:r>
        <w:rPr>
          <w:rFonts w:ascii="Calibri" w:eastAsia="Calibri" w:hAnsi="Calibri" w:cs="Calibri"/>
          <w:color w:val="000000"/>
          <w:sz w:val="24"/>
          <w:szCs w:val="24"/>
        </w:rPr>
        <w:t>is</w:t>
      </w:r>
      <w:proofErr w:type="gramEnd"/>
      <w:r>
        <w:rPr>
          <w:rFonts w:ascii="Calibri" w:eastAsia="Calibri" w:hAnsi="Calibri" w:cs="Calibri"/>
          <w:color w:val="000000"/>
          <w:sz w:val="24"/>
          <w:szCs w:val="24"/>
        </w:rPr>
        <w:t>:</w:t>
      </w:r>
    </w:p>
    <w:p w14:paraId="4F4DCF4C" w14:textId="77777777" w:rsidR="00C54FB6" w:rsidRPr="006D36E4" w:rsidRDefault="00C54FB6" w:rsidP="00C54FB6">
      <w:pPr>
        <w:pStyle w:val="ListParagraph"/>
        <w:numPr>
          <w:ilvl w:val="0"/>
          <w:numId w:val="3"/>
        </w:numPr>
        <w:spacing w:before="44"/>
        <w:rPr>
          <w:rFonts w:ascii="Calibri" w:eastAsia="Calibri" w:hAnsi="Calibri" w:cs="Calibri"/>
          <w:color w:val="FF0000"/>
          <w:spacing w:val="-15"/>
          <w:sz w:val="24"/>
          <w:szCs w:val="24"/>
        </w:rPr>
      </w:pPr>
      <w:r w:rsidRPr="006D36E4">
        <w:rPr>
          <w:rFonts w:ascii="Calibri" w:eastAsia="Calibri" w:hAnsi="Calibri" w:cs="Calibri"/>
          <w:color w:val="FF0000"/>
          <w:spacing w:val="1"/>
          <w:sz w:val="24"/>
          <w:szCs w:val="24"/>
        </w:rPr>
        <w:t>Th</w:t>
      </w:r>
      <w:r w:rsidRPr="006D36E4">
        <w:rPr>
          <w:rFonts w:ascii="Calibri" w:eastAsia="Calibri" w:hAnsi="Calibri" w:cs="Calibri"/>
          <w:color w:val="FF0000"/>
          <w:sz w:val="24"/>
          <w:szCs w:val="24"/>
        </w:rPr>
        <w:t>e</w:t>
      </w:r>
      <w:r w:rsidRPr="006D36E4">
        <w:rPr>
          <w:rFonts w:ascii="Calibri" w:eastAsia="Calibri" w:hAnsi="Calibri" w:cs="Calibri"/>
          <w:color w:val="FF0000"/>
          <w:spacing w:val="-12"/>
          <w:sz w:val="24"/>
          <w:szCs w:val="24"/>
        </w:rPr>
        <w:t xml:space="preserve"> </w:t>
      </w:r>
      <w:r w:rsidRPr="006D36E4">
        <w:rPr>
          <w:rFonts w:ascii="Calibri" w:eastAsia="Calibri" w:hAnsi="Calibri" w:cs="Calibri"/>
          <w:color w:val="FF0000"/>
          <w:w w:val="99"/>
          <w:sz w:val="24"/>
          <w:szCs w:val="24"/>
        </w:rPr>
        <w:t>r</w:t>
      </w:r>
      <w:r w:rsidRPr="006D36E4">
        <w:rPr>
          <w:rFonts w:ascii="Calibri" w:eastAsia="Calibri" w:hAnsi="Calibri" w:cs="Calibri"/>
          <w:color w:val="FF0000"/>
          <w:spacing w:val="1"/>
          <w:w w:val="99"/>
          <w:sz w:val="24"/>
          <w:szCs w:val="24"/>
        </w:rPr>
        <w:t>e</w:t>
      </w:r>
      <w:r w:rsidRPr="006D36E4">
        <w:rPr>
          <w:rFonts w:ascii="Calibri" w:eastAsia="Calibri" w:hAnsi="Calibri" w:cs="Calibri"/>
          <w:color w:val="FF0000"/>
          <w:spacing w:val="-2"/>
          <w:w w:val="99"/>
          <w:sz w:val="24"/>
          <w:szCs w:val="24"/>
        </w:rPr>
        <w:t>s</w:t>
      </w:r>
      <w:r w:rsidRPr="006D36E4">
        <w:rPr>
          <w:rFonts w:ascii="Calibri" w:eastAsia="Calibri" w:hAnsi="Calibri" w:cs="Calibri"/>
          <w:color w:val="FF0000"/>
          <w:spacing w:val="1"/>
          <w:w w:val="99"/>
          <w:sz w:val="24"/>
          <w:szCs w:val="24"/>
        </w:rPr>
        <w:t>pon</w:t>
      </w:r>
      <w:r w:rsidRPr="006D36E4">
        <w:rPr>
          <w:rFonts w:ascii="Calibri" w:eastAsia="Calibri" w:hAnsi="Calibri" w:cs="Calibri"/>
          <w:color w:val="FF0000"/>
          <w:w w:val="99"/>
          <w:sz w:val="24"/>
          <w:szCs w:val="24"/>
        </w:rPr>
        <w:t>s</w:t>
      </w:r>
      <w:r w:rsidRPr="006D36E4">
        <w:rPr>
          <w:rFonts w:ascii="Calibri" w:eastAsia="Calibri" w:hAnsi="Calibri" w:cs="Calibri"/>
          <w:color w:val="FF0000"/>
          <w:spacing w:val="-2"/>
          <w:w w:val="99"/>
          <w:sz w:val="24"/>
          <w:szCs w:val="24"/>
        </w:rPr>
        <w:t>i</w:t>
      </w:r>
      <w:r w:rsidRPr="006D36E4">
        <w:rPr>
          <w:rFonts w:ascii="Calibri" w:eastAsia="Calibri" w:hAnsi="Calibri" w:cs="Calibri"/>
          <w:color w:val="FF0000"/>
          <w:spacing w:val="1"/>
          <w:w w:val="99"/>
          <w:sz w:val="24"/>
          <w:szCs w:val="24"/>
        </w:rPr>
        <w:t>b</w:t>
      </w:r>
      <w:r w:rsidRPr="006D36E4">
        <w:rPr>
          <w:rFonts w:ascii="Calibri" w:eastAsia="Calibri" w:hAnsi="Calibri" w:cs="Calibri"/>
          <w:color w:val="FF0000"/>
          <w:w w:val="99"/>
          <w:sz w:val="24"/>
          <w:szCs w:val="24"/>
        </w:rPr>
        <w:t>il</w:t>
      </w:r>
      <w:r w:rsidRPr="006D36E4">
        <w:rPr>
          <w:rFonts w:ascii="Calibri" w:eastAsia="Calibri" w:hAnsi="Calibri" w:cs="Calibri"/>
          <w:color w:val="FF0000"/>
          <w:spacing w:val="-2"/>
          <w:w w:val="99"/>
          <w:sz w:val="24"/>
          <w:szCs w:val="24"/>
        </w:rPr>
        <w:t>i</w:t>
      </w:r>
      <w:r w:rsidRPr="006D36E4">
        <w:rPr>
          <w:rFonts w:ascii="Calibri" w:eastAsia="Calibri" w:hAnsi="Calibri" w:cs="Calibri"/>
          <w:color w:val="FF0000"/>
          <w:spacing w:val="1"/>
          <w:w w:val="99"/>
          <w:sz w:val="24"/>
          <w:szCs w:val="24"/>
        </w:rPr>
        <w:t>t</w:t>
      </w:r>
      <w:r w:rsidRPr="006D36E4">
        <w:rPr>
          <w:rFonts w:ascii="Calibri" w:eastAsia="Calibri" w:hAnsi="Calibri" w:cs="Calibri"/>
          <w:color w:val="FF0000"/>
          <w:w w:val="99"/>
          <w:sz w:val="24"/>
          <w:szCs w:val="24"/>
        </w:rPr>
        <w:t>i</w:t>
      </w:r>
      <w:r w:rsidRPr="006D36E4">
        <w:rPr>
          <w:rFonts w:ascii="Calibri" w:eastAsia="Calibri" w:hAnsi="Calibri" w:cs="Calibri"/>
          <w:color w:val="FF0000"/>
          <w:spacing w:val="1"/>
          <w:w w:val="99"/>
          <w:sz w:val="24"/>
          <w:szCs w:val="24"/>
        </w:rPr>
        <w:t>e</w:t>
      </w:r>
      <w:r w:rsidRPr="006D36E4">
        <w:rPr>
          <w:rFonts w:ascii="Calibri" w:eastAsia="Calibri" w:hAnsi="Calibri" w:cs="Calibri"/>
          <w:color w:val="FF0000"/>
          <w:w w:val="99"/>
          <w:sz w:val="24"/>
          <w:szCs w:val="24"/>
        </w:rPr>
        <w:t>s</w:t>
      </w:r>
      <w:r w:rsidRPr="006D36E4">
        <w:rPr>
          <w:rFonts w:ascii="Calibri" w:eastAsia="Calibri" w:hAnsi="Calibri" w:cs="Calibri"/>
          <w:color w:val="FF0000"/>
          <w:spacing w:val="-7"/>
          <w:w w:val="99"/>
          <w:sz w:val="24"/>
          <w:szCs w:val="24"/>
        </w:rPr>
        <w:t xml:space="preserve"> </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f</w:t>
      </w:r>
      <w:r w:rsidRPr="006D36E4">
        <w:rPr>
          <w:rFonts w:ascii="Calibri" w:eastAsia="Calibri" w:hAnsi="Calibri" w:cs="Calibri"/>
          <w:color w:val="FF0000"/>
          <w:spacing w:val="-9"/>
          <w:sz w:val="24"/>
          <w:szCs w:val="24"/>
        </w:rPr>
        <w:t xml:space="preserve"> </w:t>
      </w:r>
      <w:r w:rsidRPr="006D36E4">
        <w:rPr>
          <w:rFonts w:ascii="Calibri" w:eastAsia="Calibri" w:hAnsi="Calibri" w:cs="Calibri"/>
          <w:color w:val="FF0000"/>
          <w:spacing w:val="-1"/>
          <w:sz w:val="24"/>
          <w:szCs w:val="24"/>
        </w:rPr>
        <w:t>th</w:t>
      </w:r>
      <w:r w:rsidRPr="006D36E4">
        <w:rPr>
          <w:rFonts w:ascii="Calibri" w:eastAsia="Calibri" w:hAnsi="Calibri" w:cs="Calibri"/>
          <w:color w:val="FF0000"/>
          <w:sz w:val="24"/>
          <w:szCs w:val="24"/>
        </w:rPr>
        <w:t>e</w:t>
      </w:r>
      <w:r w:rsidRPr="006D36E4">
        <w:rPr>
          <w:rFonts w:ascii="Calibri" w:eastAsia="Calibri" w:hAnsi="Calibri" w:cs="Calibri"/>
          <w:color w:val="FF0000"/>
          <w:spacing w:val="-11"/>
          <w:sz w:val="24"/>
          <w:szCs w:val="24"/>
        </w:rPr>
        <w:t xml:space="preserve"> </w:t>
      </w:r>
      <w:r w:rsidRPr="006D36E4">
        <w:rPr>
          <w:rFonts w:ascii="Calibri" w:eastAsia="Calibri" w:hAnsi="Calibri" w:cs="Calibri"/>
          <w:color w:val="FF0000"/>
          <w:sz w:val="24"/>
          <w:szCs w:val="24"/>
        </w:rPr>
        <w:t>c</w:t>
      </w:r>
      <w:r w:rsidRPr="006D36E4">
        <w:rPr>
          <w:rFonts w:ascii="Calibri" w:eastAsia="Calibri" w:hAnsi="Calibri" w:cs="Calibri"/>
          <w:color w:val="FF0000"/>
          <w:spacing w:val="1"/>
          <w:sz w:val="24"/>
          <w:szCs w:val="24"/>
        </w:rPr>
        <w:t>on</w:t>
      </w:r>
      <w:r w:rsidRPr="006D36E4">
        <w:rPr>
          <w:rFonts w:ascii="Calibri" w:eastAsia="Calibri" w:hAnsi="Calibri" w:cs="Calibri"/>
          <w:color w:val="FF0000"/>
          <w:sz w:val="24"/>
          <w:szCs w:val="24"/>
        </w:rPr>
        <w:t>s</w:t>
      </w:r>
      <w:r w:rsidRPr="006D36E4">
        <w:rPr>
          <w:rFonts w:ascii="Calibri" w:eastAsia="Calibri" w:hAnsi="Calibri" w:cs="Calibri"/>
          <w:color w:val="FF0000"/>
          <w:spacing w:val="1"/>
          <w:sz w:val="24"/>
          <w:szCs w:val="24"/>
        </w:rPr>
        <w:t>t</w:t>
      </w:r>
      <w:r w:rsidRPr="006D36E4">
        <w:rPr>
          <w:rFonts w:ascii="Calibri" w:eastAsia="Calibri" w:hAnsi="Calibri" w:cs="Calibri"/>
          <w:color w:val="FF0000"/>
          <w:spacing w:val="-2"/>
          <w:sz w:val="24"/>
          <w:szCs w:val="24"/>
        </w:rPr>
        <w:t>r</w:t>
      </w:r>
      <w:r w:rsidRPr="006D36E4">
        <w:rPr>
          <w:rFonts w:ascii="Calibri" w:eastAsia="Calibri" w:hAnsi="Calibri" w:cs="Calibri"/>
          <w:color w:val="FF0000"/>
          <w:spacing w:val="1"/>
          <w:sz w:val="24"/>
          <w:szCs w:val="24"/>
        </w:rPr>
        <w:t>u</w:t>
      </w:r>
      <w:r w:rsidRPr="006D36E4">
        <w:rPr>
          <w:rFonts w:ascii="Calibri" w:eastAsia="Calibri" w:hAnsi="Calibri" w:cs="Calibri"/>
          <w:color w:val="FF0000"/>
          <w:sz w:val="24"/>
          <w:szCs w:val="24"/>
        </w:rPr>
        <w:t>c</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i</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n</w:t>
      </w:r>
      <w:r w:rsidRPr="006D36E4">
        <w:rPr>
          <w:rFonts w:ascii="Calibri" w:eastAsia="Calibri" w:hAnsi="Calibri" w:cs="Calibri"/>
          <w:color w:val="FF0000"/>
          <w:spacing w:val="-19"/>
          <w:sz w:val="24"/>
          <w:szCs w:val="24"/>
        </w:rPr>
        <w:t xml:space="preserve"> </w:t>
      </w:r>
      <w:r w:rsidRPr="006D36E4">
        <w:rPr>
          <w:rFonts w:ascii="Calibri" w:eastAsia="Calibri" w:hAnsi="Calibri" w:cs="Calibri"/>
          <w:color w:val="FF0000"/>
          <w:sz w:val="24"/>
          <w:szCs w:val="24"/>
        </w:rPr>
        <w:t>s</w:t>
      </w:r>
      <w:r w:rsidRPr="006D36E4">
        <w:rPr>
          <w:rFonts w:ascii="Calibri" w:eastAsia="Calibri" w:hAnsi="Calibri" w:cs="Calibri"/>
          <w:color w:val="FF0000"/>
          <w:spacing w:val="-1"/>
          <w:sz w:val="24"/>
          <w:szCs w:val="24"/>
        </w:rPr>
        <w:t>u</w:t>
      </w:r>
      <w:r w:rsidRPr="006D36E4">
        <w:rPr>
          <w:rFonts w:ascii="Calibri" w:eastAsia="Calibri" w:hAnsi="Calibri" w:cs="Calibri"/>
          <w:color w:val="FF0000"/>
          <w:spacing w:val="1"/>
          <w:sz w:val="24"/>
          <w:szCs w:val="24"/>
        </w:rPr>
        <w:t>pe</w:t>
      </w:r>
      <w:r w:rsidRPr="006D36E4">
        <w:rPr>
          <w:rFonts w:ascii="Calibri" w:eastAsia="Calibri" w:hAnsi="Calibri" w:cs="Calibri"/>
          <w:color w:val="FF0000"/>
          <w:sz w:val="24"/>
          <w:szCs w:val="24"/>
        </w:rPr>
        <w:t>rvis</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r</w:t>
      </w:r>
      <w:r w:rsidRPr="006D36E4">
        <w:rPr>
          <w:rFonts w:ascii="Calibri" w:eastAsia="Calibri" w:hAnsi="Calibri" w:cs="Calibri"/>
          <w:color w:val="FF0000"/>
          <w:spacing w:val="-20"/>
          <w:sz w:val="24"/>
          <w:szCs w:val="24"/>
        </w:rPr>
        <w:t xml:space="preserve"> </w:t>
      </w:r>
      <w:r w:rsidRPr="006D36E4">
        <w:rPr>
          <w:rFonts w:ascii="Calibri" w:eastAsia="Calibri" w:hAnsi="Calibri" w:cs="Calibri"/>
          <w:color w:val="FF0000"/>
          <w:sz w:val="24"/>
          <w:szCs w:val="24"/>
        </w:rPr>
        <w:t>i</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cl</w:t>
      </w:r>
      <w:r w:rsidRPr="006D36E4">
        <w:rPr>
          <w:rFonts w:ascii="Calibri" w:eastAsia="Calibri" w:hAnsi="Calibri" w:cs="Calibri"/>
          <w:color w:val="FF0000"/>
          <w:spacing w:val="1"/>
          <w:sz w:val="24"/>
          <w:szCs w:val="24"/>
        </w:rPr>
        <w:t>ud</w:t>
      </w:r>
      <w:r w:rsidRPr="006D36E4">
        <w:rPr>
          <w:rFonts w:ascii="Calibri" w:eastAsia="Calibri" w:hAnsi="Calibri" w:cs="Calibri"/>
          <w:color w:val="FF0000"/>
          <w:sz w:val="24"/>
          <w:szCs w:val="24"/>
        </w:rPr>
        <w:t>e</w:t>
      </w:r>
      <w:r w:rsidRPr="006D36E4">
        <w:rPr>
          <w:rFonts w:ascii="Calibri" w:eastAsia="Calibri" w:hAnsi="Calibri" w:cs="Calibri"/>
          <w:color w:val="FF0000"/>
          <w:spacing w:val="-17"/>
          <w:sz w:val="24"/>
          <w:szCs w:val="24"/>
        </w:rPr>
        <w:t xml:space="preserve"> </w:t>
      </w:r>
      <w:r w:rsidRPr="006D36E4">
        <w:rPr>
          <w:rFonts w:ascii="Calibri" w:eastAsia="Calibri" w:hAnsi="Calibri" w:cs="Calibri"/>
          <w:color w:val="FF0000"/>
          <w:sz w:val="24"/>
          <w:szCs w:val="24"/>
        </w:rPr>
        <w:t>ma</w:t>
      </w:r>
      <w:r w:rsidRPr="006D36E4">
        <w:rPr>
          <w:rFonts w:ascii="Calibri" w:eastAsia="Calibri" w:hAnsi="Calibri" w:cs="Calibri"/>
          <w:color w:val="FF0000"/>
          <w:spacing w:val="-1"/>
          <w:sz w:val="24"/>
          <w:szCs w:val="24"/>
        </w:rPr>
        <w:t>k</w:t>
      </w:r>
      <w:r w:rsidRPr="006D36E4">
        <w:rPr>
          <w:rFonts w:ascii="Calibri" w:eastAsia="Calibri" w:hAnsi="Calibri" w:cs="Calibri"/>
          <w:color w:val="FF0000"/>
          <w:sz w:val="24"/>
          <w:szCs w:val="24"/>
        </w:rPr>
        <w:t>i</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g</w:t>
      </w:r>
      <w:r w:rsidRPr="006D36E4">
        <w:rPr>
          <w:rFonts w:ascii="Calibri" w:eastAsia="Calibri" w:hAnsi="Calibri" w:cs="Calibri"/>
          <w:color w:val="FF0000"/>
          <w:spacing w:val="-15"/>
          <w:sz w:val="24"/>
          <w:szCs w:val="24"/>
        </w:rPr>
        <w:t xml:space="preserve"> </w:t>
      </w:r>
      <w:r w:rsidRPr="006D36E4">
        <w:rPr>
          <w:rFonts w:ascii="Calibri" w:eastAsia="Calibri" w:hAnsi="Calibri" w:cs="Calibri"/>
          <w:color w:val="FF0000"/>
          <w:sz w:val="24"/>
          <w:szCs w:val="24"/>
        </w:rPr>
        <w:t>s</w:t>
      </w:r>
      <w:r w:rsidRPr="006D36E4">
        <w:rPr>
          <w:rFonts w:ascii="Calibri" w:eastAsia="Calibri" w:hAnsi="Calibri" w:cs="Calibri"/>
          <w:color w:val="FF0000"/>
          <w:spacing w:val="1"/>
          <w:sz w:val="24"/>
          <w:szCs w:val="24"/>
        </w:rPr>
        <w:t>u</w:t>
      </w:r>
      <w:r w:rsidRPr="006D36E4">
        <w:rPr>
          <w:rFonts w:ascii="Calibri" w:eastAsia="Calibri" w:hAnsi="Calibri" w:cs="Calibri"/>
          <w:color w:val="FF0000"/>
          <w:spacing w:val="-2"/>
          <w:sz w:val="24"/>
          <w:szCs w:val="24"/>
        </w:rPr>
        <w:t>r</w:t>
      </w:r>
      <w:r w:rsidRPr="006D36E4">
        <w:rPr>
          <w:rFonts w:ascii="Calibri" w:eastAsia="Calibri" w:hAnsi="Calibri" w:cs="Calibri"/>
          <w:color w:val="FF0000"/>
          <w:sz w:val="24"/>
          <w:szCs w:val="24"/>
        </w:rPr>
        <w:t>e</w:t>
      </w:r>
      <w:r w:rsidRPr="006D36E4">
        <w:rPr>
          <w:rFonts w:ascii="Calibri" w:eastAsia="Calibri" w:hAnsi="Calibri" w:cs="Calibri"/>
          <w:color w:val="FF0000"/>
          <w:spacing w:val="-12"/>
          <w:sz w:val="24"/>
          <w:szCs w:val="24"/>
        </w:rPr>
        <w:t xml:space="preserve"> </w:t>
      </w:r>
      <w:r w:rsidRPr="006D36E4">
        <w:rPr>
          <w:rFonts w:ascii="Calibri" w:eastAsia="Calibri" w:hAnsi="Calibri" w:cs="Calibri"/>
          <w:color w:val="FF0000"/>
          <w:spacing w:val="-1"/>
          <w:sz w:val="24"/>
          <w:szCs w:val="24"/>
        </w:rPr>
        <w:t>t</w:t>
      </w:r>
      <w:r w:rsidRPr="006D36E4">
        <w:rPr>
          <w:rFonts w:ascii="Calibri" w:eastAsia="Calibri" w:hAnsi="Calibri" w:cs="Calibri"/>
          <w:color w:val="FF0000"/>
          <w:spacing w:val="1"/>
          <w:sz w:val="24"/>
          <w:szCs w:val="24"/>
        </w:rPr>
        <w:t>h</w:t>
      </w:r>
      <w:r w:rsidRPr="006D36E4">
        <w:rPr>
          <w:rFonts w:ascii="Calibri" w:eastAsia="Calibri" w:hAnsi="Calibri" w:cs="Calibri"/>
          <w:color w:val="FF0000"/>
          <w:sz w:val="24"/>
          <w:szCs w:val="24"/>
        </w:rPr>
        <w:t>at</w:t>
      </w:r>
      <w:r w:rsidRPr="006D36E4">
        <w:rPr>
          <w:rFonts w:ascii="Calibri" w:eastAsia="Calibri" w:hAnsi="Calibri" w:cs="Calibri"/>
          <w:color w:val="FF0000"/>
          <w:spacing w:val="-13"/>
          <w:sz w:val="24"/>
          <w:szCs w:val="24"/>
        </w:rPr>
        <w:t xml:space="preserve"> </w:t>
      </w:r>
      <w:r w:rsidRPr="006D36E4">
        <w:rPr>
          <w:rFonts w:ascii="Calibri" w:eastAsia="Calibri" w:hAnsi="Calibri" w:cs="Calibri"/>
          <w:color w:val="FF0000"/>
          <w:sz w:val="24"/>
          <w:szCs w:val="24"/>
        </w:rPr>
        <w:t>all</w:t>
      </w:r>
      <w:r w:rsidRPr="006D36E4">
        <w:rPr>
          <w:rFonts w:ascii="Calibri" w:eastAsia="Calibri" w:hAnsi="Calibri" w:cs="Calibri"/>
          <w:color w:val="FF0000"/>
          <w:spacing w:val="-10"/>
          <w:sz w:val="24"/>
          <w:szCs w:val="24"/>
        </w:rPr>
        <w:t xml:space="preserve"> </w:t>
      </w:r>
      <w:r w:rsidRPr="006D36E4">
        <w:rPr>
          <w:rFonts w:ascii="Calibri" w:eastAsia="Calibri" w:hAnsi="Calibri" w:cs="Calibri"/>
          <w:color w:val="FF0000"/>
          <w:spacing w:val="-1"/>
          <w:sz w:val="24"/>
          <w:szCs w:val="24"/>
        </w:rPr>
        <w:t>w</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rk</w:t>
      </w:r>
      <w:r w:rsidRPr="006D36E4">
        <w:rPr>
          <w:rFonts w:ascii="Calibri" w:eastAsia="Calibri" w:hAnsi="Calibri" w:cs="Calibri"/>
          <w:color w:val="FF0000"/>
          <w:spacing w:val="-14"/>
          <w:sz w:val="24"/>
          <w:szCs w:val="24"/>
        </w:rPr>
        <w:t xml:space="preserve"> </w:t>
      </w:r>
      <w:r w:rsidRPr="006D36E4">
        <w:rPr>
          <w:rFonts w:ascii="Calibri" w:eastAsia="Calibri" w:hAnsi="Calibri" w:cs="Calibri"/>
          <w:color w:val="FF0000"/>
          <w:sz w:val="24"/>
          <w:szCs w:val="24"/>
        </w:rPr>
        <w:t>m</w:t>
      </w:r>
      <w:r w:rsidRPr="006D36E4">
        <w:rPr>
          <w:rFonts w:ascii="Calibri" w:eastAsia="Calibri" w:hAnsi="Calibri" w:cs="Calibri"/>
          <w:color w:val="FF0000"/>
          <w:spacing w:val="1"/>
          <w:sz w:val="24"/>
          <w:szCs w:val="24"/>
        </w:rPr>
        <w:t>ee</w:t>
      </w:r>
      <w:r w:rsidRPr="006D36E4">
        <w:rPr>
          <w:rFonts w:ascii="Calibri" w:eastAsia="Calibri" w:hAnsi="Calibri" w:cs="Calibri"/>
          <w:color w:val="FF0000"/>
          <w:sz w:val="24"/>
          <w:szCs w:val="24"/>
        </w:rPr>
        <w:t>t</w:t>
      </w:r>
      <w:r w:rsidRPr="006D36E4">
        <w:rPr>
          <w:rFonts w:ascii="Calibri" w:eastAsia="Calibri" w:hAnsi="Calibri" w:cs="Calibri"/>
          <w:color w:val="FF0000"/>
          <w:spacing w:val="-15"/>
          <w:sz w:val="24"/>
          <w:szCs w:val="24"/>
        </w:rPr>
        <w:t xml:space="preserve"> </w:t>
      </w:r>
      <w:r w:rsidRPr="006D36E4">
        <w:rPr>
          <w:rFonts w:ascii="Calibri" w:eastAsia="Calibri" w:hAnsi="Calibri" w:cs="Calibri"/>
          <w:color w:val="FF0000"/>
          <w:spacing w:val="1"/>
          <w:sz w:val="24"/>
          <w:szCs w:val="24"/>
        </w:rPr>
        <w:t>th</w:t>
      </w:r>
      <w:r w:rsidRPr="006D36E4">
        <w:rPr>
          <w:rFonts w:ascii="Calibri" w:eastAsia="Calibri" w:hAnsi="Calibri" w:cs="Calibri"/>
          <w:color w:val="FF0000"/>
          <w:sz w:val="24"/>
          <w:szCs w:val="24"/>
        </w:rPr>
        <w:t>e</w:t>
      </w:r>
      <w:r w:rsidRPr="006D36E4">
        <w:rPr>
          <w:rFonts w:ascii="Calibri" w:eastAsia="Calibri" w:hAnsi="Calibri" w:cs="Calibri"/>
          <w:color w:val="FF0000"/>
          <w:spacing w:val="-11"/>
          <w:sz w:val="24"/>
          <w:szCs w:val="24"/>
        </w:rPr>
        <w:t xml:space="preserve"> </w:t>
      </w:r>
      <w:proofErr w:type="gramStart"/>
      <w:r w:rsidRPr="006D36E4">
        <w:rPr>
          <w:rFonts w:ascii="Calibri" w:eastAsia="Calibri" w:hAnsi="Calibri" w:cs="Calibri"/>
          <w:color w:val="FF0000"/>
          <w:sz w:val="24"/>
          <w:szCs w:val="24"/>
        </w:rPr>
        <w:t>ri</w:t>
      </w:r>
      <w:r w:rsidRPr="006D36E4">
        <w:rPr>
          <w:rFonts w:ascii="Calibri" w:eastAsia="Calibri" w:hAnsi="Calibri" w:cs="Calibri"/>
          <w:color w:val="FF0000"/>
          <w:spacing w:val="-2"/>
          <w:sz w:val="24"/>
          <w:szCs w:val="24"/>
        </w:rPr>
        <w:t>g</w:t>
      </w:r>
      <w:r w:rsidRPr="006D36E4">
        <w:rPr>
          <w:rFonts w:ascii="Calibri" w:eastAsia="Calibri" w:hAnsi="Calibri" w:cs="Calibri"/>
          <w:color w:val="FF0000"/>
          <w:spacing w:val="1"/>
          <w:sz w:val="24"/>
          <w:szCs w:val="24"/>
        </w:rPr>
        <w:t>h</w:t>
      </w:r>
      <w:r w:rsidRPr="006D36E4">
        <w:rPr>
          <w:rFonts w:ascii="Calibri" w:eastAsia="Calibri" w:hAnsi="Calibri" w:cs="Calibri"/>
          <w:color w:val="FF0000"/>
          <w:sz w:val="24"/>
          <w:szCs w:val="24"/>
        </w:rPr>
        <w:t>t</w:t>
      </w:r>
      <w:r w:rsidRPr="006D36E4">
        <w:rPr>
          <w:rFonts w:ascii="Calibri" w:eastAsia="Calibri" w:hAnsi="Calibri" w:cs="Calibri"/>
          <w:color w:val="FF0000"/>
          <w:spacing w:val="-15"/>
          <w:sz w:val="24"/>
          <w:szCs w:val="24"/>
        </w:rPr>
        <w:t xml:space="preserve">  </w:t>
      </w:r>
      <w:r w:rsidRPr="006D36E4">
        <w:rPr>
          <w:rFonts w:ascii="Calibri" w:eastAsia="Calibri" w:hAnsi="Calibri" w:cs="Calibri"/>
          <w:color w:val="FF0000"/>
          <w:spacing w:val="-1"/>
          <w:sz w:val="24"/>
          <w:szCs w:val="24"/>
        </w:rPr>
        <w:t>q</w:t>
      </w:r>
      <w:r w:rsidRPr="006D36E4">
        <w:rPr>
          <w:rFonts w:ascii="Calibri" w:eastAsia="Calibri" w:hAnsi="Calibri" w:cs="Calibri"/>
          <w:color w:val="FF0000"/>
          <w:spacing w:val="1"/>
          <w:sz w:val="24"/>
          <w:szCs w:val="24"/>
        </w:rPr>
        <w:t>u</w:t>
      </w:r>
      <w:r w:rsidRPr="006D36E4">
        <w:rPr>
          <w:rFonts w:ascii="Calibri" w:eastAsia="Calibri" w:hAnsi="Calibri" w:cs="Calibri"/>
          <w:color w:val="FF0000"/>
          <w:sz w:val="24"/>
          <w:szCs w:val="24"/>
        </w:rPr>
        <w:t>ali</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y</w:t>
      </w:r>
      <w:proofErr w:type="gramEnd"/>
      <w:r w:rsidRPr="006D36E4">
        <w:rPr>
          <w:rFonts w:ascii="Calibri" w:eastAsia="Calibri" w:hAnsi="Calibri" w:cs="Calibri"/>
          <w:color w:val="FF0000"/>
          <w:sz w:val="24"/>
          <w:szCs w:val="24"/>
        </w:rPr>
        <w:t>, c</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st</w:t>
      </w:r>
      <w:r w:rsidRPr="006D36E4">
        <w:rPr>
          <w:rFonts w:ascii="Calibri" w:eastAsia="Calibri" w:hAnsi="Calibri" w:cs="Calibri"/>
          <w:color w:val="FF0000"/>
          <w:spacing w:val="-2"/>
          <w:sz w:val="24"/>
          <w:szCs w:val="24"/>
        </w:rPr>
        <w:t xml:space="preserve"> </w:t>
      </w:r>
      <w:r w:rsidRPr="006D36E4">
        <w:rPr>
          <w:rFonts w:ascii="Calibri" w:eastAsia="Calibri" w:hAnsi="Calibri" w:cs="Calibri"/>
          <w:color w:val="FF0000"/>
          <w:spacing w:val="1"/>
          <w:sz w:val="24"/>
          <w:szCs w:val="24"/>
        </w:rPr>
        <w:t>d</w:t>
      </w:r>
      <w:r w:rsidRPr="006D36E4">
        <w:rPr>
          <w:rFonts w:ascii="Calibri" w:eastAsia="Calibri" w:hAnsi="Calibri" w:cs="Calibri"/>
          <w:color w:val="FF0000"/>
          <w:spacing w:val="-1"/>
          <w:sz w:val="24"/>
          <w:szCs w:val="24"/>
        </w:rPr>
        <w:t>o</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s</w:t>
      </w:r>
      <w:r w:rsidRPr="006D36E4">
        <w:rPr>
          <w:rFonts w:ascii="Calibri" w:eastAsia="Calibri" w:hAnsi="Calibri" w:cs="Calibri"/>
          <w:color w:val="FF0000"/>
          <w:spacing w:val="-4"/>
          <w:sz w:val="24"/>
          <w:szCs w:val="24"/>
        </w:rPr>
        <w:t xml:space="preserve"> </w:t>
      </w:r>
      <w:r w:rsidRPr="006D36E4">
        <w:rPr>
          <w:rFonts w:ascii="Calibri" w:eastAsia="Calibri" w:hAnsi="Calibri" w:cs="Calibri"/>
          <w:color w:val="FF0000"/>
          <w:spacing w:val="-1"/>
          <w:sz w:val="24"/>
          <w:szCs w:val="24"/>
        </w:rPr>
        <w:t>n</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t</w:t>
      </w:r>
      <w:r w:rsidRPr="006D36E4">
        <w:rPr>
          <w:rFonts w:ascii="Calibri" w:eastAsia="Calibri" w:hAnsi="Calibri" w:cs="Calibri"/>
          <w:color w:val="FF0000"/>
          <w:spacing w:val="-3"/>
          <w:sz w:val="24"/>
          <w:szCs w:val="24"/>
        </w:rPr>
        <w:t xml:space="preserve"> </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v</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r</w:t>
      </w:r>
      <w:r w:rsidRPr="006D36E4">
        <w:rPr>
          <w:rFonts w:ascii="Calibri" w:eastAsia="Calibri" w:hAnsi="Calibri" w:cs="Calibri"/>
          <w:color w:val="FF0000"/>
          <w:spacing w:val="-2"/>
          <w:sz w:val="24"/>
          <w:szCs w:val="24"/>
        </w:rPr>
        <w:t>r</w:t>
      </w:r>
      <w:r w:rsidRPr="006D36E4">
        <w:rPr>
          <w:rFonts w:ascii="Calibri" w:eastAsia="Calibri" w:hAnsi="Calibri" w:cs="Calibri"/>
          <w:color w:val="FF0000"/>
          <w:spacing w:val="1"/>
          <w:sz w:val="24"/>
          <w:szCs w:val="24"/>
        </w:rPr>
        <w:t>u</w:t>
      </w:r>
      <w:r w:rsidRPr="006D36E4">
        <w:rPr>
          <w:rFonts w:ascii="Calibri" w:eastAsia="Calibri" w:hAnsi="Calibri" w:cs="Calibri"/>
          <w:color w:val="FF0000"/>
          <w:sz w:val="24"/>
          <w:szCs w:val="24"/>
        </w:rPr>
        <w:t>n</w:t>
      </w:r>
      <w:r w:rsidRPr="006D36E4">
        <w:rPr>
          <w:rFonts w:ascii="Calibri" w:eastAsia="Calibri" w:hAnsi="Calibri" w:cs="Calibri"/>
          <w:color w:val="FF0000"/>
          <w:spacing w:val="-8"/>
          <w:sz w:val="24"/>
          <w:szCs w:val="24"/>
        </w:rPr>
        <w:t xml:space="preserve"> </w:t>
      </w:r>
      <w:r w:rsidRPr="006D36E4">
        <w:rPr>
          <w:rFonts w:ascii="Calibri" w:eastAsia="Calibri" w:hAnsi="Calibri" w:cs="Calibri"/>
          <w:color w:val="FF0000"/>
          <w:spacing w:val="4"/>
          <w:sz w:val="24"/>
          <w:szCs w:val="24"/>
        </w:rPr>
        <w:t>b</w:t>
      </w:r>
      <w:r w:rsidRPr="006D36E4">
        <w:rPr>
          <w:rFonts w:ascii="Calibri" w:eastAsia="Calibri" w:hAnsi="Calibri" w:cs="Calibri"/>
          <w:color w:val="FF0000"/>
          <w:spacing w:val="-1"/>
          <w:sz w:val="24"/>
          <w:szCs w:val="24"/>
        </w:rPr>
        <w:t>u</w:t>
      </w:r>
      <w:r w:rsidRPr="006D36E4">
        <w:rPr>
          <w:rFonts w:ascii="Calibri" w:eastAsia="Calibri" w:hAnsi="Calibri" w:cs="Calibri"/>
          <w:color w:val="FF0000"/>
          <w:spacing w:val="1"/>
          <w:sz w:val="24"/>
          <w:szCs w:val="24"/>
        </w:rPr>
        <w:t>d</w:t>
      </w:r>
      <w:r w:rsidRPr="006D36E4">
        <w:rPr>
          <w:rFonts w:ascii="Calibri" w:eastAsia="Calibri" w:hAnsi="Calibri" w:cs="Calibri"/>
          <w:color w:val="FF0000"/>
          <w:sz w:val="24"/>
          <w:szCs w:val="24"/>
        </w:rPr>
        <w:t>g</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t</w:t>
      </w:r>
      <w:r w:rsidRPr="006D36E4">
        <w:rPr>
          <w:rFonts w:ascii="Calibri" w:eastAsia="Calibri" w:hAnsi="Calibri" w:cs="Calibri"/>
          <w:color w:val="FF0000"/>
          <w:spacing w:val="-7"/>
          <w:sz w:val="24"/>
          <w:szCs w:val="24"/>
        </w:rPr>
        <w:t xml:space="preserve"> </w:t>
      </w:r>
      <w:r w:rsidRPr="006D36E4">
        <w:rPr>
          <w:rFonts w:ascii="Calibri" w:eastAsia="Calibri" w:hAnsi="Calibri" w:cs="Calibri"/>
          <w:color w:val="FF0000"/>
          <w:spacing w:val="1"/>
          <w:sz w:val="24"/>
          <w:szCs w:val="24"/>
        </w:rPr>
        <w:t>d</w:t>
      </w:r>
      <w:r w:rsidRPr="006D36E4">
        <w:rPr>
          <w:rFonts w:ascii="Calibri" w:eastAsia="Calibri" w:hAnsi="Calibri" w:cs="Calibri"/>
          <w:color w:val="FF0000"/>
          <w:spacing w:val="-1"/>
          <w:sz w:val="24"/>
          <w:szCs w:val="24"/>
        </w:rPr>
        <w:t>u</w:t>
      </w:r>
      <w:r w:rsidRPr="006D36E4">
        <w:rPr>
          <w:rFonts w:ascii="Calibri" w:eastAsia="Calibri" w:hAnsi="Calibri" w:cs="Calibri"/>
          <w:color w:val="FF0000"/>
          <w:sz w:val="24"/>
          <w:szCs w:val="24"/>
        </w:rPr>
        <w:t>e</w:t>
      </w:r>
      <w:r w:rsidRPr="006D36E4">
        <w:rPr>
          <w:rFonts w:ascii="Calibri" w:eastAsia="Calibri" w:hAnsi="Calibri" w:cs="Calibri"/>
          <w:color w:val="FF0000"/>
          <w:spacing w:val="-5"/>
          <w:sz w:val="24"/>
          <w:szCs w:val="24"/>
        </w:rPr>
        <w:t xml:space="preserve"> </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o mi</w:t>
      </w:r>
      <w:r w:rsidRPr="006D36E4">
        <w:rPr>
          <w:rFonts w:ascii="Calibri" w:eastAsia="Calibri" w:hAnsi="Calibri" w:cs="Calibri"/>
          <w:color w:val="FF0000"/>
          <w:spacing w:val="-2"/>
          <w:sz w:val="24"/>
          <w:szCs w:val="24"/>
        </w:rPr>
        <w:t>s</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a</w:t>
      </w:r>
      <w:r w:rsidRPr="006D36E4">
        <w:rPr>
          <w:rFonts w:ascii="Calibri" w:eastAsia="Calibri" w:hAnsi="Calibri" w:cs="Calibri"/>
          <w:color w:val="FF0000"/>
          <w:spacing w:val="-1"/>
          <w:sz w:val="24"/>
          <w:szCs w:val="24"/>
        </w:rPr>
        <w:t>k</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s</w:t>
      </w:r>
      <w:r w:rsidRPr="006D36E4">
        <w:rPr>
          <w:rFonts w:ascii="Calibri" w:eastAsia="Calibri" w:hAnsi="Calibri" w:cs="Calibri"/>
          <w:color w:val="FF0000"/>
          <w:spacing w:val="-8"/>
          <w:sz w:val="24"/>
          <w:szCs w:val="24"/>
        </w:rPr>
        <w:t xml:space="preserve"> </w:t>
      </w:r>
      <w:r w:rsidRPr="006D36E4">
        <w:rPr>
          <w:rFonts w:ascii="Calibri" w:eastAsia="Calibri" w:hAnsi="Calibri" w:cs="Calibri"/>
          <w:color w:val="FF0000"/>
          <w:sz w:val="24"/>
          <w:szCs w:val="24"/>
        </w:rPr>
        <w:t>a</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d</w:t>
      </w:r>
      <w:r w:rsidRPr="006D36E4">
        <w:rPr>
          <w:rFonts w:ascii="Calibri" w:eastAsia="Calibri" w:hAnsi="Calibri" w:cs="Calibri"/>
          <w:color w:val="FF0000"/>
          <w:spacing w:val="-2"/>
          <w:sz w:val="24"/>
          <w:szCs w:val="24"/>
        </w:rPr>
        <w:t xml:space="preserve"> </w:t>
      </w:r>
      <w:r w:rsidRPr="006D36E4">
        <w:rPr>
          <w:rFonts w:ascii="Calibri" w:eastAsia="Calibri" w:hAnsi="Calibri" w:cs="Calibri"/>
          <w:color w:val="FF0000"/>
          <w:spacing w:val="-1"/>
          <w:sz w:val="24"/>
          <w:szCs w:val="24"/>
        </w:rPr>
        <w:t>t</w:t>
      </w:r>
      <w:r w:rsidRPr="006D36E4">
        <w:rPr>
          <w:rFonts w:ascii="Calibri" w:eastAsia="Calibri" w:hAnsi="Calibri" w:cs="Calibri"/>
          <w:color w:val="FF0000"/>
          <w:spacing w:val="1"/>
          <w:sz w:val="24"/>
          <w:szCs w:val="24"/>
        </w:rPr>
        <w:t>h</w:t>
      </w:r>
      <w:r w:rsidRPr="006D36E4">
        <w:rPr>
          <w:rFonts w:ascii="Calibri" w:eastAsia="Calibri" w:hAnsi="Calibri" w:cs="Calibri"/>
          <w:color w:val="FF0000"/>
          <w:sz w:val="24"/>
          <w:szCs w:val="24"/>
        </w:rPr>
        <w:t>e</w:t>
      </w:r>
      <w:r w:rsidRPr="006D36E4">
        <w:rPr>
          <w:rFonts w:ascii="Calibri" w:eastAsia="Calibri" w:hAnsi="Calibri" w:cs="Calibri"/>
          <w:color w:val="FF0000"/>
          <w:spacing w:val="-1"/>
          <w:sz w:val="24"/>
          <w:szCs w:val="24"/>
        </w:rPr>
        <w:t xml:space="preserve"> w</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rk</w:t>
      </w:r>
      <w:r w:rsidRPr="006D36E4">
        <w:rPr>
          <w:rFonts w:ascii="Calibri" w:eastAsia="Calibri" w:hAnsi="Calibri" w:cs="Calibri"/>
          <w:color w:val="FF0000"/>
          <w:spacing w:val="-5"/>
          <w:sz w:val="24"/>
          <w:szCs w:val="24"/>
        </w:rPr>
        <w:t xml:space="preserve"> </w:t>
      </w:r>
      <w:r w:rsidRPr="006D36E4">
        <w:rPr>
          <w:rFonts w:ascii="Calibri" w:eastAsia="Calibri" w:hAnsi="Calibri" w:cs="Calibri"/>
          <w:color w:val="FF0000"/>
          <w:sz w:val="24"/>
          <w:szCs w:val="24"/>
        </w:rPr>
        <w:t>is</w:t>
      </w:r>
      <w:r w:rsidRPr="006D36E4">
        <w:rPr>
          <w:rFonts w:ascii="Calibri" w:eastAsia="Calibri" w:hAnsi="Calibri" w:cs="Calibri"/>
          <w:color w:val="FF0000"/>
          <w:spacing w:val="-3"/>
          <w:sz w:val="24"/>
          <w:szCs w:val="24"/>
        </w:rPr>
        <w:t xml:space="preserve"> </w:t>
      </w:r>
      <w:r w:rsidRPr="006D36E4">
        <w:rPr>
          <w:rFonts w:ascii="Calibri" w:eastAsia="Calibri" w:hAnsi="Calibri" w:cs="Calibri"/>
          <w:color w:val="FF0000"/>
          <w:sz w:val="24"/>
          <w:szCs w:val="24"/>
        </w:rPr>
        <w:t>c</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m</w:t>
      </w:r>
      <w:r w:rsidRPr="006D36E4">
        <w:rPr>
          <w:rFonts w:ascii="Calibri" w:eastAsia="Calibri" w:hAnsi="Calibri" w:cs="Calibri"/>
          <w:color w:val="FF0000"/>
          <w:spacing w:val="1"/>
          <w:sz w:val="24"/>
          <w:szCs w:val="24"/>
        </w:rPr>
        <w:t>p</w:t>
      </w:r>
      <w:r w:rsidRPr="006D36E4">
        <w:rPr>
          <w:rFonts w:ascii="Calibri" w:eastAsia="Calibri" w:hAnsi="Calibri" w:cs="Calibri"/>
          <w:color w:val="FF0000"/>
          <w:sz w:val="24"/>
          <w:szCs w:val="24"/>
        </w:rPr>
        <w:t>l</w:t>
      </w:r>
      <w:r w:rsidRPr="006D36E4">
        <w:rPr>
          <w:rFonts w:ascii="Calibri" w:eastAsia="Calibri" w:hAnsi="Calibri" w:cs="Calibri"/>
          <w:color w:val="FF0000"/>
          <w:spacing w:val="-1"/>
          <w:sz w:val="24"/>
          <w:szCs w:val="24"/>
        </w:rPr>
        <w:t>e</w:t>
      </w:r>
      <w:r w:rsidRPr="006D36E4">
        <w:rPr>
          <w:rFonts w:ascii="Calibri" w:eastAsia="Calibri" w:hAnsi="Calibri" w:cs="Calibri"/>
          <w:color w:val="FF0000"/>
          <w:spacing w:val="1"/>
          <w:sz w:val="24"/>
          <w:szCs w:val="24"/>
        </w:rPr>
        <w:t>t</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d</w:t>
      </w:r>
      <w:r w:rsidRPr="006D36E4">
        <w:rPr>
          <w:rFonts w:ascii="Calibri" w:eastAsia="Calibri" w:hAnsi="Calibri" w:cs="Calibri"/>
          <w:color w:val="FF0000"/>
          <w:spacing w:val="-10"/>
          <w:sz w:val="24"/>
          <w:szCs w:val="24"/>
        </w:rPr>
        <w:t xml:space="preserve"> </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n</w:t>
      </w:r>
      <w:r w:rsidRPr="006D36E4">
        <w:rPr>
          <w:rFonts w:ascii="Calibri" w:eastAsia="Calibri" w:hAnsi="Calibri" w:cs="Calibri"/>
          <w:color w:val="FF0000"/>
          <w:spacing w:val="-3"/>
          <w:sz w:val="24"/>
          <w:szCs w:val="24"/>
        </w:rPr>
        <w:t xml:space="preserve"> </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im</w:t>
      </w:r>
      <w:r w:rsidRPr="006D36E4">
        <w:rPr>
          <w:rFonts w:ascii="Calibri" w:eastAsia="Calibri" w:hAnsi="Calibri" w:cs="Calibri"/>
          <w:color w:val="FF0000"/>
          <w:spacing w:val="1"/>
          <w:sz w:val="24"/>
          <w:szCs w:val="24"/>
        </w:rPr>
        <w:t>e</w:t>
      </w:r>
    </w:p>
    <w:p w14:paraId="771687D3" w14:textId="77777777" w:rsidR="00C54FB6" w:rsidRPr="00C54FB6" w:rsidRDefault="00C54FB6" w:rsidP="00C54FB6">
      <w:pPr>
        <w:spacing w:line="258" w:lineRule="auto"/>
        <w:ind w:left="565" w:right="78"/>
        <w:jc w:val="both"/>
        <w:rPr>
          <w:rFonts w:ascii="Calibri" w:eastAsia="Calibri" w:hAnsi="Calibri" w:cs="Calibri"/>
          <w:sz w:val="24"/>
          <w:szCs w:val="24"/>
        </w:rPr>
      </w:pPr>
    </w:p>
    <w:p w14:paraId="3665951A" w14:textId="77777777" w:rsidR="00C54FB6" w:rsidRDefault="00C54FB6" w:rsidP="00C54FB6">
      <w:pPr>
        <w:spacing w:before="24" w:line="280" w:lineRule="exact"/>
        <w:ind w:left="565"/>
        <w:rPr>
          <w:rFonts w:ascii="Calibri" w:eastAsia="Calibri" w:hAnsi="Calibri" w:cs="Calibri"/>
          <w:sz w:val="24"/>
          <w:szCs w:val="24"/>
        </w:rPr>
      </w:pPr>
    </w:p>
    <w:p w14:paraId="468D91B9" w14:textId="77777777" w:rsidR="00CC3DF4" w:rsidRDefault="00CC3DF4" w:rsidP="00C54FB6">
      <w:pPr>
        <w:spacing w:before="24" w:line="280" w:lineRule="exact"/>
        <w:ind w:left="565"/>
        <w:rPr>
          <w:rFonts w:ascii="Calibri" w:eastAsia="Calibri" w:hAnsi="Calibri" w:cs="Calibri"/>
          <w:sz w:val="24"/>
          <w:szCs w:val="24"/>
        </w:rPr>
      </w:pPr>
    </w:p>
    <w:p w14:paraId="3F97BCE2" w14:textId="77777777" w:rsidR="00CC3DF4" w:rsidRDefault="00CC3DF4" w:rsidP="00C54FB6">
      <w:pPr>
        <w:spacing w:before="24" w:line="280" w:lineRule="exact"/>
        <w:ind w:left="565"/>
        <w:rPr>
          <w:rFonts w:ascii="Calibri" w:eastAsia="Calibri" w:hAnsi="Calibri" w:cs="Calibri"/>
          <w:sz w:val="24"/>
          <w:szCs w:val="24"/>
        </w:rPr>
      </w:pPr>
    </w:p>
    <w:p w14:paraId="401C48AA" w14:textId="77777777" w:rsidR="00CC3DF4" w:rsidRDefault="00CC3DF4" w:rsidP="00C54FB6">
      <w:pPr>
        <w:spacing w:before="24" w:line="280" w:lineRule="exact"/>
        <w:ind w:left="565"/>
        <w:rPr>
          <w:rFonts w:ascii="Calibri" w:eastAsia="Calibri" w:hAnsi="Calibri" w:cs="Calibri"/>
          <w:sz w:val="24"/>
          <w:szCs w:val="24"/>
        </w:rPr>
      </w:pPr>
    </w:p>
    <w:p w14:paraId="7215CC33" w14:textId="77777777" w:rsidR="00C54FB6" w:rsidRDefault="00C54FB6" w:rsidP="00C54FB6">
      <w:pPr>
        <w:spacing w:before="24" w:line="280" w:lineRule="exact"/>
        <w:ind w:left="565"/>
        <w:rPr>
          <w:rFonts w:ascii="Calibri" w:eastAsia="Calibri" w:hAnsi="Calibri" w:cs="Calibri"/>
          <w:sz w:val="24"/>
          <w:szCs w:val="24"/>
        </w:rPr>
      </w:pPr>
    </w:p>
    <w:p w14:paraId="4947C4DA" w14:textId="77777777" w:rsidR="00C54FB6" w:rsidRDefault="00C54FB6" w:rsidP="00C54FB6">
      <w:pPr>
        <w:spacing w:before="24" w:line="280" w:lineRule="exact"/>
        <w:ind w:left="565"/>
        <w:rPr>
          <w:rFonts w:ascii="Calibri" w:eastAsia="Calibri" w:hAnsi="Calibri" w:cs="Calibri"/>
          <w:sz w:val="24"/>
          <w:szCs w:val="24"/>
        </w:rPr>
      </w:pPr>
    </w:p>
    <w:p w14:paraId="6157B0A4" w14:textId="77777777" w:rsidR="00C54FB6" w:rsidRDefault="00C54FB6" w:rsidP="00C54FB6">
      <w:pPr>
        <w:spacing w:before="24" w:line="280" w:lineRule="exact"/>
        <w:ind w:left="565"/>
        <w:rPr>
          <w:rFonts w:ascii="Calibri" w:eastAsia="Calibri" w:hAnsi="Calibri" w:cs="Calibri"/>
          <w:sz w:val="24"/>
          <w:szCs w:val="24"/>
        </w:rPr>
      </w:pPr>
    </w:p>
    <w:p w14:paraId="03392631" w14:textId="77777777" w:rsidR="003F40BD" w:rsidRDefault="003F40BD">
      <w:pPr>
        <w:spacing w:before="7" w:line="260" w:lineRule="exact"/>
        <w:rPr>
          <w:sz w:val="26"/>
          <w:szCs w:val="26"/>
        </w:rPr>
      </w:pPr>
    </w:p>
    <w:tbl>
      <w:tblPr>
        <w:tblW w:w="0" w:type="auto"/>
        <w:tblInd w:w="100" w:type="dxa"/>
        <w:tblLayout w:type="fixed"/>
        <w:tblCellMar>
          <w:left w:w="0" w:type="dxa"/>
          <w:right w:w="0" w:type="dxa"/>
        </w:tblCellMar>
        <w:tblLook w:val="01E0" w:firstRow="1" w:lastRow="1" w:firstColumn="1" w:lastColumn="1" w:noHBand="0" w:noVBand="0"/>
      </w:tblPr>
      <w:tblGrid>
        <w:gridCol w:w="365"/>
        <w:gridCol w:w="7845"/>
        <w:gridCol w:w="1444"/>
      </w:tblGrid>
      <w:tr w:rsidR="003F40BD" w14:paraId="4BF80E4D" w14:textId="77777777" w:rsidTr="00CC3DF4">
        <w:trPr>
          <w:trHeight w:val="1"/>
        </w:trPr>
        <w:tc>
          <w:tcPr>
            <w:tcW w:w="365" w:type="dxa"/>
            <w:tcBorders>
              <w:top w:val="nil"/>
              <w:left w:val="nil"/>
              <w:bottom w:val="nil"/>
              <w:right w:val="nil"/>
            </w:tcBorders>
          </w:tcPr>
          <w:p w14:paraId="427ACA24" w14:textId="77777777" w:rsidR="003F40BD" w:rsidRDefault="00BE1CC8">
            <w:pPr>
              <w:spacing w:before="51"/>
              <w:ind w:left="40"/>
              <w:rPr>
                <w:rFonts w:ascii="Calibri" w:eastAsia="Calibri" w:hAnsi="Calibri" w:cs="Calibri"/>
                <w:sz w:val="24"/>
                <w:szCs w:val="24"/>
              </w:rPr>
            </w:pPr>
            <w:r>
              <w:rPr>
                <w:rFonts w:ascii="Calibri" w:eastAsia="Calibri" w:hAnsi="Calibri" w:cs="Calibri"/>
                <w:b/>
                <w:color w:val="C00000"/>
                <w:spacing w:val="1"/>
                <w:sz w:val="24"/>
                <w:szCs w:val="24"/>
              </w:rPr>
              <w:t>2.</w:t>
            </w:r>
          </w:p>
        </w:tc>
        <w:tc>
          <w:tcPr>
            <w:tcW w:w="7845" w:type="dxa"/>
            <w:tcBorders>
              <w:top w:val="nil"/>
              <w:left w:val="nil"/>
              <w:bottom w:val="nil"/>
              <w:right w:val="nil"/>
            </w:tcBorders>
          </w:tcPr>
          <w:p w14:paraId="372F747D" w14:textId="3294A937" w:rsidR="00CC3DF4" w:rsidRDefault="00BE1CC8" w:rsidP="00CC3DF4">
            <w:pPr>
              <w:spacing w:before="51"/>
              <w:ind w:left="87"/>
              <w:rPr>
                <w:rFonts w:ascii="Calibri" w:eastAsia="Calibri" w:hAnsi="Calibri" w:cs="Calibri"/>
                <w:sz w:val="24"/>
                <w:szCs w:val="24"/>
              </w:rPr>
            </w:pPr>
            <w:r>
              <w:rPr>
                <w:rFonts w:ascii="Calibri" w:eastAsia="Calibri" w:hAnsi="Calibri" w:cs="Calibri"/>
                <w:spacing w:val="1"/>
                <w:sz w:val="24"/>
                <w:szCs w:val="24"/>
              </w:rPr>
              <w:t>D</w:t>
            </w:r>
            <w:r>
              <w:rPr>
                <w:rFonts w:ascii="Calibri" w:eastAsia="Calibri" w:hAnsi="Calibri" w:cs="Calibri"/>
                <w:sz w:val="24"/>
                <w:szCs w:val="24"/>
              </w:rPr>
              <w:t>is</w:t>
            </w:r>
            <w:r>
              <w:rPr>
                <w:rFonts w:ascii="Calibri" w:eastAsia="Calibri" w:hAnsi="Calibri" w:cs="Calibri"/>
                <w:spacing w:val="-1"/>
                <w:sz w:val="24"/>
                <w:szCs w:val="24"/>
              </w:rPr>
              <w:t>c</w:t>
            </w:r>
            <w:r>
              <w:rPr>
                <w:rFonts w:ascii="Calibri" w:eastAsia="Calibri" w:hAnsi="Calibri" w:cs="Calibri"/>
                <w:spacing w:val="1"/>
                <w:sz w:val="24"/>
                <w:szCs w:val="24"/>
              </w:rPr>
              <w:t>u</w:t>
            </w:r>
            <w:r>
              <w:rPr>
                <w:rFonts w:ascii="Calibri" w:eastAsia="Calibri" w:hAnsi="Calibri" w:cs="Calibri"/>
                <w:sz w:val="24"/>
                <w:szCs w:val="24"/>
              </w:rPr>
              <w:t>ss s</w:t>
            </w:r>
            <w:r>
              <w:rPr>
                <w:rFonts w:ascii="Calibri" w:eastAsia="Calibri" w:hAnsi="Calibri" w:cs="Calibri"/>
                <w:spacing w:val="1"/>
                <w:sz w:val="24"/>
                <w:szCs w:val="24"/>
              </w:rPr>
              <w:t>o</w:t>
            </w:r>
            <w:r>
              <w:rPr>
                <w:rFonts w:ascii="Calibri" w:eastAsia="Calibri" w:hAnsi="Calibri" w:cs="Calibri"/>
                <w:sz w:val="24"/>
                <w:szCs w:val="24"/>
              </w:rPr>
              <w:t>me</w:t>
            </w:r>
            <w:r>
              <w:rPr>
                <w:rFonts w:ascii="Calibri" w:eastAsia="Calibri" w:hAnsi="Calibri" w:cs="Calibri"/>
                <w:spacing w:val="-1"/>
                <w:sz w:val="24"/>
                <w:szCs w:val="24"/>
              </w:rPr>
              <w:t xml:space="preserve"> </w:t>
            </w:r>
            <w:r>
              <w:rPr>
                <w:rFonts w:ascii="Calibri" w:eastAsia="Calibri" w:hAnsi="Calibri" w:cs="Calibri"/>
                <w:sz w:val="24"/>
                <w:szCs w:val="24"/>
              </w:rPr>
              <w:t>im</w:t>
            </w:r>
            <w:r>
              <w:rPr>
                <w:rFonts w:ascii="Calibri" w:eastAsia="Calibri" w:hAnsi="Calibri" w:cs="Calibri"/>
                <w:spacing w:val="-1"/>
                <w:sz w:val="24"/>
                <w:szCs w:val="24"/>
              </w:rPr>
              <w:t>p</w:t>
            </w:r>
            <w:r>
              <w:rPr>
                <w:rFonts w:ascii="Calibri" w:eastAsia="Calibri" w:hAnsi="Calibri" w:cs="Calibri"/>
                <w:sz w:val="24"/>
                <w:szCs w:val="24"/>
              </w:rPr>
              <w:t>o</w:t>
            </w:r>
            <w:r>
              <w:rPr>
                <w:rFonts w:ascii="Calibri" w:eastAsia="Calibri" w:hAnsi="Calibri" w:cs="Calibri"/>
                <w:spacing w:val="1"/>
                <w:sz w:val="24"/>
                <w:szCs w:val="24"/>
              </w:rPr>
              <w:t>rt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3"/>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a</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 xml:space="preserve">of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pacing w:val="-2"/>
                <w:sz w:val="24"/>
                <w:szCs w:val="24"/>
              </w:rPr>
              <w:t>r</w:t>
            </w:r>
            <w:r>
              <w:rPr>
                <w:rFonts w:ascii="Calibri" w:eastAsia="Calibri" w:hAnsi="Calibri" w:cs="Calibri"/>
                <w:spacing w:val="1"/>
                <w:sz w:val="24"/>
                <w:szCs w:val="24"/>
              </w:rPr>
              <w:t>u</w:t>
            </w:r>
            <w:r>
              <w:rPr>
                <w:rFonts w:ascii="Calibri" w:eastAsia="Calibri" w:hAnsi="Calibri" w:cs="Calibri"/>
                <w:spacing w:val="-1"/>
                <w:sz w:val="24"/>
                <w:szCs w:val="24"/>
              </w:rPr>
              <w:t>ct</w:t>
            </w:r>
            <w:r>
              <w:rPr>
                <w:rFonts w:ascii="Calibri" w:eastAsia="Calibri" w:hAnsi="Calibri" w:cs="Calibri"/>
                <w:sz w:val="24"/>
                <w:szCs w:val="24"/>
              </w:rPr>
              <w:t>ion</w:t>
            </w:r>
            <w:r>
              <w:rPr>
                <w:rFonts w:ascii="Calibri" w:eastAsia="Calibri" w:hAnsi="Calibri" w:cs="Calibri"/>
                <w:spacing w:val="2"/>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z w:val="24"/>
                <w:szCs w:val="24"/>
              </w:rPr>
              <w:t>r</w:t>
            </w:r>
            <w:r>
              <w:rPr>
                <w:rFonts w:ascii="Calibri" w:eastAsia="Calibri" w:hAnsi="Calibri" w:cs="Calibri"/>
                <w:spacing w:val="6"/>
                <w:sz w:val="24"/>
                <w:szCs w:val="24"/>
              </w:rPr>
              <w:t>y</w:t>
            </w:r>
          </w:p>
          <w:p w14:paraId="0C2C799A" w14:textId="241900E4" w:rsidR="00CC3DF4" w:rsidRPr="006D36E4" w:rsidRDefault="00CC3DF4" w:rsidP="00CC3DF4">
            <w:pPr>
              <w:spacing w:before="51"/>
              <w:rPr>
                <w:rFonts w:ascii="Calibri" w:eastAsia="Calibri" w:hAnsi="Calibri" w:cs="Calibri"/>
                <w:color w:val="FF0000"/>
                <w:sz w:val="24"/>
                <w:szCs w:val="24"/>
              </w:rPr>
            </w:pPr>
            <w:r w:rsidRPr="006D36E4">
              <w:rPr>
                <w:rFonts w:ascii="Calibri" w:eastAsia="Calibri" w:hAnsi="Calibri" w:cs="Calibri"/>
                <w:color w:val="FF0000"/>
                <w:sz w:val="24"/>
                <w:szCs w:val="24"/>
              </w:rPr>
              <w:t>Complexity</w:t>
            </w:r>
            <w:r w:rsidR="008C1DBF">
              <w:rPr>
                <w:rFonts w:ascii="Calibri" w:eastAsia="Calibri" w:hAnsi="Calibri" w:cs="Calibri"/>
                <w:color w:val="FF0000"/>
                <w:sz w:val="24"/>
                <w:szCs w:val="24"/>
              </w:rPr>
              <w:t xml:space="preserve">: </w:t>
            </w:r>
            <w:r w:rsidR="008C1DBF" w:rsidRPr="002F57EA">
              <w:rPr>
                <w:rFonts w:ascii="Calibri" w:eastAsia="Calibri" w:hAnsi="Calibri" w:cs="Calibri"/>
                <w:color w:val="000000" w:themeColor="text1"/>
                <w:sz w:val="24"/>
                <w:szCs w:val="24"/>
              </w:rPr>
              <w:t xml:space="preserve">The modern construction industry is highly </w:t>
            </w:r>
            <w:r w:rsidR="002F57EA" w:rsidRPr="002F57EA">
              <w:rPr>
                <w:rFonts w:ascii="Calibri" w:eastAsia="Calibri" w:hAnsi="Calibri" w:cs="Calibri"/>
                <w:color w:val="000000" w:themeColor="text1"/>
                <w:sz w:val="24"/>
                <w:szCs w:val="24"/>
              </w:rPr>
              <w:t>mechanized</w:t>
            </w:r>
            <w:r w:rsidR="008C1DBF" w:rsidRPr="002F57EA">
              <w:rPr>
                <w:rFonts w:ascii="Calibri" w:eastAsia="Calibri" w:hAnsi="Calibri" w:cs="Calibri"/>
                <w:color w:val="000000" w:themeColor="text1"/>
                <w:sz w:val="24"/>
                <w:szCs w:val="24"/>
              </w:rPr>
              <w:t xml:space="preserve"> and complex</w:t>
            </w:r>
          </w:p>
          <w:p w14:paraId="2141BB86" w14:textId="303DAE65" w:rsidR="00CC3DF4" w:rsidRPr="006D36E4" w:rsidRDefault="00CC3DF4" w:rsidP="00CC3DF4">
            <w:pPr>
              <w:spacing w:before="51"/>
              <w:rPr>
                <w:rFonts w:ascii="Calibri" w:eastAsia="Calibri" w:hAnsi="Calibri" w:cs="Calibri"/>
                <w:color w:val="FF0000"/>
                <w:sz w:val="24"/>
                <w:szCs w:val="24"/>
              </w:rPr>
            </w:pPr>
            <w:r w:rsidRPr="006D36E4">
              <w:rPr>
                <w:rFonts w:ascii="Calibri" w:eastAsia="Calibri" w:hAnsi="Calibri" w:cs="Calibri"/>
                <w:color w:val="FF0000"/>
                <w:sz w:val="24"/>
                <w:szCs w:val="24"/>
              </w:rPr>
              <w:t>Uniqueness</w:t>
            </w:r>
            <w:r w:rsidR="008C1DBF">
              <w:rPr>
                <w:rFonts w:ascii="Calibri" w:eastAsia="Calibri" w:hAnsi="Calibri" w:cs="Calibri"/>
                <w:color w:val="FF0000"/>
                <w:sz w:val="24"/>
                <w:szCs w:val="24"/>
              </w:rPr>
              <w:t xml:space="preserve">: </w:t>
            </w:r>
            <w:r w:rsidR="002F57EA" w:rsidRPr="002F57EA">
              <w:rPr>
                <w:rFonts w:ascii="Calibri" w:eastAsia="Calibri" w:hAnsi="Calibri" w:cs="Calibri"/>
                <w:color w:val="000000" w:themeColor="text1"/>
                <w:sz w:val="24"/>
                <w:szCs w:val="24"/>
              </w:rPr>
              <w:t>One way in which construction differs from other industries is that no two projects are ever the same</w:t>
            </w:r>
            <w:proofErr w:type="gramStart"/>
            <w:r w:rsidR="002F57EA" w:rsidRPr="002F57EA">
              <w:rPr>
                <w:rFonts w:ascii="Calibri" w:eastAsia="Calibri" w:hAnsi="Calibri" w:cs="Calibri"/>
                <w:color w:val="000000" w:themeColor="text1"/>
                <w:sz w:val="24"/>
                <w:szCs w:val="24"/>
              </w:rPr>
              <w:t>. .</w:t>
            </w:r>
            <w:proofErr w:type="gramEnd"/>
            <w:r w:rsidR="002F57EA" w:rsidRPr="002F57EA">
              <w:rPr>
                <w:rFonts w:ascii="Calibri" w:eastAsia="Calibri" w:hAnsi="Calibri" w:cs="Calibri"/>
                <w:color w:val="000000" w:themeColor="text1"/>
                <w:sz w:val="24"/>
                <w:szCs w:val="24"/>
              </w:rPr>
              <w:t xml:space="preserve"> In other </w:t>
            </w:r>
            <w:proofErr w:type="gramStart"/>
            <w:r w:rsidR="002F57EA" w:rsidRPr="002F57EA">
              <w:rPr>
                <w:rFonts w:ascii="Calibri" w:eastAsia="Calibri" w:hAnsi="Calibri" w:cs="Calibri"/>
                <w:color w:val="000000" w:themeColor="text1"/>
                <w:sz w:val="24"/>
                <w:szCs w:val="24"/>
              </w:rPr>
              <w:t>words</w:t>
            </w:r>
            <w:proofErr w:type="gramEnd"/>
            <w:r w:rsidR="002F57EA" w:rsidRPr="002F57EA">
              <w:rPr>
                <w:rFonts w:ascii="Calibri" w:eastAsia="Calibri" w:hAnsi="Calibri" w:cs="Calibri"/>
                <w:color w:val="000000" w:themeColor="text1"/>
                <w:sz w:val="24"/>
                <w:szCs w:val="24"/>
              </w:rPr>
              <w:t xml:space="preserve"> each project is unique</w:t>
            </w:r>
          </w:p>
          <w:p w14:paraId="7FD442FB" w14:textId="16A0253A" w:rsidR="00CC3DF4" w:rsidRPr="006D36E4" w:rsidRDefault="00CC3DF4" w:rsidP="00CC3DF4">
            <w:pPr>
              <w:spacing w:before="51"/>
              <w:rPr>
                <w:rFonts w:ascii="Calibri" w:eastAsia="Calibri" w:hAnsi="Calibri" w:cs="Calibri"/>
                <w:color w:val="FF0000"/>
                <w:sz w:val="24"/>
                <w:szCs w:val="24"/>
              </w:rPr>
            </w:pPr>
            <w:r w:rsidRPr="006D36E4">
              <w:rPr>
                <w:rFonts w:ascii="Calibri" w:eastAsia="Calibri" w:hAnsi="Calibri" w:cs="Calibri"/>
                <w:color w:val="FF0000"/>
                <w:sz w:val="24"/>
                <w:szCs w:val="24"/>
              </w:rPr>
              <w:t>Mobility of Facilities</w:t>
            </w:r>
            <w:r w:rsidR="002F57EA">
              <w:rPr>
                <w:rFonts w:ascii="Calibri" w:eastAsia="Calibri" w:hAnsi="Calibri" w:cs="Calibri"/>
                <w:color w:val="FF0000"/>
                <w:sz w:val="24"/>
                <w:szCs w:val="24"/>
              </w:rPr>
              <w:t xml:space="preserve">: </w:t>
            </w:r>
            <w:r w:rsidR="002F57EA" w:rsidRPr="002F57EA">
              <w:rPr>
                <w:rFonts w:ascii="Calibri" w:eastAsia="Calibri" w:hAnsi="Calibri" w:cs="Calibri"/>
                <w:color w:val="000000" w:themeColor="text1"/>
                <w:sz w:val="24"/>
                <w:szCs w:val="24"/>
              </w:rPr>
              <w:t>One major difference between the construction and mainstream manufacturing industries is that products resulting from construction are stationary, while those, which results from manufacturing, tend to be mobile during value addition</w:t>
            </w:r>
          </w:p>
          <w:p w14:paraId="4DC75E63" w14:textId="24A2706A" w:rsidR="00CC3DF4" w:rsidRPr="006D36E4" w:rsidRDefault="00CC3DF4" w:rsidP="00CC3DF4">
            <w:pPr>
              <w:spacing w:before="51"/>
              <w:rPr>
                <w:rFonts w:ascii="Calibri" w:eastAsia="Calibri" w:hAnsi="Calibri" w:cs="Calibri"/>
                <w:color w:val="FF0000"/>
                <w:sz w:val="24"/>
                <w:szCs w:val="24"/>
              </w:rPr>
            </w:pPr>
            <w:r w:rsidRPr="006D36E4">
              <w:rPr>
                <w:rFonts w:ascii="Calibri" w:eastAsia="Calibri" w:hAnsi="Calibri" w:cs="Calibri"/>
                <w:color w:val="FF0000"/>
                <w:sz w:val="24"/>
                <w:szCs w:val="24"/>
              </w:rPr>
              <w:t>Multiplicity of Agencies</w:t>
            </w:r>
            <w:r w:rsidR="002F57EA">
              <w:rPr>
                <w:rFonts w:ascii="Calibri" w:eastAsia="Calibri" w:hAnsi="Calibri" w:cs="Calibri"/>
                <w:color w:val="FF0000"/>
                <w:sz w:val="24"/>
                <w:szCs w:val="24"/>
              </w:rPr>
              <w:t xml:space="preserve">: </w:t>
            </w:r>
            <w:r w:rsidR="002F57EA">
              <w:rPr>
                <w:rFonts w:ascii="Calibri" w:eastAsia="Calibri" w:hAnsi="Calibri" w:cs="Calibri"/>
                <w:spacing w:val="1"/>
                <w:sz w:val="24"/>
                <w:szCs w:val="24"/>
              </w:rPr>
              <w:t>Man</w:t>
            </w:r>
            <w:r w:rsidR="002F57EA">
              <w:rPr>
                <w:rFonts w:ascii="Calibri" w:eastAsia="Calibri" w:hAnsi="Calibri" w:cs="Calibri"/>
                <w:sz w:val="24"/>
                <w:szCs w:val="24"/>
              </w:rPr>
              <w:t>y</w:t>
            </w:r>
            <w:r w:rsidR="002F57EA">
              <w:rPr>
                <w:rFonts w:ascii="Calibri" w:eastAsia="Calibri" w:hAnsi="Calibri" w:cs="Calibri"/>
                <w:spacing w:val="4"/>
                <w:sz w:val="24"/>
                <w:szCs w:val="24"/>
              </w:rPr>
              <w:t xml:space="preserve"> </w:t>
            </w:r>
            <w:r w:rsidR="002F57EA">
              <w:rPr>
                <w:rFonts w:ascii="Calibri" w:eastAsia="Calibri" w:hAnsi="Calibri" w:cs="Calibri"/>
                <w:sz w:val="24"/>
                <w:szCs w:val="24"/>
              </w:rPr>
              <w:t>ag</w:t>
            </w:r>
            <w:r w:rsidR="002F57EA">
              <w:rPr>
                <w:rFonts w:ascii="Calibri" w:eastAsia="Calibri" w:hAnsi="Calibri" w:cs="Calibri"/>
                <w:spacing w:val="-1"/>
                <w:sz w:val="24"/>
                <w:szCs w:val="24"/>
              </w:rPr>
              <w:t>e</w:t>
            </w:r>
            <w:r w:rsidR="002F57EA">
              <w:rPr>
                <w:rFonts w:ascii="Calibri" w:eastAsia="Calibri" w:hAnsi="Calibri" w:cs="Calibri"/>
                <w:spacing w:val="1"/>
                <w:sz w:val="24"/>
                <w:szCs w:val="24"/>
              </w:rPr>
              <w:t>n</w:t>
            </w:r>
            <w:r w:rsidR="002F57EA">
              <w:rPr>
                <w:rFonts w:ascii="Calibri" w:eastAsia="Calibri" w:hAnsi="Calibri" w:cs="Calibri"/>
                <w:sz w:val="24"/>
                <w:szCs w:val="24"/>
              </w:rPr>
              <w:t>ci</w:t>
            </w:r>
            <w:r w:rsidR="002F57EA">
              <w:rPr>
                <w:rFonts w:ascii="Calibri" w:eastAsia="Calibri" w:hAnsi="Calibri" w:cs="Calibri"/>
                <w:spacing w:val="1"/>
                <w:sz w:val="24"/>
                <w:szCs w:val="24"/>
              </w:rPr>
              <w:t>e</w:t>
            </w:r>
            <w:r w:rsidR="002F57EA">
              <w:rPr>
                <w:rFonts w:ascii="Calibri" w:eastAsia="Calibri" w:hAnsi="Calibri" w:cs="Calibri"/>
                <w:sz w:val="24"/>
                <w:szCs w:val="24"/>
              </w:rPr>
              <w:t>s</w:t>
            </w:r>
            <w:r w:rsidR="002F57EA">
              <w:rPr>
                <w:rFonts w:ascii="Calibri" w:eastAsia="Calibri" w:hAnsi="Calibri" w:cs="Calibri"/>
                <w:spacing w:val="2"/>
                <w:sz w:val="24"/>
                <w:szCs w:val="24"/>
              </w:rPr>
              <w:t xml:space="preserve"> </w:t>
            </w:r>
            <w:r w:rsidR="002F57EA">
              <w:rPr>
                <w:rFonts w:ascii="Calibri" w:eastAsia="Calibri" w:hAnsi="Calibri" w:cs="Calibri"/>
                <w:sz w:val="24"/>
                <w:szCs w:val="24"/>
              </w:rPr>
              <w:t>a</w:t>
            </w:r>
            <w:r w:rsidR="002F57EA">
              <w:rPr>
                <w:rFonts w:ascii="Calibri" w:eastAsia="Calibri" w:hAnsi="Calibri" w:cs="Calibri"/>
                <w:spacing w:val="-2"/>
                <w:sz w:val="24"/>
                <w:szCs w:val="24"/>
              </w:rPr>
              <w:t>r</w:t>
            </w:r>
            <w:r w:rsidR="002F57EA">
              <w:rPr>
                <w:rFonts w:ascii="Calibri" w:eastAsia="Calibri" w:hAnsi="Calibri" w:cs="Calibri"/>
                <w:sz w:val="24"/>
                <w:szCs w:val="24"/>
              </w:rPr>
              <w:t>e</w:t>
            </w:r>
            <w:r w:rsidR="002F57EA">
              <w:rPr>
                <w:rFonts w:ascii="Calibri" w:eastAsia="Calibri" w:hAnsi="Calibri" w:cs="Calibri"/>
                <w:spacing w:val="8"/>
                <w:sz w:val="24"/>
                <w:szCs w:val="24"/>
              </w:rPr>
              <w:t xml:space="preserve"> </w:t>
            </w:r>
            <w:r w:rsidR="002F57EA">
              <w:rPr>
                <w:rFonts w:ascii="Calibri" w:eastAsia="Calibri" w:hAnsi="Calibri" w:cs="Calibri"/>
                <w:sz w:val="24"/>
                <w:szCs w:val="24"/>
              </w:rPr>
              <w:t>i</w:t>
            </w:r>
            <w:r w:rsidR="002F57EA">
              <w:rPr>
                <w:rFonts w:ascii="Calibri" w:eastAsia="Calibri" w:hAnsi="Calibri" w:cs="Calibri"/>
                <w:spacing w:val="1"/>
                <w:sz w:val="24"/>
                <w:szCs w:val="24"/>
              </w:rPr>
              <w:t>n</w:t>
            </w:r>
            <w:r w:rsidR="002F57EA">
              <w:rPr>
                <w:rFonts w:ascii="Calibri" w:eastAsia="Calibri" w:hAnsi="Calibri" w:cs="Calibri"/>
                <w:sz w:val="24"/>
                <w:szCs w:val="24"/>
              </w:rPr>
              <w:t>v</w:t>
            </w:r>
            <w:r w:rsidR="002F57EA">
              <w:rPr>
                <w:rFonts w:ascii="Calibri" w:eastAsia="Calibri" w:hAnsi="Calibri" w:cs="Calibri"/>
                <w:spacing w:val="-1"/>
                <w:sz w:val="24"/>
                <w:szCs w:val="24"/>
              </w:rPr>
              <w:t>o</w:t>
            </w:r>
            <w:r w:rsidR="002F57EA">
              <w:rPr>
                <w:rFonts w:ascii="Calibri" w:eastAsia="Calibri" w:hAnsi="Calibri" w:cs="Calibri"/>
                <w:spacing w:val="-2"/>
                <w:sz w:val="24"/>
                <w:szCs w:val="24"/>
              </w:rPr>
              <w:t>l</w:t>
            </w:r>
            <w:r w:rsidR="002F57EA">
              <w:rPr>
                <w:rFonts w:ascii="Calibri" w:eastAsia="Calibri" w:hAnsi="Calibri" w:cs="Calibri"/>
                <w:sz w:val="24"/>
                <w:szCs w:val="24"/>
              </w:rPr>
              <w:t>v</w:t>
            </w:r>
            <w:r w:rsidR="002F57EA">
              <w:rPr>
                <w:rFonts w:ascii="Calibri" w:eastAsia="Calibri" w:hAnsi="Calibri" w:cs="Calibri"/>
                <w:spacing w:val="1"/>
                <w:sz w:val="24"/>
                <w:szCs w:val="24"/>
              </w:rPr>
              <w:t>e</w:t>
            </w:r>
            <w:r w:rsidR="002F57EA">
              <w:rPr>
                <w:rFonts w:ascii="Calibri" w:eastAsia="Calibri" w:hAnsi="Calibri" w:cs="Calibri"/>
                <w:sz w:val="24"/>
                <w:szCs w:val="24"/>
              </w:rPr>
              <w:t>d</w:t>
            </w:r>
            <w:r w:rsidR="002F57EA">
              <w:rPr>
                <w:rFonts w:ascii="Calibri" w:eastAsia="Calibri" w:hAnsi="Calibri" w:cs="Calibri"/>
                <w:spacing w:val="4"/>
                <w:sz w:val="24"/>
                <w:szCs w:val="24"/>
              </w:rPr>
              <w:t xml:space="preserve"> </w:t>
            </w:r>
            <w:r w:rsidR="002F57EA">
              <w:rPr>
                <w:rFonts w:ascii="Calibri" w:eastAsia="Calibri" w:hAnsi="Calibri" w:cs="Calibri"/>
                <w:sz w:val="24"/>
                <w:szCs w:val="24"/>
              </w:rPr>
              <w:t>in</w:t>
            </w:r>
            <w:r w:rsidR="002F57EA">
              <w:rPr>
                <w:rFonts w:ascii="Calibri" w:eastAsia="Calibri" w:hAnsi="Calibri" w:cs="Calibri"/>
                <w:spacing w:val="7"/>
                <w:sz w:val="24"/>
                <w:szCs w:val="24"/>
              </w:rPr>
              <w:t xml:space="preserve"> </w:t>
            </w:r>
            <w:r w:rsidR="002F57EA">
              <w:rPr>
                <w:rFonts w:ascii="Calibri" w:eastAsia="Calibri" w:hAnsi="Calibri" w:cs="Calibri"/>
                <w:sz w:val="24"/>
                <w:szCs w:val="24"/>
              </w:rPr>
              <w:t>c</w:t>
            </w:r>
            <w:r w:rsidR="002F57EA">
              <w:rPr>
                <w:rFonts w:ascii="Calibri" w:eastAsia="Calibri" w:hAnsi="Calibri" w:cs="Calibri"/>
                <w:spacing w:val="1"/>
                <w:sz w:val="24"/>
                <w:szCs w:val="24"/>
              </w:rPr>
              <w:t>on</w:t>
            </w:r>
            <w:r w:rsidR="002F57EA">
              <w:rPr>
                <w:rFonts w:ascii="Calibri" w:eastAsia="Calibri" w:hAnsi="Calibri" w:cs="Calibri"/>
                <w:spacing w:val="-2"/>
                <w:sz w:val="24"/>
                <w:szCs w:val="24"/>
              </w:rPr>
              <w:t>s</w:t>
            </w:r>
            <w:r w:rsidR="002F57EA">
              <w:rPr>
                <w:rFonts w:ascii="Calibri" w:eastAsia="Calibri" w:hAnsi="Calibri" w:cs="Calibri"/>
                <w:spacing w:val="1"/>
                <w:sz w:val="24"/>
                <w:szCs w:val="24"/>
              </w:rPr>
              <w:t>t</w:t>
            </w:r>
            <w:r w:rsidR="002F57EA">
              <w:rPr>
                <w:rFonts w:ascii="Calibri" w:eastAsia="Calibri" w:hAnsi="Calibri" w:cs="Calibri"/>
                <w:sz w:val="24"/>
                <w:szCs w:val="24"/>
              </w:rPr>
              <w:t>r</w:t>
            </w:r>
            <w:r w:rsidR="002F57EA">
              <w:rPr>
                <w:rFonts w:ascii="Calibri" w:eastAsia="Calibri" w:hAnsi="Calibri" w:cs="Calibri"/>
                <w:spacing w:val="1"/>
                <w:sz w:val="24"/>
                <w:szCs w:val="24"/>
              </w:rPr>
              <w:t>u</w:t>
            </w:r>
            <w:r w:rsidR="002F57EA">
              <w:rPr>
                <w:rFonts w:ascii="Calibri" w:eastAsia="Calibri" w:hAnsi="Calibri" w:cs="Calibri"/>
                <w:sz w:val="24"/>
                <w:szCs w:val="24"/>
              </w:rPr>
              <w:t>c</w:t>
            </w:r>
            <w:r w:rsidR="002F57EA">
              <w:rPr>
                <w:rFonts w:ascii="Calibri" w:eastAsia="Calibri" w:hAnsi="Calibri" w:cs="Calibri"/>
                <w:spacing w:val="1"/>
                <w:sz w:val="24"/>
                <w:szCs w:val="24"/>
              </w:rPr>
              <w:t>t</w:t>
            </w:r>
            <w:r w:rsidR="002F57EA">
              <w:rPr>
                <w:rFonts w:ascii="Calibri" w:eastAsia="Calibri" w:hAnsi="Calibri" w:cs="Calibri"/>
                <w:spacing w:val="-2"/>
                <w:sz w:val="24"/>
                <w:szCs w:val="24"/>
              </w:rPr>
              <w:t>i</w:t>
            </w:r>
            <w:r w:rsidR="002F57EA">
              <w:rPr>
                <w:rFonts w:ascii="Calibri" w:eastAsia="Calibri" w:hAnsi="Calibri" w:cs="Calibri"/>
                <w:spacing w:val="1"/>
                <w:sz w:val="24"/>
                <w:szCs w:val="24"/>
              </w:rPr>
              <w:t>o</w:t>
            </w:r>
            <w:r w:rsidR="002F57EA">
              <w:rPr>
                <w:rFonts w:ascii="Calibri" w:eastAsia="Calibri" w:hAnsi="Calibri" w:cs="Calibri"/>
                <w:sz w:val="24"/>
                <w:szCs w:val="24"/>
              </w:rPr>
              <w:t>n</w:t>
            </w:r>
            <w:r w:rsidR="002F57EA">
              <w:rPr>
                <w:rFonts w:ascii="Calibri" w:eastAsia="Calibri" w:hAnsi="Calibri" w:cs="Calibri"/>
                <w:spacing w:val="-3"/>
                <w:sz w:val="24"/>
                <w:szCs w:val="24"/>
              </w:rPr>
              <w:t xml:space="preserve"> </w:t>
            </w:r>
            <w:r w:rsidR="002F57EA">
              <w:rPr>
                <w:rFonts w:ascii="Calibri" w:eastAsia="Calibri" w:hAnsi="Calibri" w:cs="Calibri"/>
                <w:spacing w:val="1"/>
                <w:sz w:val="24"/>
                <w:szCs w:val="24"/>
              </w:rPr>
              <w:t>p</w:t>
            </w:r>
            <w:r w:rsidR="002F57EA">
              <w:rPr>
                <w:rFonts w:ascii="Calibri" w:eastAsia="Calibri" w:hAnsi="Calibri" w:cs="Calibri"/>
                <w:sz w:val="24"/>
                <w:szCs w:val="24"/>
              </w:rPr>
              <w:t>r</w:t>
            </w:r>
            <w:r w:rsidR="002F57EA">
              <w:rPr>
                <w:rFonts w:ascii="Calibri" w:eastAsia="Calibri" w:hAnsi="Calibri" w:cs="Calibri"/>
                <w:spacing w:val="1"/>
                <w:sz w:val="24"/>
                <w:szCs w:val="24"/>
              </w:rPr>
              <w:t>o</w:t>
            </w:r>
            <w:r w:rsidR="002F57EA">
              <w:rPr>
                <w:rFonts w:ascii="Calibri" w:eastAsia="Calibri" w:hAnsi="Calibri" w:cs="Calibri"/>
                <w:spacing w:val="-2"/>
                <w:sz w:val="24"/>
                <w:szCs w:val="24"/>
              </w:rPr>
              <w:t>j</w:t>
            </w:r>
            <w:r w:rsidR="002F57EA">
              <w:rPr>
                <w:rFonts w:ascii="Calibri" w:eastAsia="Calibri" w:hAnsi="Calibri" w:cs="Calibri"/>
                <w:spacing w:val="1"/>
                <w:sz w:val="24"/>
                <w:szCs w:val="24"/>
              </w:rPr>
              <w:t>e</w:t>
            </w:r>
            <w:r w:rsidR="002F57EA">
              <w:rPr>
                <w:rFonts w:ascii="Calibri" w:eastAsia="Calibri" w:hAnsi="Calibri" w:cs="Calibri"/>
                <w:sz w:val="24"/>
                <w:szCs w:val="24"/>
              </w:rPr>
              <w:t>c</w:t>
            </w:r>
            <w:r w:rsidR="002F57EA">
              <w:rPr>
                <w:rFonts w:ascii="Calibri" w:eastAsia="Calibri" w:hAnsi="Calibri" w:cs="Calibri"/>
                <w:spacing w:val="1"/>
                <w:sz w:val="24"/>
                <w:szCs w:val="24"/>
              </w:rPr>
              <w:t>t</w:t>
            </w:r>
            <w:r w:rsidR="002F57EA">
              <w:rPr>
                <w:rFonts w:ascii="Calibri" w:eastAsia="Calibri" w:hAnsi="Calibri" w:cs="Calibri"/>
                <w:sz w:val="24"/>
                <w:szCs w:val="24"/>
              </w:rPr>
              <w:t>s,</w:t>
            </w:r>
            <w:r w:rsidR="002F57EA">
              <w:rPr>
                <w:rFonts w:ascii="Calibri" w:eastAsia="Calibri" w:hAnsi="Calibri" w:cs="Calibri"/>
                <w:spacing w:val="2"/>
                <w:sz w:val="24"/>
                <w:szCs w:val="24"/>
              </w:rPr>
              <w:t xml:space="preserve"> </w:t>
            </w:r>
            <w:r w:rsidR="002F57EA">
              <w:rPr>
                <w:rFonts w:ascii="Calibri" w:eastAsia="Calibri" w:hAnsi="Calibri" w:cs="Calibri"/>
                <w:spacing w:val="1"/>
                <w:sz w:val="24"/>
                <w:szCs w:val="24"/>
              </w:rPr>
              <w:t>f</w:t>
            </w:r>
            <w:r w:rsidR="002F57EA">
              <w:rPr>
                <w:rFonts w:ascii="Calibri" w:eastAsia="Calibri" w:hAnsi="Calibri" w:cs="Calibri"/>
                <w:spacing w:val="-2"/>
                <w:sz w:val="24"/>
                <w:szCs w:val="24"/>
              </w:rPr>
              <w:t>r</w:t>
            </w:r>
            <w:r w:rsidR="002F57EA">
              <w:rPr>
                <w:rFonts w:ascii="Calibri" w:eastAsia="Calibri" w:hAnsi="Calibri" w:cs="Calibri"/>
                <w:spacing w:val="1"/>
                <w:sz w:val="24"/>
                <w:szCs w:val="24"/>
              </w:rPr>
              <w:t>o</w:t>
            </w:r>
            <w:r w:rsidR="002F57EA">
              <w:rPr>
                <w:rFonts w:ascii="Calibri" w:eastAsia="Calibri" w:hAnsi="Calibri" w:cs="Calibri"/>
                <w:sz w:val="24"/>
                <w:szCs w:val="24"/>
              </w:rPr>
              <w:t>m</w:t>
            </w:r>
            <w:r w:rsidR="002F57EA">
              <w:rPr>
                <w:rFonts w:ascii="Calibri" w:eastAsia="Calibri" w:hAnsi="Calibri" w:cs="Calibri"/>
                <w:spacing w:val="4"/>
                <w:sz w:val="24"/>
                <w:szCs w:val="24"/>
              </w:rPr>
              <w:t xml:space="preserve"> </w:t>
            </w:r>
            <w:r w:rsidR="002F57EA">
              <w:rPr>
                <w:rFonts w:ascii="Calibri" w:eastAsia="Calibri" w:hAnsi="Calibri" w:cs="Calibri"/>
                <w:spacing w:val="1"/>
                <w:sz w:val="24"/>
                <w:szCs w:val="24"/>
              </w:rPr>
              <w:t>th</w:t>
            </w:r>
            <w:r w:rsidR="002F57EA">
              <w:rPr>
                <w:rFonts w:ascii="Calibri" w:eastAsia="Calibri" w:hAnsi="Calibri" w:cs="Calibri"/>
                <w:sz w:val="24"/>
                <w:szCs w:val="24"/>
              </w:rPr>
              <w:t>e</w:t>
            </w:r>
            <w:r w:rsidR="002F57EA">
              <w:rPr>
                <w:rFonts w:ascii="Calibri" w:eastAsia="Calibri" w:hAnsi="Calibri" w:cs="Calibri"/>
                <w:spacing w:val="6"/>
                <w:sz w:val="24"/>
                <w:szCs w:val="24"/>
              </w:rPr>
              <w:t xml:space="preserve"> </w:t>
            </w:r>
            <w:r w:rsidR="002F57EA">
              <w:rPr>
                <w:rFonts w:ascii="Calibri" w:eastAsia="Calibri" w:hAnsi="Calibri" w:cs="Calibri"/>
                <w:sz w:val="24"/>
                <w:szCs w:val="24"/>
              </w:rPr>
              <w:t>c</w:t>
            </w:r>
            <w:r w:rsidR="002F57EA">
              <w:rPr>
                <w:rFonts w:ascii="Calibri" w:eastAsia="Calibri" w:hAnsi="Calibri" w:cs="Calibri"/>
                <w:spacing w:val="1"/>
                <w:sz w:val="24"/>
                <w:szCs w:val="24"/>
              </w:rPr>
              <w:t>on</w:t>
            </w:r>
            <w:r w:rsidR="002F57EA">
              <w:rPr>
                <w:rFonts w:ascii="Calibri" w:eastAsia="Calibri" w:hAnsi="Calibri" w:cs="Calibri"/>
                <w:sz w:val="24"/>
                <w:szCs w:val="24"/>
              </w:rPr>
              <w:t>c</w:t>
            </w:r>
            <w:r w:rsidR="002F57EA">
              <w:rPr>
                <w:rFonts w:ascii="Calibri" w:eastAsia="Calibri" w:hAnsi="Calibri" w:cs="Calibri"/>
                <w:spacing w:val="1"/>
                <w:sz w:val="24"/>
                <w:szCs w:val="24"/>
              </w:rPr>
              <w:t>e</w:t>
            </w:r>
            <w:r w:rsidR="002F57EA">
              <w:rPr>
                <w:rFonts w:ascii="Calibri" w:eastAsia="Calibri" w:hAnsi="Calibri" w:cs="Calibri"/>
                <w:spacing w:val="-1"/>
                <w:sz w:val="24"/>
                <w:szCs w:val="24"/>
              </w:rPr>
              <w:t>p</w:t>
            </w:r>
            <w:r w:rsidR="002F57EA">
              <w:rPr>
                <w:rFonts w:ascii="Calibri" w:eastAsia="Calibri" w:hAnsi="Calibri" w:cs="Calibri"/>
                <w:spacing w:val="1"/>
                <w:sz w:val="24"/>
                <w:szCs w:val="24"/>
              </w:rPr>
              <w:t>t</w:t>
            </w:r>
            <w:r w:rsidR="002F57EA">
              <w:rPr>
                <w:rFonts w:ascii="Calibri" w:eastAsia="Calibri" w:hAnsi="Calibri" w:cs="Calibri"/>
                <w:sz w:val="24"/>
                <w:szCs w:val="24"/>
              </w:rPr>
              <w:t>i</w:t>
            </w:r>
            <w:r w:rsidR="002F57EA">
              <w:rPr>
                <w:rFonts w:ascii="Calibri" w:eastAsia="Calibri" w:hAnsi="Calibri" w:cs="Calibri"/>
                <w:spacing w:val="-1"/>
                <w:sz w:val="24"/>
                <w:szCs w:val="24"/>
              </w:rPr>
              <w:t>o</w:t>
            </w:r>
            <w:r w:rsidR="002F57EA">
              <w:rPr>
                <w:rFonts w:ascii="Calibri" w:eastAsia="Calibri" w:hAnsi="Calibri" w:cs="Calibri"/>
                <w:sz w:val="24"/>
                <w:szCs w:val="24"/>
              </w:rPr>
              <w:t>n</w:t>
            </w:r>
            <w:r w:rsidR="002F57EA">
              <w:rPr>
                <w:rFonts w:ascii="Calibri" w:eastAsia="Calibri" w:hAnsi="Calibri" w:cs="Calibri"/>
                <w:spacing w:val="1"/>
                <w:sz w:val="24"/>
                <w:szCs w:val="24"/>
              </w:rPr>
              <w:t xml:space="preserve"> </w:t>
            </w:r>
            <w:r w:rsidR="002F57EA">
              <w:rPr>
                <w:rFonts w:ascii="Calibri" w:eastAsia="Calibri" w:hAnsi="Calibri" w:cs="Calibri"/>
                <w:spacing w:val="-1"/>
                <w:sz w:val="24"/>
                <w:szCs w:val="24"/>
              </w:rPr>
              <w:t>o</w:t>
            </w:r>
            <w:r w:rsidR="002F57EA">
              <w:rPr>
                <w:rFonts w:ascii="Calibri" w:eastAsia="Calibri" w:hAnsi="Calibri" w:cs="Calibri"/>
                <w:sz w:val="24"/>
                <w:szCs w:val="24"/>
              </w:rPr>
              <w:t>f</w:t>
            </w:r>
            <w:r w:rsidR="002F57EA">
              <w:rPr>
                <w:rFonts w:ascii="Calibri" w:eastAsia="Calibri" w:hAnsi="Calibri" w:cs="Calibri"/>
                <w:spacing w:val="10"/>
                <w:sz w:val="24"/>
                <w:szCs w:val="24"/>
              </w:rPr>
              <w:t xml:space="preserve"> </w:t>
            </w:r>
            <w:r w:rsidR="002F57EA">
              <w:rPr>
                <w:rFonts w:ascii="Calibri" w:eastAsia="Calibri" w:hAnsi="Calibri" w:cs="Calibri"/>
                <w:spacing w:val="-1"/>
                <w:sz w:val="24"/>
                <w:szCs w:val="24"/>
              </w:rPr>
              <w:t>t</w:t>
            </w:r>
            <w:r w:rsidR="002F57EA">
              <w:rPr>
                <w:rFonts w:ascii="Calibri" w:eastAsia="Calibri" w:hAnsi="Calibri" w:cs="Calibri"/>
                <w:spacing w:val="1"/>
                <w:sz w:val="24"/>
                <w:szCs w:val="24"/>
              </w:rPr>
              <w:t>h</w:t>
            </w:r>
            <w:r w:rsidR="002F57EA">
              <w:rPr>
                <w:rFonts w:ascii="Calibri" w:eastAsia="Calibri" w:hAnsi="Calibri" w:cs="Calibri"/>
                <w:sz w:val="24"/>
                <w:szCs w:val="24"/>
              </w:rPr>
              <w:t>e</w:t>
            </w:r>
            <w:r w:rsidR="002F57EA">
              <w:rPr>
                <w:rFonts w:ascii="Calibri" w:eastAsia="Calibri" w:hAnsi="Calibri" w:cs="Calibri"/>
                <w:spacing w:val="6"/>
                <w:sz w:val="24"/>
                <w:szCs w:val="24"/>
              </w:rPr>
              <w:t xml:space="preserve"> </w:t>
            </w:r>
            <w:r w:rsidR="002F57EA">
              <w:rPr>
                <w:rFonts w:ascii="Calibri" w:eastAsia="Calibri" w:hAnsi="Calibri" w:cs="Calibri"/>
                <w:spacing w:val="1"/>
                <w:sz w:val="24"/>
                <w:szCs w:val="24"/>
              </w:rPr>
              <w:t>p</w:t>
            </w:r>
            <w:r w:rsidR="002F57EA">
              <w:rPr>
                <w:rFonts w:ascii="Calibri" w:eastAsia="Calibri" w:hAnsi="Calibri" w:cs="Calibri"/>
                <w:sz w:val="24"/>
                <w:szCs w:val="24"/>
              </w:rPr>
              <w:t>r</w:t>
            </w:r>
            <w:r w:rsidR="002F57EA">
              <w:rPr>
                <w:rFonts w:ascii="Calibri" w:eastAsia="Calibri" w:hAnsi="Calibri" w:cs="Calibri"/>
                <w:spacing w:val="-1"/>
                <w:sz w:val="24"/>
                <w:szCs w:val="24"/>
              </w:rPr>
              <w:t>o</w:t>
            </w:r>
            <w:r w:rsidR="002F57EA">
              <w:rPr>
                <w:rFonts w:ascii="Calibri" w:eastAsia="Calibri" w:hAnsi="Calibri" w:cs="Calibri"/>
                <w:spacing w:val="1"/>
                <w:sz w:val="24"/>
                <w:szCs w:val="24"/>
              </w:rPr>
              <w:t>du</w:t>
            </w:r>
            <w:r w:rsidR="002F57EA">
              <w:rPr>
                <w:rFonts w:ascii="Calibri" w:eastAsia="Calibri" w:hAnsi="Calibri" w:cs="Calibri"/>
                <w:sz w:val="24"/>
                <w:szCs w:val="24"/>
              </w:rPr>
              <w:t>ct</w:t>
            </w:r>
            <w:r w:rsidR="002F57EA">
              <w:rPr>
                <w:rFonts w:ascii="Calibri" w:eastAsia="Calibri" w:hAnsi="Calibri" w:cs="Calibri"/>
                <w:spacing w:val="1"/>
                <w:sz w:val="24"/>
                <w:szCs w:val="24"/>
              </w:rPr>
              <w:t xml:space="preserve"> </w:t>
            </w:r>
            <w:r w:rsidR="002F57EA">
              <w:rPr>
                <w:rFonts w:ascii="Calibri" w:eastAsia="Calibri" w:hAnsi="Calibri" w:cs="Calibri"/>
                <w:spacing w:val="-1"/>
                <w:sz w:val="24"/>
                <w:szCs w:val="24"/>
              </w:rPr>
              <w:t>t</w:t>
            </w:r>
            <w:r w:rsidR="002F57EA">
              <w:rPr>
                <w:rFonts w:ascii="Calibri" w:eastAsia="Calibri" w:hAnsi="Calibri" w:cs="Calibri"/>
                <w:spacing w:val="1"/>
                <w:sz w:val="24"/>
                <w:szCs w:val="24"/>
              </w:rPr>
              <w:t>h</w:t>
            </w:r>
            <w:r w:rsidR="002F57EA">
              <w:rPr>
                <w:rFonts w:ascii="Calibri" w:eastAsia="Calibri" w:hAnsi="Calibri" w:cs="Calibri"/>
                <w:sz w:val="24"/>
                <w:szCs w:val="24"/>
              </w:rPr>
              <w:t>r</w:t>
            </w:r>
            <w:r w:rsidR="002F57EA">
              <w:rPr>
                <w:rFonts w:ascii="Calibri" w:eastAsia="Calibri" w:hAnsi="Calibri" w:cs="Calibri"/>
                <w:spacing w:val="-1"/>
                <w:sz w:val="24"/>
                <w:szCs w:val="24"/>
              </w:rPr>
              <w:t>o</w:t>
            </w:r>
            <w:r w:rsidR="002F57EA">
              <w:rPr>
                <w:rFonts w:ascii="Calibri" w:eastAsia="Calibri" w:hAnsi="Calibri" w:cs="Calibri"/>
                <w:spacing w:val="1"/>
                <w:sz w:val="24"/>
                <w:szCs w:val="24"/>
              </w:rPr>
              <w:t>u</w:t>
            </w:r>
            <w:r w:rsidR="002F57EA">
              <w:rPr>
                <w:rFonts w:ascii="Calibri" w:eastAsia="Calibri" w:hAnsi="Calibri" w:cs="Calibri"/>
                <w:sz w:val="24"/>
                <w:szCs w:val="24"/>
              </w:rPr>
              <w:t>gh</w:t>
            </w:r>
            <w:r w:rsidR="002F57EA">
              <w:rPr>
                <w:rFonts w:ascii="Calibri" w:eastAsia="Calibri" w:hAnsi="Calibri" w:cs="Calibri"/>
                <w:spacing w:val="4"/>
                <w:sz w:val="24"/>
                <w:szCs w:val="24"/>
              </w:rPr>
              <w:t xml:space="preserve"> </w:t>
            </w:r>
            <w:r w:rsidR="002F57EA">
              <w:rPr>
                <w:rFonts w:ascii="Calibri" w:eastAsia="Calibri" w:hAnsi="Calibri" w:cs="Calibri"/>
                <w:spacing w:val="-1"/>
                <w:sz w:val="24"/>
                <w:szCs w:val="24"/>
              </w:rPr>
              <w:t>t</w:t>
            </w:r>
            <w:r w:rsidR="002F57EA">
              <w:rPr>
                <w:rFonts w:ascii="Calibri" w:eastAsia="Calibri" w:hAnsi="Calibri" w:cs="Calibri"/>
                <w:sz w:val="24"/>
                <w:szCs w:val="24"/>
              </w:rPr>
              <w:t>o</w:t>
            </w:r>
            <w:r w:rsidR="002F57EA">
              <w:rPr>
                <w:rFonts w:ascii="Calibri" w:eastAsia="Calibri" w:hAnsi="Calibri" w:cs="Calibri"/>
                <w:spacing w:val="9"/>
                <w:sz w:val="24"/>
                <w:szCs w:val="24"/>
              </w:rPr>
              <w:t xml:space="preserve"> </w:t>
            </w:r>
            <w:r w:rsidR="002F57EA">
              <w:rPr>
                <w:rFonts w:ascii="Calibri" w:eastAsia="Calibri" w:hAnsi="Calibri" w:cs="Calibri"/>
                <w:spacing w:val="-1"/>
                <w:sz w:val="24"/>
                <w:szCs w:val="24"/>
              </w:rPr>
              <w:t>th</w:t>
            </w:r>
            <w:r w:rsidR="002F57EA">
              <w:rPr>
                <w:rFonts w:ascii="Calibri" w:eastAsia="Calibri" w:hAnsi="Calibri" w:cs="Calibri"/>
                <w:sz w:val="24"/>
                <w:szCs w:val="24"/>
              </w:rPr>
              <w:t>e c</w:t>
            </w:r>
            <w:r w:rsidR="002F57EA">
              <w:rPr>
                <w:rFonts w:ascii="Calibri" w:eastAsia="Calibri" w:hAnsi="Calibri" w:cs="Calibri"/>
                <w:spacing w:val="1"/>
                <w:sz w:val="24"/>
                <w:szCs w:val="24"/>
              </w:rPr>
              <w:t>o</w:t>
            </w:r>
            <w:r w:rsidR="002F57EA">
              <w:rPr>
                <w:rFonts w:ascii="Calibri" w:eastAsia="Calibri" w:hAnsi="Calibri" w:cs="Calibri"/>
                <w:sz w:val="24"/>
                <w:szCs w:val="24"/>
              </w:rPr>
              <w:t>m</w:t>
            </w:r>
            <w:r w:rsidR="002F57EA">
              <w:rPr>
                <w:rFonts w:ascii="Calibri" w:eastAsia="Calibri" w:hAnsi="Calibri" w:cs="Calibri"/>
                <w:spacing w:val="1"/>
                <w:sz w:val="24"/>
                <w:szCs w:val="24"/>
              </w:rPr>
              <w:t>p</w:t>
            </w:r>
            <w:r w:rsidR="002F57EA">
              <w:rPr>
                <w:rFonts w:ascii="Calibri" w:eastAsia="Calibri" w:hAnsi="Calibri" w:cs="Calibri"/>
                <w:sz w:val="24"/>
                <w:szCs w:val="24"/>
              </w:rPr>
              <w:t>l</w:t>
            </w:r>
            <w:r w:rsidR="002F57EA">
              <w:rPr>
                <w:rFonts w:ascii="Calibri" w:eastAsia="Calibri" w:hAnsi="Calibri" w:cs="Calibri"/>
                <w:spacing w:val="1"/>
                <w:sz w:val="24"/>
                <w:szCs w:val="24"/>
              </w:rPr>
              <w:t>et</w:t>
            </w:r>
            <w:r w:rsidR="002F57EA">
              <w:rPr>
                <w:rFonts w:ascii="Calibri" w:eastAsia="Calibri" w:hAnsi="Calibri" w:cs="Calibri"/>
                <w:spacing w:val="-2"/>
                <w:sz w:val="24"/>
                <w:szCs w:val="24"/>
              </w:rPr>
              <w:t>i</w:t>
            </w:r>
            <w:r w:rsidR="002F57EA">
              <w:rPr>
                <w:rFonts w:ascii="Calibri" w:eastAsia="Calibri" w:hAnsi="Calibri" w:cs="Calibri"/>
                <w:spacing w:val="1"/>
                <w:sz w:val="24"/>
                <w:szCs w:val="24"/>
              </w:rPr>
              <w:t>o</w:t>
            </w:r>
            <w:r w:rsidR="002F57EA">
              <w:rPr>
                <w:rFonts w:ascii="Calibri" w:eastAsia="Calibri" w:hAnsi="Calibri" w:cs="Calibri"/>
                <w:sz w:val="24"/>
                <w:szCs w:val="24"/>
              </w:rPr>
              <w:t xml:space="preserve">n </w:t>
            </w:r>
            <w:r w:rsidR="002F57EA">
              <w:rPr>
                <w:rFonts w:ascii="Calibri" w:eastAsia="Calibri" w:hAnsi="Calibri" w:cs="Calibri"/>
                <w:spacing w:val="1"/>
                <w:sz w:val="24"/>
                <w:szCs w:val="24"/>
              </w:rPr>
              <w:t>o</w:t>
            </w:r>
            <w:r w:rsidR="002F57EA">
              <w:rPr>
                <w:rFonts w:ascii="Calibri" w:eastAsia="Calibri" w:hAnsi="Calibri" w:cs="Calibri"/>
                <w:sz w:val="24"/>
                <w:szCs w:val="24"/>
              </w:rPr>
              <w:t>f</w:t>
            </w:r>
            <w:r w:rsidR="002F57EA">
              <w:rPr>
                <w:rFonts w:ascii="Calibri" w:eastAsia="Calibri" w:hAnsi="Calibri" w:cs="Calibri"/>
                <w:spacing w:val="9"/>
                <w:sz w:val="24"/>
                <w:szCs w:val="24"/>
              </w:rPr>
              <w:t xml:space="preserve"> </w:t>
            </w:r>
            <w:r w:rsidR="002F57EA">
              <w:rPr>
                <w:rFonts w:ascii="Calibri" w:eastAsia="Calibri" w:hAnsi="Calibri" w:cs="Calibri"/>
                <w:spacing w:val="1"/>
                <w:sz w:val="24"/>
                <w:szCs w:val="24"/>
              </w:rPr>
              <w:t>t</w:t>
            </w:r>
            <w:r w:rsidR="002F57EA">
              <w:rPr>
                <w:rFonts w:ascii="Calibri" w:eastAsia="Calibri" w:hAnsi="Calibri" w:cs="Calibri"/>
                <w:spacing w:val="-1"/>
                <w:sz w:val="24"/>
                <w:szCs w:val="24"/>
              </w:rPr>
              <w:t>h</w:t>
            </w:r>
            <w:r w:rsidR="002F57EA">
              <w:rPr>
                <w:rFonts w:ascii="Calibri" w:eastAsia="Calibri" w:hAnsi="Calibri" w:cs="Calibri"/>
                <w:sz w:val="24"/>
                <w:szCs w:val="24"/>
              </w:rPr>
              <w:t>e</w:t>
            </w:r>
            <w:r w:rsidR="002F57EA">
              <w:rPr>
                <w:rFonts w:ascii="Calibri" w:eastAsia="Calibri" w:hAnsi="Calibri" w:cs="Calibri"/>
                <w:spacing w:val="10"/>
                <w:sz w:val="24"/>
                <w:szCs w:val="24"/>
              </w:rPr>
              <w:t xml:space="preserve"> </w:t>
            </w:r>
            <w:r w:rsidR="002F57EA">
              <w:rPr>
                <w:rFonts w:ascii="Calibri" w:eastAsia="Calibri" w:hAnsi="Calibri" w:cs="Calibri"/>
                <w:spacing w:val="1"/>
                <w:sz w:val="24"/>
                <w:szCs w:val="24"/>
              </w:rPr>
              <w:t>p</w:t>
            </w:r>
            <w:r w:rsidR="002F57EA">
              <w:rPr>
                <w:rFonts w:ascii="Calibri" w:eastAsia="Calibri" w:hAnsi="Calibri" w:cs="Calibri"/>
                <w:spacing w:val="-2"/>
                <w:sz w:val="24"/>
                <w:szCs w:val="24"/>
              </w:rPr>
              <w:t>r</w:t>
            </w:r>
            <w:r w:rsidR="002F57EA">
              <w:rPr>
                <w:rFonts w:ascii="Calibri" w:eastAsia="Calibri" w:hAnsi="Calibri" w:cs="Calibri"/>
                <w:spacing w:val="1"/>
                <w:sz w:val="24"/>
                <w:szCs w:val="24"/>
              </w:rPr>
              <w:t>o</w:t>
            </w:r>
            <w:r w:rsidR="002F57EA">
              <w:rPr>
                <w:rFonts w:ascii="Calibri" w:eastAsia="Calibri" w:hAnsi="Calibri" w:cs="Calibri"/>
                <w:sz w:val="24"/>
                <w:szCs w:val="24"/>
              </w:rPr>
              <w:t>j</w:t>
            </w:r>
            <w:r w:rsidR="002F57EA">
              <w:rPr>
                <w:rFonts w:ascii="Calibri" w:eastAsia="Calibri" w:hAnsi="Calibri" w:cs="Calibri"/>
                <w:spacing w:val="-1"/>
                <w:sz w:val="24"/>
                <w:szCs w:val="24"/>
              </w:rPr>
              <w:t>e</w:t>
            </w:r>
            <w:r w:rsidR="002F57EA">
              <w:rPr>
                <w:rFonts w:ascii="Calibri" w:eastAsia="Calibri" w:hAnsi="Calibri" w:cs="Calibri"/>
                <w:sz w:val="24"/>
                <w:szCs w:val="24"/>
              </w:rPr>
              <w:t>c</w:t>
            </w:r>
            <w:r w:rsidR="002F57EA">
              <w:rPr>
                <w:rFonts w:ascii="Calibri" w:eastAsia="Calibri" w:hAnsi="Calibri" w:cs="Calibri"/>
                <w:spacing w:val="1"/>
                <w:sz w:val="24"/>
                <w:szCs w:val="24"/>
              </w:rPr>
              <w:t>t</w:t>
            </w:r>
          </w:p>
          <w:p w14:paraId="750BE708" w14:textId="5CA5F8BA" w:rsidR="00CC3DF4" w:rsidRPr="006D36E4" w:rsidRDefault="00CC3DF4" w:rsidP="00CC3DF4">
            <w:pPr>
              <w:spacing w:before="51"/>
              <w:rPr>
                <w:rFonts w:ascii="Calibri" w:eastAsia="Calibri" w:hAnsi="Calibri" w:cs="Calibri"/>
                <w:color w:val="FF0000"/>
                <w:sz w:val="24"/>
                <w:szCs w:val="24"/>
              </w:rPr>
            </w:pPr>
            <w:r w:rsidRPr="006D36E4">
              <w:rPr>
                <w:rFonts w:ascii="Calibri" w:eastAsia="Calibri" w:hAnsi="Calibri" w:cs="Calibri"/>
                <w:color w:val="FF0000"/>
                <w:sz w:val="24"/>
                <w:szCs w:val="24"/>
              </w:rPr>
              <w:t>Organization</w:t>
            </w:r>
            <w:r w:rsidR="002F57EA">
              <w:rPr>
                <w:rFonts w:ascii="Calibri" w:eastAsia="Calibri" w:hAnsi="Calibri" w:cs="Calibri"/>
                <w:color w:val="FF0000"/>
                <w:sz w:val="24"/>
                <w:szCs w:val="24"/>
              </w:rPr>
              <w:t xml:space="preserve">: </w:t>
            </w:r>
            <w:r w:rsidR="002F57EA">
              <w:rPr>
                <w:rFonts w:ascii="Calibri" w:eastAsia="Calibri" w:hAnsi="Calibri" w:cs="Calibri"/>
                <w:spacing w:val="1"/>
                <w:sz w:val="24"/>
                <w:szCs w:val="24"/>
              </w:rPr>
              <w:t>Th</w:t>
            </w:r>
            <w:r w:rsidR="002F57EA">
              <w:rPr>
                <w:rFonts w:ascii="Calibri" w:eastAsia="Calibri" w:hAnsi="Calibri" w:cs="Calibri"/>
                <w:sz w:val="24"/>
                <w:szCs w:val="24"/>
              </w:rPr>
              <w:t>e</w:t>
            </w:r>
            <w:r w:rsidR="002F57EA">
              <w:rPr>
                <w:rFonts w:ascii="Calibri" w:eastAsia="Calibri" w:hAnsi="Calibri" w:cs="Calibri"/>
                <w:spacing w:val="-17"/>
                <w:sz w:val="24"/>
                <w:szCs w:val="24"/>
              </w:rPr>
              <w:t xml:space="preserve"> </w:t>
            </w:r>
            <w:r w:rsidR="002F57EA">
              <w:rPr>
                <w:rFonts w:ascii="Calibri" w:eastAsia="Calibri" w:hAnsi="Calibri" w:cs="Calibri"/>
                <w:spacing w:val="1"/>
                <w:sz w:val="24"/>
                <w:szCs w:val="24"/>
              </w:rPr>
              <w:t>o</w:t>
            </w:r>
            <w:r w:rsidR="002F57EA">
              <w:rPr>
                <w:rFonts w:ascii="Calibri" w:eastAsia="Calibri" w:hAnsi="Calibri" w:cs="Calibri"/>
                <w:spacing w:val="-1"/>
                <w:sz w:val="24"/>
                <w:szCs w:val="24"/>
              </w:rPr>
              <w:t>w</w:t>
            </w:r>
            <w:r w:rsidR="002F57EA">
              <w:rPr>
                <w:rFonts w:ascii="Calibri" w:eastAsia="Calibri" w:hAnsi="Calibri" w:cs="Calibri"/>
                <w:spacing w:val="1"/>
                <w:sz w:val="24"/>
                <w:szCs w:val="24"/>
              </w:rPr>
              <w:t>ne</w:t>
            </w:r>
            <w:r w:rsidR="002F57EA">
              <w:rPr>
                <w:rFonts w:ascii="Calibri" w:eastAsia="Calibri" w:hAnsi="Calibri" w:cs="Calibri"/>
                <w:sz w:val="24"/>
                <w:szCs w:val="24"/>
              </w:rPr>
              <w:t>r</w:t>
            </w:r>
            <w:r w:rsidR="002F57EA">
              <w:rPr>
                <w:rFonts w:ascii="Calibri" w:eastAsia="Calibri" w:hAnsi="Calibri" w:cs="Calibri"/>
                <w:spacing w:val="-21"/>
                <w:sz w:val="24"/>
                <w:szCs w:val="24"/>
              </w:rPr>
              <w:t xml:space="preserve"> </w:t>
            </w:r>
            <w:r w:rsidR="002F57EA">
              <w:rPr>
                <w:rFonts w:ascii="Calibri" w:eastAsia="Calibri" w:hAnsi="Calibri" w:cs="Calibri"/>
                <w:spacing w:val="1"/>
                <w:sz w:val="24"/>
                <w:szCs w:val="24"/>
              </w:rPr>
              <w:t>o</w:t>
            </w:r>
            <w:r w:rsidR="002F57EA">
              <w:rPr>
                <w:rFonts w:ascii="Calibri" w:eastAsia="Calibri" w:hAnsi="Calibri" w:cs="Calibri"/>
                <w:sz w:val="24"/>
                <w:szCs w:val="24"/>
              </w:rPr>
              <w:t>f</w:t>
            </w:r>
            <w:r w:rsidR="002F57EA">
              <w:rPr>
                <w:rFonts w:ascii="Calibri" w:eastAsia="Calibri" w:hAnsi="Calibri" w:cs="Calibri"/>
                <w:spacing w:val="-16"/>
                <w:sz w:val="24"/>
                <w:szCs w:val="24"/>
              </w:rPr>
              <w:t xml:space="preserve"> </w:t>
            </w:r>
            <w:r w:rsidR="002F57EA">
              <w:rPr>
                <w:rFonts w:ascii="Calibri" w:eastAsia="Calibri" w:hAnsi="Calibri" w:cs="Calibri"/>
                <w:spacing w:val="1"/>
                <w:sz w:val="24"/>
                <w:szCs w:val="24"/>
              </w:rPr>
              <w:t>th</w:t>
            </w:r>
            <w:r w:rsidR="002F57EA">
              <w:rPr>
                <w:rFonts w:ascii="Calibri" w:eastAsia="Calibri" w:hAnsi="Calibri" w:cs="Calibri"/>
                <w:sz w:val="24"/>
                <w:szCs w:val="24"/>
              </w:rPr>
              <w:t>e</w:t>
            </w:r>
            <w:r w:rsidR="002F57EA">
              <w:rPr>
                <w:rFonts w:ascii="Calibri" w:eastAsia="Calibri" w:hAnsi="Calibri" w:cs="Calibri"/>
                <w:spacing w:val="-16"/>
                <w:sz w:val="24"/>
                <w:szCs w:val="24"/>
              </w:rPr>
              <w:t xml:space="preserve"> </w:t>
            </w:r>
            <w:r w:rsidR="002F57EA">
              <w:rPr>
                <w:rFonts w:ascii="Calibri" w:eastAsia="Calibri" w:hAnsi="Calibri" w:cs="Calibri"/>
                <w:w w:val="99"/>
                <w:sz w:val="24"/>
                <w:szCs w:val="24"/>
              </w:rPr>
              <w:t>c</w:t>
            </w:r>
            <w:r w:rsidR="002F57EA">
              <w:rPr>
                <w:rFonts w:ascii="Calibri" w:eastAsia="Calibri" w:hAnsi="Calibri" w:cs="Calibri"/>
                <w:spacing w:val="-1"/>
                <w:w w:val="99"/>
                <w:sz w:val="24"/>
                <w:szCs w:val="24"/>
              </w:rPr>
              <w:t>o</w:t>
            </w:r>
            <w:r w:rsidR="002F57EA">
              <w:rPr>
                <w:rFonts w:ascii="Calibri" w:eastAsia="Calibri" w:hAnsi="Calibri" w:cs="Calibri"/>
                <w:spacing w:val="1"/>
                <w:w w:val="99"/>
                <w:sz w:val="24"/>
                <w:szCs w:val="24"/>
              </w:rPr>
              <w:t>n</w:t>
            </w:r>
            <w:r w:rsidR="002F57EA">
              <w:rPr>
                <w:rFonts w:ascii="Calibri" w:eastAsia="Calibri" w:hAnsi="Calibri" w:cs="Calibri"/>
                <w:w w:val="99"/>
                <w:sz w:val="24"/>
                <w:szCs w:val="24"/>
              </w:rPr>
              <w:t>s</w:t>
            </w:r>
            <w:r w:rsidR="002F57EA">
              <w:rPr>
                <w:rFonts w:ascii="Calibri" w:eastAsia="Calibri" w:hAnsi="Calibri" w:cs="Calibri"/>
                <w:spacing w:val="1"/>
                <w:w w:val="99"/>
                <w:sz w:val="24"/>
                <w:szCs w:val="24"/>
              </w:rPr>
              <w:t>t</w:t>
            </w:r>
            <w:r w:rsidR="002F57EA">
              <w:rPr>
                <w:rFonts w:ascii="Calibri" w:eastAsia="Calibri" w:hAnsi="Calibri" w:cs="Calibri"/>
                <w:spacing w:val="-2"/>
                <w:w w:val="99"/>
                <w:sz w:val="24"/>
                <w:szCs w:val="24"/>
              </w:rPr>
              <w:t>r</w:t>
            </w:r>
            <w:r w:rsidR="002F57EA">
              <w:rPr>
                <w:rFonts w:ascii="Calibri" w:eastAsia="Calibri" w:hAnsi="Calibri" w:cs="Calibri"/>
                <w:spacing w:val="-1"/>
                <w:w w:val="99"/>
                <w:sz w:val="24"/>
                <w:szCs w:val="24"/>
              </w:rPr>
              <w:t>u</w:t>
            </w:r>
            <w:r w:rsidR="002F57EA">
              <w:rPr>
                <w:rFonts w:ascii="Calibri" w:eastAsia="Calibri" w:hAnsi="Calibri" w:cs="Calibri"/>
                <w:w w:val="99"/>
                <w:sz w:val="24"/>
                <w:szCs w:val="24"/>
              </w:rPr>
              <w:t>c</w:t>
            </w:r>
            <w:r w:rsidR="002F57EA">
              <w:rPr>
                <w:rFonts w:ascii="Calibri" w:eastAsia="Calibri" w:hAnsi="Calibri" w:cs="Calibri"/>
                <w:spacing w:val="1"/>
                <w:w w:val="99"/>
                <w:sz w:val="24"/>
                <w:szCs w:val="24"/>
              </w:rPr>
              <w:t>t</w:t>
            </w:r>
            <w:r w:rsidR="002F57EA">
              <w:rPr>
                <w:rFonts w:ascii="Calibri" w:eastAsia="Calibri" w:hAnsi="Calibri" w:cs="Calibri"/>
                <w:w w:val="99"/>
                <w:sz w:val="24"/>
                <w:szCs w:val="24"/>
              </w:rPr>
              <w:t>i</w:t>
            </w:r>
            <w:r w:rsidR="002F57EA">
              <w:rPr>
                <w:rFonts w:ascii="Calibri" w:eastAsia="Calibri" w:hAnsi="Calibri" w:cs="Calibri"/>
                <w:spacing w:val="1"/>
                <w:w w:val="99"/>
                <w:sz w:val="24"/>
                <w:szCs w:val="24"/>
              </w:rPr>
              <w:t>o</w:t>
            </w:r>
            <w:r w:rsidR="002F57EA">
              <w:rPr>
                <w:rFonts w:ascii="Calibri" w:eastAsia="Calibri" w:hAnsi="Calibri" w:cs="Calibri"/>
                <w:w w:val="99"/>
                <w:sz w:val="24"/>
                <w:szCs w:val="24"/>
              </w:rPr>
              <w:t>n</w:t>
            </w:r>
            <w:r w:rsidR="002F57EA">
              <w:rPr>
                <w:rFonts w:ascii="Calibri" w:eastAsia="Calibri" w:hAnsi="Calibri" w:cs="Calibri"/>
                <w:spacing w:val="-11"/>
                <w:w w:val="99"/>
                <w:sz w:val="24"/>
                <w:szCs w:val="24"/>
              </w:rPr>
              <w:t xml:space="preserve"> </w:t>
            </w:r>
            <w:r w:rsidR="002F57EA">
              <w:rPr>
                <w:rFonts w:ascii="Calibri" w:eastAsia="Calibri" w:hAnsi="Calibri" w:cs="Calibri"/>
                <w:spacing w:val="1"/>
                <w:sz w:val="24"/>
                <w:szCs w:val="24"/>
              </w:rPr>
              <w:t>p</w:t>
            </w:r>
            <w:r w:rsidR="002F57EA">
              <w:rPr>
                <w:rFonts w:ascii="Calibri" w:eastAsia="Calibri" w:hAnsi="Calibri" w:cs="Calibri"/>
                <w:spacing w:val="-2"/>
                <w:sz w:val="24"/>
                <w:szCs w:val="24"/>
              </w:rPr>
              <w:t>r</w:t>
            </w:r>
            <w:r w:rsidR="002F57EA">
              <w:rPr>
                <w:rFonts w:ascii="Calibri" w:eastAsia="Calibri" w:hAnsi="Calibri" w:cs="Calibri"/>
                <w:spacing w:val="1"/>
                <w:sz w:val="24"/>
                <w:szCs w:val="24"/>
              </w:rPr>
              <w:t>o</w:t>
            </w:r>
            <w:r w:rsidR="002F57EA">
              <w:rPr>
                <w:rFonts w:ascii="Calibri" w:eastAsia="Calibri" w:hAnsi="Calibri" w:cs="Calibri"/>
                <w:sz w:val="24"/>
                <w:szCs w:val="24"/>
              </w:rPr>
              <w:t>j</w:t>
            </w:r>
            <w:r w:rsidR="002F57EA">
              <w:rPr>
                <w:rFonts w:ascii="Calibri" w:eastAsia="Calibri" w:hAnsi="Calibri" w:cs="Calibri"/>
                <w:spacing w:val="1"/>
                <w:sz w:val="24"/>
                <w:szCs w:val="24"/>
              </w:rPr>
              <w:t>e</w:t>
            </w:r>
            <w:r w:rsidR="002F57EA">
              <w:rPr>
                <w:rFonts w:ascii="Calibri" w:eastAsia="Calibri" w:hAnsi="Calibri" w:cs="Calibri"/>
                <w:sz w:val="24"/>
                <w:szCs w:val="24"/>
              </w:rPr>
              <w:t>ct</w:t>
            </w:r>
            <w:r w:rsidR="002F57EA">
              <w:rPr>
                <w:rFonts w:ascii="Calibri" w:eastAsia="Calibri" w:hAnsi="Calibri" w:cs="Calibri"/>
                <w:spacing w:val="-21"/>
                <w:sz w:val="24"/>
                <w:szCs w:val="24"/>
              </w:rPr>
              <w:t xml:space="preserve"> </w:t>
            </w:r>
            <w:r w:rsidR="002F57EA">
              <w:rPr>
                <w:rFonts w:ascii="Calibri" w:eastAsia="Calibri" w:hAnsi="Calibri" w:cs="Calibri"/>
                <w:spacing w:val="1"/>
                <w:w w:val="99"/>
                <w:sz w:val="24"/>
                <w:szCs w:val="24"/>
              </w:rPr>
              <w:t>no</w:t>
            </w:r>
            <w:r w:rsidR="002F57EA">
              <w:rPr>
                <w:rFonts w:ascii="Calibri" w:eastAsia="Calibri" w:hAnsi="Calibri" w:cs="Calibri"/>
                <w:w w:val="99"/>
                <w:sz w:val="24"/>
                <w:szCs w:val="24"/>
              </w:rPr>
              <w:t>rmally</w:t>
            </w:r>
            <w:r w:rsidR="002F57EA">
              <w:rPr>
                <w:rFonts w:ascii="Calibri" w:eastAsia="Calibri" w:hAnsi="Calibri" w:cs="Calibri"/>
                <w:spacing w:val="-13"/>
                <w:w w:val="99"/>
                <w:sz w:val="24"/>
                <w:szCs w:val="24"/>
              </w:rPr>
              <w:t xml:space="preserve"> </w:t>
            </w:r>
            <w:r w:rsidR="002F57EA">
              <w:rPr>
                <w:rFonts w:ascii="Calibri" w:eastAsia="Calibri" w:hAnsi="Calibri" w:cs="Calibri"/>
                <w:spacing w:val="-2"/>
                <w:w w:val="99"/>
                <w:sz w:val="24"/>
                <w:szCs w:val="24"/>
              </w:rPr>
              <w:t>a</w:t>
            </w:r>
            <w:r w:rsidR="002F57EA">
              <w:rPr>
                <w:rFonts w:ascii="Calibri" w:eastAsia="Calibri" w:hAnsi="Calibri" w:cs="Calibri"/>
                <w:spacing w:val="-1"/>
                <w:w w:val="99"/>
                <w:sz w:val="24"/>
                <w:szCs w:val="24"/>
              </w:rPr>
              <w:t>d</w:t>
            </w:r>
            <w:r w:rsidR="002F57EA">
              <w:rPr>
                <w:rFonts w:ascii="Calibri" w:eastAsia="Calibri" w:hAnsi="Calibri" w:cs="Calibri"/>
                <w:w w:val="99"/>
                <w:sz w:val="24"/>
                <w:szCs w:val="24"/>
              </w:rPr>
              <w:t>v</w:t>
            </w:r>
            <w:r w:rsidR="002F57EA">
              <w:rPr>
                <w:rFonts w:ascii="Calibri" w:eastAsia="Calibri" w:hAnsi="Calibri" w:cs="Calibri"/>
                <w:spacing w:val="1"/>
                <w:w w:val="99"/>
                <w:sz w:val="24"/>
                <w:szCs w:val="24"/>
              </w:rPr>
              <w:t>e</w:t>
            </w:r>
            <w:r w:rsidR="002F57EA">
              <w:rPr>
                <w:rFonts w:ascii="Calibri" w:eastAsia="Calibri" w:hAnsi="Calibri" w:cs="Calibri"/>
                <w:w w:val="99"/>
                <w:sz w:val="24"/>
                <w:szCs w:val="24"/>
              </w:rPr>
              <w:t>r</w:t>
            </w:r>
            <w:r w:rsidR="002F57EA">
              <w:rPr>
                <w:rFonts w:ascii="Calibri" w:eastAsia="Calibri" w:hAnsi="Calibri" w:cs="Calibri"/>
                <w:spacing w:val="1"/>
                <w:w w:val="99"/>
                <w:sz w:val="24"/>
                <w:szCs w:val="24"/>
              </w:rPr>
              <w:t>t</w:t>
            </w:r>
            <w:r w:rsidR="002F57EA">
              <w:rPr>
                <w:rFonts w:ascii="Calibri" w:eastAsia="Calibri" w:hAnsi="Calibri" w:cs="Calibri"/>
                <w:w w:val="99"/>
                <w:sz w:val="24"/>
                <w:szCs w:val="24"/>
              </w:rPr>
              <w:t>is</w:t>
            </w:r>
            <w:r w:rsidR="002F57EA">
              <w:rPr>
                <w:rFonts w:ascii="Calibri" w:eastAsia="Calibri" w:hAnsi="Calibri" w:cs="Calibri"/>
                <w:spacing w:val="1"/>
                <w:w w:val="99"/>
                <w:sz w:val="24"/>
                <w:szCs w:val="24"/>
              </w:rPr>
              <w:t>e</w:t>
            </w:r>
            <w:r w:rsidR="002F57EA">
              <w:rPr>
                <w:rFonts w:ascii="Calibri" w:eastAsia="Calibri" w:hAnsi="Calibri" w:cs="Calibri"/>
                <w:w w:val="99"/>
                <w:sz w:val="24"/>
                <w:szCs w:val="24"/>
              </w:rPr>
              <w:t>s</w:t>
            </w:r>
            <w:r w:rsidR="002F57EA">
              <w:rPr>
                <w:rFonts w:ascii="Calibri" w:eastAsia="Calibri" w:hAnsi="Calibri" w:cs="Calibri"/>
                <w:spacing w:val="-12"/>
                <w:w w:val="99"/>
                <w:sz w:val="24"/>
                <w:szCs w:val="24"/>
              </w:rPr>
              <w:t xml:space="preserve"> </w:t>
            </w:r>
            <w:r w:rsidR="002F57EA">
              <w:rPr>
                <w:rFonts w:ascii="Calibri" w:eastAsia="Calibri" w:hAnsi="Calibri" w:cs="Calibri"/>
                <w:spacing w:val="-1"/>
                <w:sz w:val="24"/>
                <w:szCs w:val="24"/>
              </w:rPr>
              <w:t>t</w:t>
            </w:r>
            <w:r w:rsidR="002F57EA">
              <w:rPr>
                <w:rFonts w:ascii="Calibri" w:eastAsia="Calibri" w:hAnsi="Calibri" w:cs="Calibri"/>
                <w:spacing w:val="1"/>
                <w:sz w:val="24"/>
                <w:szCs w:val="24"/>
              </w:rPr>
              <w:t>h</w:t>
            </w:r>
            <w:r w:rsidR="002F57EA">
              <w:rPr>
                <w:rFonts w:ascii="Calibri" w:eastAsia="Calibri" w:hAnsi="Calibri" w:cs="Calibri"/>
                <w:sz w:val="24"/>
                <w:szCs w:val="24"/>
              </w:rPr>
              <w:t>e</w:t>
            </w:r>
            <w:r w:rsidR="002F57EA">
              <w:rPr>
                <w:rFonts w:ascii="Calibri" w:eastAsia="Calibri" w:hAnsi="Calibri" w:cs="Calibri"/>
                <w:spacing w:val="-16"/>
                <w:sz w:val="24"/>
                <w:szCs w:val="24"/>
              </w:rPr>
              <w:t xml:space="preserve"> </w:t>
            </w:r>
            <w:r w:rsidR="002F57EA">
              <w:rPr>
                <w:rFonts w:ascii="Calibri" w:eastAsia="Calibri" w:hAnsi="Calibri" w:cs="Calibri"/>
                <w:spacing w:val="1"/>
                <w:sz w:val="24"/>
                <w:szCs w:val="24"/>
              </w:rPr>
              <w:t>p</w:t>
            </w:r>
            <w:r w:rsidR="002F57EA">
              <w:rPr>
                <w:rFonts w:ascii="Calibri" w:eastAsia="Calibri" w:hAnsi="Calibri" w:cs="Calibri"/>
                <w:spacing w:val="-2"/>
                <w:sz w:val="24"/>
                <w:szCs w:val="24"/>
              </w:rPr>
              <w:t>r</w:t>
            </w:r>
            <w:r w:rsidR="002F57EA">
              <w:rPr>
                <w:rFonts w:ascii="Calibri" w:eastAsia="Calibri" w:hAnsi="Calibri" w:cs="Calibri"/>
                <w:spacing w:val="1"/>
                <w:sz w:val="24"/>
                <w:szCs w:val="24"/>
              </w:rPr>
              <w:t>o</w:t>
            </w:r>
            <w:r w:rsidR="002F57EA">
              <w:rPr>
                <w:rFonts w:ascii="Calibri" w:eastAsia="Calibri" w:hAnsi="Calibri" w:cs="Calibri"/>
                <w:sz w:val="24"/>
                <w:szCs w:val="24"/>
              </w:rPr>
              <w:t>j</w:t>
            </w:r>
            <w:r w:rsidR="002F57EA">
              <w:rPr>
                <w:rFonts w:ascii="Calibri" w:eastAsia="Calibri" w:hAnsi="Calibri" w:cs="Calibri"/>
                <w:spacing w:val="1"/>
                <w:sz w:val="24"/>
                <w:szCs w:val="24"/>
              </w:rPr>
              <w:t>e</w:t>
            </w:r>
            <w:r w:rsidR="002F57EA">
              <w:rPr>
                <w:rFonts w:ascii="Calibri" w:eastAsia="Calibri" w:hAnsi="Calibri" w:cs="Calibri"/>
                <w:sz w:val="24"/>
                <w:szCs w:val="24"/>
              </w:rPr>
              <w:t>ct</w:t>
            </w:r>
            <w:r w:rsidR="002F57EA">
              <w:rPr>
                <w:rFonts w:ascii="Calibri" w:eastAsia="Calibri" w:hAnsi="Calibri" w:cs="Calibri"/>
                <w:spacing w:val="-19"/>
                <w:sz w:val="24"/>
                <w:szCs w:val="24"/>
              </w:rPr>
              <w:t xml:space="preserve"> </w:t>
            </w:r>
            <w:r w:rsidR="002F57EA">
              <w:rPr>
                <w:rFonts w:ascii="Calibri" w:eastAsia="Calibri" w:hAnsi="Calibri" w:cs="Calibri"/>
                <w:spacing w:val="-2"/>
                <w:sz w:val="24"/>
                <w:szCs w:val="24"/>
              </w:rPr>
              <w:t>a</w:t>
            </w:r>
            <w:r w:rsidR="002F57EA">
              <w:rPr>
                <w:rFonts w:ascii="Calibri" w:eastAsia="Calibri" w:hAnsi="Calibri" w:cs="Calibri"/>
                <w:spacing w:val="1"/>
                <w:sz w:val="24"/>
                <w:szCs w:val="24"/>
              </w:rPr>
              <w:t>n</w:t>
            </w:r>
            <w:r w:rsidR="002F57EA">
              <w:rPr>
                <w:rFonts w:ascii="Calibri" w:eastAsia="Calibri" w:hAnsi="Calibri" w:cs="Calibri"/>
                <w:sz w:val="24"/>
                <w:szCs w:val="24"/>
              </w:rPr>
              <w:t>d</w:t>
            </w:r>
            <w:r w:rsidR="002F57EA">
              <w:rPr>
                <w:rFonts w:ascii="Calibri" w:eastAsia="Calibri" w:hAnsi="Calibri" w:cs="Calibri"/>
                <w:spacing w:val="-16"/>
                <w:sz w:val="24"/>
                <w:szCs w:val="24"/>
              </w:rPr>
              <w:t xml:space="preserve"> </w:t>
            </w:r>
            <w:r w:rsidR="002F57EA">
              <w:rPr>
                <w:rFonts w:ascii="Calibri" w:eastAsia="Calibri" w:hAnsi="Calibri" w:cs="Calibri"/>
                <w:spacing w:val="-2"/>
                <w:sz w:val="24"/>
                <w:szCs w:val="24"/>
              </w:rPr>
              <w:t>i</w:t>
            </w:r>
            <w:r w:rsidR="002F57EA">
              <w:rPr>
                <w:rFonts w:ascii="Calibri" w:eastAsia="Calibri" w:hAnsi="Calibri" w:cs="Calibri"/>
                <w:spacing w:val="1"/>
                <w:sz w:val="24"/>
                <w:szCs w:val="24"/>
              </w:rPr>
              <w:t>n</w:t>
            </w:r>
            <w:r w:rsidR="002F57EA">
              <w:rPr>
                <w:rFonts w:ascii="Calibri" w:eastAsia="Calibri" w:hAnsi="Calibri" w:cs="Calibri"/>
                <w:sz w:val="24"/>
                <w:szCs w:val="24"/>
              </w:rPr>
              <w:t>vi</w:t>
            </w:r>
            <w:r w:rsidR="002F57EA">
              <w:rPr>
                <w:rFonts w:ascii="Calibri" w:eastAsia="Calibri" w:hAnsi="Calibri" w:cs="Calibri"/>
                <w:spacing w:val="1"/>
                <w:sz w:val="24"/>
                <w:szCs w:val="24"/>
              </w:rPr>
              <w:t>te</w:t>
            </w:r>
            <w:r w:rsidR="002F57EA">
              <w:rPr>
                <w:rFonts w:ascii="Calibri" w:eastAsia="Calibri" w:hAnsi="Calibri" w:cs="Calibri"/>
                <w:sz w:val="24"/>
                <w:szCs w:val="24"/>
              </w:rPr>
              <w:t>s</w:t>
            </w:r>
            <w:r w:rsidR="002F57EA">
              <w:rPr>
                <w:rFonts w:ascii="Calibri" w:eastAsia="Calibri" w:hAnsi="Calibri" w:cs="Calibri"/>
                <w:spacing w:val="-19"/>
                <w:sz w:val="24"/>
                <w:szCs w:val="24"/>
              </w:rPr>
              <w:t xml:space="preserve"> </w:t>
            </w:r>
            <w:r w:rsidR="002F57EA">
              <w:rPr>
                <w:rFonts w:ascii="Calibri" w:eastAsia="Calibri" w:hAnsi="Calibri" w:cs="Calibri"/>
                <w:spacing w:val="-1"/>
                <w:sz w:val="24"/>
                <w:szCs w:val="24"/>
              </w:rPr>
              <w:t>t</w:t>
            </w:r>
            <w:r w:rsidR="002F57EA">
              <w:rPr>
                <w:rFonts w:ascii="Calibri" w:eastAsia="Calibri" w:hAnsi="Calibri" w:cs="Calibri"/>
                <w:spacing w:val="1"/>
                <w:sz w:val="24"/>
                <w:szCs w:val="24"/>
              </w:rPr>
              <w:t>e</w:t>
            </w:r>
            <w:r w:rsidR="002F57EA">
              <w:rPr>
                <w:rFonts w:ascii="Calibri" w:eastAsia="Calibri" w:hAnsi="Calibri" w:cs="Calibri"/>
                <w:spacing w:val="-1"/>
                <w:sz w:val="24"/>
                <w:szCs w:val="24"/>
              </w:rPr>
              <w:t>n</w:t>
            </w:r>
            <w:r w:rsidR="002F57EA">
              <w:rPr>
                <w:rFonts w:ascii="Calibri" w:eastAsia="Calibri" w:hAnsi="Calibri" w:cs="Calibri"/>
                <w:spacing w:val="1"/>
                <w:sz w:val="24"/>
                <w:szCs w:val="24"/>
              </w:rPr>
              <w:t>de</w:t>
            </w:r>
            <w:r w:rsidR="002F57EA">
              <w:rPr>
                <w:rFonts w:ascii="Calibri" w:eastAsia="Calibri" w:hAnsi="Calibri" w:cs="Calibri"/>
                <w:sz w:val="24"/>
                <w:szCs w:val="24"/>
              </w:rPr>
              <w:t>rs</w:t>
            </w:r>
            <w:r w:rsidR="002F57EA">
              <w:rPr>
                <w:rFonts w:ascii="Calibri" w:eastAsia="Calibri" w:hAnsi="Calibri" w:cs="Calibri"/>
                <w:spacing w:val="-20"/>
                <w:sz w:val="24"/>
                <w:szCs w:val="24"/>
              </w:rPr>
              <w:t xml:space="preserve"> </w:t>
            </w:r>
            <w:r w:rsidR="002F57EA">
              <w:rPr>
                <w:rFonts w:ascii="Calibri" w:eastAsia="Calibri" w:hAnsi="Calibri" w:cs="Calibri"/>
                <w:spacing w:val="1"/>
                <w:sz w:val="24"/>
                <w:szCs w:val="24"/>
              </w:rPr>
              <w:t>f</w:t>
            </w:r>
            <w:r w:rsidR="002F57EA">
              <w:rPr>
                <w:rFonts w:ascii="Calibri" w:eastAsia="Calibri" w:hAnsi="Calibri" w:cs="Calibri"/>
                <w:spacing w:val="-2"/>
                <w:sz w:val="24"/>
                <w:szCs w:val="24"/>
              </w:rPr>
              <w:t>r</w:t>
            </w:r>
            <w:r w:rsidR="002F57EA">
              <w:rPr>
                <w:rFonts w:ascii="Calibri" w:eastAsia="Calibri" w:hAnsi="Calibri" w:cs="Calibri"/>
                <w:spacing w:val="1"/>
                <w:sz w:val="24"/>
                <w:szCs w:val="24"/>
              </w:rPr>
              <w:t>o</w:t>
            </w:r>
            <w:r w:rsidR="002F57EA">
              <w:rPr>
                <w:rFonts w:ascii="Calibri" w:eastAsia="Calibri" w:hAnsi="Calibri" w:cs="Calibri"/>
                <w:sz w:val="24"/>
                <w:szCs w:val="24"/>
              </w:rPr>
              <w:t>m</w:t>
            </w:r>
            <w:r w:rsidR="002F57EA">
              <w:rPr>
                <w:rFonts w:ascii="Calibri" w:eastAsia="Calibri" w:hAnsi="Calibri" w:cs="Calibri"/>
                <w:spacing w:val="-18"/>
                <w:sz w:val="24"/>
                <w:szCs w:val="24"/>
              </w:rPr>
              <w:t xml:space="preserve"> </w:t>
            </w:r>
            <w:r w:rsidR="002F57EA">
              <w:rPr>
                <w:rFonts w:ascii="Calibri" w:eastAsia="Calibri" w:hAnsi="Calibri" w:cs="Calibri"/>
                <w:spacing w:val="1"/>
                <w:sz w:val="24"/>
                <w:szCs w:val="24"/>
              </w:rPr>
              <w:t>p</w:t>
            </w:r>
            <w:r w:rsidR="002F57EA">
              <w:rPr>
                <w:rFonts w:ascii="Calibri" w:eastAsia="Calibri" w:hAnsi="Calibri" w:cs="Calibri"/>
                <w:sz w:val="24"/>
                <w:szCs w:val="24"/>
              </w:rPr>
              <w:t>r</w:t>
            </w:r>
            <w:r w:rsidR="002F57EA">
              <w:rPr>
                <w:rFonts w:ascii="Calibri" w:eastAsia="Calibri" w:hAnsi="Calibri" w:cs="Calibri"/>
                <w:spacing w:val="1"/>
                <w:sz w:val="24"/>
                <w:szCs w:val="24"/>
              </w:rPr>
              <w:t>o</w:t>
            </w:r>
            <w:r w:rsidR="002F57EA">
              <w:rPr>
                <w:rFonts w:ascii="Calibri" w:eastAsia="Calibri" w:hAnsi="Calibri" w:cs="Calibri"/>
                <w:spacing w:val="-2"/>
                <w:sz w:val="24"/>
                <w:szCs w:val="24"/>
              </w:rPr>
              <w:t>s</w:t>
            </w:r>
            <w:r w:rsidR="002F57EA">
              <w:rPr>
                <w:rFonts w:ascii="Calibri" w:eastAsia="Calibri" w:hAnsi="Calibri" w:cs="Calibri"/>
                <w:spacing w:val="1"/>
                <w:sz w:val="24"/>
                <w:szCs w:val="24"/>
              </w:rPr>
              <w:t>pe</w:t>
            </w:r>
            <w:r w:rsidR="002F57EA">
              <w:rPr>
                <w:rFonts w:ascii="Calibri" w:eastAsia="Calibri" w:hAnsi="Calibri" w:cs="Calibri"/>
                <w:sz w:val="24"/>
                <w:szCs w:val="24"/>
              </w:rPr>
              <w:t>c</w:t>
            </w:r>
            <w:r w:rsidR="002F57EA">
              <w:rPr>
                <w:rFonts w:ascii="Calibri" w:eastAsia="Calibri" w:hAnsi="Calibri" w:cs="Calibri"/>
                <w:spacing w:val="1"/>
                <w:sz w:val="24"/>
                <w:szCs w:val="24"/>
              </w:rPr>
              <w:t>t</w:t>
            </w:r>
            <w:r w:rsidR="002F57EA">
              <w:rPr>
                <w:rFonts w:ascii="Calibri" w:eastAsia="Calibri" w:hAnsi="Calibri" w:cs="Calibri"/>
                <w:sz w:val="24"/>
                <w:szCs w:val="24"/>
              </w:rPr>
              <w:t>ive c</w:t>
            </w:r>
            <w:r w:rsidR="002F57EA">
              <w:rPr>
                <w:rFonts w:ascii="Calibri" w:eastAsia="Calibri" w:hAnsi="Calibri" w:cs="Calibri"/>
                <w:spacing w:val="1"/>
                <w:sz w:val="24"/>
                <w:szCs w:val="24"/>
              </w:rPr>
              <w:t>ont</w:t>
            </w:r>
            <w:r w:rsidR="002F57EA">
              <w:rPr>
                <w:rFonts w:ascii="Calibri" w:eastAsia="Calibri" w:hAnsi="Calibri" w:cs="Calibri"/>
                <w:sz w:val="24"/>
                <w:szCs w:val="24"/>
              </w:rPr>
              <w:t>rac</w:t>
            </w:r>
            <w:r w:rsidR="002F57EA">
              <w:rPr>
                <w:rFonts w:ascii="Calibri" w:eastAsia="Calibri" w:hAnsi="Calibri" w:cs="Calibri"/>
                <w:spacing w:val="-1"/>
                <w:sz w:val="24"/>
                <w:szCs w:val="24"/>
              </w:rPr>
              <w:t>t</w:t>
            </w:r>
            <w:r w:rsidR="002F57EA">
              <w:rPr>
                <w:rFonts w:ascii="Calibri" w:eastAsia="Calibri" w:hAnsi="Calibri" w:cs="Calibri"/>
                <w:spacing w:val="1"/>
                <w:sz w:val="24"/>
                <w:szCs w:val="24"/>
              </w:rPr>
              <w:t>o</w:t>
            </w:r>
            <w:r w:rsidR="002F57EA">
              <w:rPr>
                <w:rFonts w:ascii="Calibri" w:eastAsia="Calibri" w:hAnsi="Calibri" w:cs="Calibri"/>
                <w:sz w:val="24"/>
                <w:szCs w:val="24"/>
              </w:rPr>
              <w:t>rs</w:t>
            </w:r>
            <w:r w:rsidR="002F57EA">
              <w:rPr>
                <w:rFonts w:ascii="Calibri" w:eastAsia="Calibri" w:hAnsi="Calibri" w:cs="Calibri"/>
                <w:spacing w:val="-1"/>
                <w:sz w:val="24"/>
                <w:szCs w:val="24"/>
              </w:rPr>
              <w:t xml:space="preserve"> </w:t>
            </w:r>
            <w:r w:rsidR="002F57EA">
              <w:rPr>
                <w:rFonts w:ascii="Calibri" w:eastAsia="Calibri" w:hAnsi="Calibri" w:cs="Calibri"/>
                <w:spacing w:val="1"/>
                <w:sz w:val="24"/>
                <w:szCs w:val="24"/>
              </w:rPr>
              <w:t>t</w:t>
            </w:r>
            <w:r w:rsidR="002F57EA">
              <w:rPr>
                <w:rFonts w:ascii="Calibri" w:eastAsia="Calibri" w:hAnsi="Calibri" w:cs="Calibri"/>
                <w:sz w:val="24"/>
                <w:szCs w:val="24"/>
              </w:rPr>
              <w:t>o</w:t>
            </w:r>
            <w:r w:rsidR="002F57EA">
              <w:rPr>
                <w:rFonts w:ascii="Calibri" w:eastAsia="Calibri" w:hAnsi="Calibri" w:cs="Calibri"/>
                <w:spacing w:val="7"/>
                <w:sz w:val="24"/>
                <w:szCs w:val="24"/>
              </w:rPr>
              <w:t xml:space="preserve"> </w:t>
            </w:r>
            <w:r w:rsidR="002F57EA">
              <w:rPr>
                <w:rFonts w:ascii="Calibri" w:eastAsia="Calibri" w:hAnsi="Calibri" w:cs="Calibri"/>
                <w:spacing w:val="1"/>
                <w:sz w:val="24"/>
                <w:szCs w:val="24"/>
              </w:rPr>
              <w:t>u</w:t>
            </w:r>
            <w:r w:rsidR="002F57EA">
              <w:rPr>
                <w:rFonts w:ascii="Calibri" w:eastAsia="Calibri" w:hAnsi="Calibri" w:cs="Calibri"/>
                <w:spacing w:val="-1"/>
                <w:sz w:val="24"/>
                <w:szCs w:val="24"/>
              </w:rPr>
              <w:t>n</w:t>
            </w:r>
            <w:r w:rsidR="002F57EA">
              <w:rPr>
                <w:rFonts w:ascii="Calibri" w:eastAsia="Calibri" w:hAnsi="Calibri" w:cs="Calibri"/>
                <w:spacing w:val="1"/>
                <w:sz w:val="24"/>
                <w:szCs w:val="24"/>
              </w:rPr>
              <w:t>de</w:t>
            </w:r>
            <w:r w:rsidR="002F57EA">
              <w:rPr>
                <w:rFonts w:ascii="Calibri" w:eastAsia="Calibri" w:hAnsi="Calibri" w:cs="Calibri"/>
                <w:spacing w:val="-2"/>
                <w:sz w:val="24"/>
                <w:szCs w:val="24"/>
              </w:rPr>
              <w:t>r</w:t>
            </w:r>
            <w:r w:rsidR="002F57EA">
              <w:rPr>
                <w:rFonts w:ascii="Calibri" w:eastAsia="Calibri" w:hAnsi="Calibri" w:cs="Calibri"/>
                <w:spacing w:val="1"/>
                <w:sz w:val="24"/>
                <w:szCs w:val="24"/>
              </w:rPr>
              <w:t>t</w:t>
            </w:r>
            <w:r w:rsidR="002F57EA">
              <w:rPr>
                <w:rFonts w:ascii="Calibri" w:eastAsia="Calibri" w:hAnsi="Calibri" w:cs="Calibri"/>
                <w:sz w:val="24"/>
                <w:szCs w:val="24"/>
              </w:rPr>
              <w:t>a</w:t>
            </w:r>
            <w:r w:rsidR="002F57EA">
              <w:rPr>
                <w:rFonts w:ascii="Calibri" w:eastAsia="Calibri" w:hAnsi="Calibri" w:cs="Calibri"/>
                <w:spacing w:val="-1"/>
                <w:sz w:val="24"/>
                <w:szCs w:val="24"/>
              </w:rPr>
              <w:t>k</w:t>
            </w:r>
            <w:r w:rsidR="002F57EA">
              <w:rPr>
                <w:rFonts w:ascii="Calibri" w:eastAsia="Calibri" w:hAnsi="Calibri" w:cs="Calibri"/>
                <w:sz w:val="24"/>
                <w:szCs w:val="24"/>
              </w:rPr>
              <w:t>e</w:t>
            </w:r>
            <w:r w:rsidR="002F57EA">
              <w:rPr>
                <w:rFonts w:ascii="Calibri" w:eastAsia="Calibri" w:hAnsi="Calibri" w:cs="Calibri"/>
                <w:spacing w:val="1"/>
                <w:sz w:val="24"/>
                <w:szCs w:val="24"/>
              </w:rPr>
              <w:t xml:space="preserve"> th</w:t>
            </w:r>
            <w:r w:rsidR="002F57EA">
              <w:rPr>
                <w:rFonts w:ascii="Calibri" w:eastAsia="Calibri" w:hAnsi="Calibri" w:cs="Calibri"/>
                <w:sz w:val="24"/>
                <w:szCs w:val="24"/>
              </w:rPr>
              <w:t>e</w:t>
            </w:r>
            <w:r w:rsidR="002F57EA">
              <w:rPr>
                <w:rFonts w:ascii="Calibri" w:eastAsia="Calibri" w:hAnsi="Calibri" w:cs="Calibri"/>
                <w:spacing w:val="6"/>
                <w:sz w:val="24"/>
                <w:szCs w:val="24"/>
              </w:rPr>
              <w:t xml:space="preserve"> </w:t>
            </w:r>
            <w:r w:rsidR="002F57EA">
              <w:rPr>
                <w:rFonts w:ascii="Calibri" w:eastAsia="Calibri" w:hAnsi="Calibri" w:cs="Calibri"/>
                <w:spacing w:val="1"/>
                <w:sz w:val="24"/>
                <w:szCs w:val="24"/>
              </w:rPr>
              <w:t>p</w:t>
            </w:r>
            <w:r w:rsidR="002F57EA">
              <w:rPr>
                <w:rFonts w:ascii="Calibri" w:eastAsia="Calibri" w:hAnsi="Calibri" w:cs="Calibri"/>
                <w:sz w:val="24"/>
                <w:szCs w:val="24"/>
              </w:rPr>
              <w:t>r</w:t>
            </w:r>
            <w:r w:rsidR="002F57EA">
              <w:rPr>
                <w:rFonts w:ascii="Calibri" w:eastAsia="Calibri" w:hAnsi="Calibri" w:cs="Calibri"/>
                <w:spacing w:val="1"/>
                <w:sz w:val="24"/>
                <w:szCs w:val="24"/>
              </w:rPr>
              <w:t>o</w:t>
            </w:r>
            <w:r w:rsidR="002F57EA">
              <w:rPr>
                <w:rFonts w:ascii="Calibri" w:eastAsia="Calibri" w:hAnsi="Calibri" w:cs="Calibri"/>
                <w:spacing w:val="-2"/>
                <w:sz w:val="24"/>
                <w:szCs w:val="24"/>
              </w:rPr>
              <w:t>j</w:t>
            </w:r>
            <w:r w:rsidR="002F57EA">
              <w:rPr>
                <w:rFonts w:ascii="Calibri" w:eastAsia="Calibri" w:hAnsi="Calibri" w:cs="Calibri"/>
                <w:spacing w:val="1"/>
                <w:sz w:val="24"/>
                <w:szCs w:val="24"/>
              </w:rPr>
              <w:t>e</w:t>
            </w:r>
            <w:r w:rsidR="002F57EA">
              <w:rPr>
                <w:rFonts w:ascii="Calibri" w:eastAsia="Calibri" w:hAnsi="Calibri" w:cs="Calibri"/>
                <w:sz w:val="24"/>
                <w:szCs w:val="24"/>
              </w:rPr>
              <w:t>c</w:t>
            </w:r>
            <w:r w:rsidR="002F57EA">
              <w:rPr>
                <w:rFonts w:ascii="Calibri" w:eastAsia="Calibri" w:hAnsi="Calibri" w:cs="Calibri"/>
                <w:spacing w:val="1"/>
                <w:sz w:val="24"/>
                <w:szCs w:val="24"/>
              </w:rPr>
              <w:t>t</w:t>
            </w:r>
          </w:p>
          <w:p w14:paraId="0F9898FF" w14:textId="7222C5EE" w:rsidR="00CC3DF4" w:rsidRPr="0035274C" w:rsidRDefault="00CC3DF4" w:rsidP="00CC3DF4">
            <w:pPr>
              <w:spacing w:before="51"/>
              <w:rPr>
                <w:rFonts w:ascii="Calibri" w:eastAsia="Calibri" w:hAnsi="Calibri" w:cs="Calibri"/>
                <w:color w:val="000000" w:themeColor="text1"/>
                <w:sz w:val="24"/>
                <w:szCs w:val="24"/>
              </w:rPr>
            </w:pPr>
            <w:r w:rsidRPr="006D36E4">
              <w:rPr>
                <w:rFonts w:ascii="Calibri" w:eastAsia="Calibri" w:hAnsi="Calibri" w:cs="Calibri"/>
                <w:color w:val="FF0000"/>
                <w:sz w:val="24"/>
                <w:szCs w:val="24"/>
              </w:rPr>
              <w:t>Finance</w:t>
            </w:r>
            <w:r w:rsidR="002F57EA">
              <w:rPr>
                <w:rFonts w:ascii="Calibri" w:eastAsia="Calibri" w:hAnsi="Calibri" w:cs="Calibri"/>
                <w:color w:val="FF0000"/>
                <w:sz w:val="24"/>
                <w:szCs w:val="24"/>
              </w:rPr>
              <w:t xml:space="preserve">: </w:t>
            </w:r>
            <w:r w:rsidR="0035274C">
              <w:rPr>
                <w:rFonts w:ascii="Calibri" w:eastAsia="Calibri" w:hAnsi="Calibri" w:cs="Calibri"/>
                <w:color w:val="000000" w:themeColor="text1"/>
                <w:sz w:val="24"/>
                <w:szCs w:val="24"/>
              </w:rPr>
              <w:t xml:space="preserve">For example, Investments, Short-term finances, Investments in future through </w:t>
            </w:r>
            <w:proofErr w:type="spellStart"/>
            <w:r w:rsidR="0035274C">
              <w:rPr>
                <w:rFonts w:ascii="Calibri" w:eastAsia="Calibri" w:hAnsi="Calibri" w:cs="Calibri"/>
                <w:color w:val="000000" w:themeColor="text1"/>
                <w:sz w:val="24"/>
                <w:szCs w:val="24"/>
              </w:rPr>
              <w:t>eductation</w:t>
            </w:r>
            <w:proofErr w:type="spellEnd"/>
            <w:r w:rsidR="0051098C">
              <w:rPr>
                <w:rFonts w:ascii="Calibri" w:eastAsia="Calibri" w:hAnsi="Calibri" w:cs="Calibri"/>
                <w:color w:val="000000" w:themeColor="text1"/>
                <w:sz w:val="24"/>
                <w:szCs w:val="24"/>
              </w:rPr>
              <w:t xml:space="preserve"> and overheads</w:t>
            </w:r>
          </w:p>
          <w:p w14:paraId="5BE3123B" w14:textId="520D7C15" w:rsidR="00CC3DF4" w:rsidRPr="006D36E4" w:rsidRDefault="00CC3DF4" w:rsidP="00CC3DF4">
            <w:pPr>
              <w:spacing w:before="51"/>
              <w:rPr>
                <w:rFonts w:ascii="Calibri" w:eastAsia="Calibri" w:hAnsi="Calibri" w:cs="Calibri"/>
                <w:color w:val="FF0000"/>
                <w:sz w:val="24"/>
                <w:szCs w:val="24"/>
              </w:rPr>
            </w:pPr>
            <w:r w:rsidRPr="006D36E4">
              <w:rPr>
                <w:rFonts w:ascii="Calibri" w:eastAsia="Calibri" w:hAnsi="Calibri" w:cs="Calibri"/>
                <w:color w:val="FF0000"/>
                <w:sz w:val="24"/>
                <w:szCs w:val="24"/>
              </w:rPr>
              <w:t>Management</w:t>
            </w:r>
            <w:r w:rsidR="0051098C">
              <w:rPr>
                <w:rFonts w:ascii="Calibri" w:eastAsia="Calibri" w:hAnsi="Calibri" w:cs="Calibri"/>
                <w:color w:val="FF0000"/>
                <w:sz w:val="24"/>
                <w:szCs w:val="24"/>
              </w:rPr>
              <w:t xml:space="preserve">: </w:t>
            </w:r>
            <w:r w:rsidR="0051098C">
              <w:rPr>
                <w:rFonts w:ascii="Calibri" w:eastAsia="Calibri" w:hAnsi="Calibri" w:cs="Calibri"/>
                <w:sz w:val="24"/>
                <w:szCs w:val="24"/>
              </w:rPr>
              <w:t>Si</w:t>
            </w:r>
            <w:r w:rsidR="0051098C">
              <w:rPr>
                <w:rFonts w:ascii="Calibri" w:eastAsia="Calibri" w:hAnsi="Calibri" w:cs="Calibri"/>
                <w:spacing w:val="1"/>
                <w:sz w:val="24"/>
                <w:szCs w:val="24"/>
              </w:rPr>
              <w:t>n</w:t>
            </w:r>
            <w:r w:rsidR="0051098C">
              <w:rPr>
                <w:rFonts w:ascii="Calibri" w:eastAsia="Calibri" w:hAnsi="Calibri" w:cs="Calibri"/>
                <w:sz w:val="24"/>
                <w:szCs w:val="24"/>
              </w:rPr>
              <w:t>ce</w:t>
            </w:r>
            <w:r w:rsidR="0051098C">
              <w:rPr>
                <w:rFonts w:ascii="Calibri" w:eastAsia="Calibri" w:hAnsi="Calibri" w:cs="Calibri"/>
                <w:spacing w:val="12"/>
                <w:sz w:val="24"/>
                <w:szCs w:val="24"/>
              </w:rPr>
              <w:t xml:space="preserve"> </w:t>
            </w:r>
            <w:r w:rsidR="0051098C">
              <w:rPr>
                <w:rFonts w:ascii="Calibri" w:eastAsia="Calibri" w:hAnsi="Calibri" w:cs="Calibri"/>
                <w:spacing w:val="-2"/>
                <w:sz w:val="24"/>
                <w:szCs w:val="24"/>
              </w:rPr>
              <w:t>m</w:t>
            </w:r>
            <w:r w:rsidR="0051098C">
              <w:rPr>
                <w:rFonts w:ascii="Calibri" w:eastAsia="Calibri" w:hAnsi="Calibri" w:cs="Calibri"/>
                <w:spacing w:val="1"/>
                <w:sz w:val="24"/>
                <w:szCs w:val="24"/>
              </w:rPr>
              <w:t>o</w:t>
            </w:r>
            <w:r w:rsidR="0051098C">
              <w:rPr>
                <w:rFonts w:ascii="Calibri" w:eastAsia="Calibri" w:hAnsi="Calibri" w:cs="Calibri"/>
                <w:sz w:val="24"/>
                <w:szCs w:val="24"/>
              </w:rPr>
              <w:t>st</w:t>
            </w:r>
            <w:r w:rsidR="0051098C">
              <w:rPr>
                <w:rFonts w:ascii="Calibri" w:eastAsia="Calibri" w:hAnsi="Calibri" w:cs="Calibri"/>
                <w:spacing w:val="11"/>
                <w:sz w:val="24"/>
                <w:szCs w:val="24"/>
              </w:rPr>
              <w:t xml:space="preserve"> </w:t>
            </w:r>
            <w:proofErr w:type="gramStart"/>
            <w:r w:rsidR="0051098C">
              <w:rPr>
                <w:rFonts w:ascii="Calibri" w:eastAsia="Calibri" w:hAnsi="Calibri" w:cs="Calibri"/>
                <w:sz w:val="24"/>
                <w:szCs w:val="24"/>
              </w:rPr>
              <w:t>c</w:t>
            </w:r>
            <w:r w:rsidR="0051098C">
              <w:rPr>
                <w:rFonts w:ascii="Calibri" w:eastAsia="Calibri" w:hAnsi="Calibri" w:cs="Calibri"/>
                <w:spacing w:val="1"/>
                <w:sz w:val="24"/>
                <w:szCs w:val="24"/>
              </w:rPr>
              <w:t>o</w:t>
            </w:r>
            <w:r w:rsidR="0051098C">
              <w:rPr>
                <w:rFonts w:ascii="Calibri" w:eastAsia="Calibri" w:hAnsi="Calibri" w:cs="Calibri"/>
                <w:spacing w:val="-2"/>
                <w:sz w:val="24"/>
                <w:szCs w:val="24"/>
              </w:rPr>
              <w:t>m</w:t>
            </w:r>
            <w:r w:rsidR="0051098C">
              <w:rPr>
                <w:rFonts w:ascii="Calibri" w:eastAsia="Calibri" w:hAnsi="Calibri" w:cs="Calibri"/>
                <w:spacing w:val="1"/>
                <w:sz w:val="24"/>
                <w:szCs w:val="24"/>
              </w:rPr>
              <w:t>p</w:t>
            </w:r>
            <w:r w:rsidR="0051098C">
              <w:rPr>
                <w:rFonts w:ascii="Calibri" w:eastAsia="Calibri" w:hAnsi="Calibri" w:cs="Calibri"/>
                <w:sz w:val="24"/>
                <w:szCs w:val="24"/>
              </w:rPr>
              <w:t>a</w:t>
            </w:r>
            <w:r w:rsidR="0051098C">
              <w:rPr>
                <w:rFonts w:ascii="Calibri" w:eastAsia="Calibri" w:hAnsi="Calibri" w:cs="Calibri"/>
                <w:spacing w:val="1"/>
                <w:sz w:val="24"/>
                <w:szCs w:val="24"/>
              </w:rPr>
              <w:t>n</w:t>
            </w:r>
            <w:r w:rsidR="0051098C">
              <w:rPr>
                <w:rFonts w:ascii="Calibri" w:eastAsia="Calibri" w:hAnsi="Calibri" w:cs="Calibri"/>
                <w:sz w:val="24"/>
                <w:szCs w:val="24"/>
              </w:rPr>
              <w:t>i</w:t>
            </w:r>
            <w:r w:rsidR="0051098C">
              <w:rPr>
                <w:rFonts w:ascii="Calibri" w:eastAsia="Calibri" w:hAnsi="Calibri" w:cs="Calibri"/>
                <w:spacing w:val="1"/>
                <w:sz w:val="24"/>
                <w:szCs w:val="24"/>
              </w:rPr>
              <w:t>e</w:t>
            </w:r>
            <w:r w:rsidR="0051098C">
              <w:rPr>
                <w:rFonts w:ascii="Calibri" w:eastAsia="Calibri" w:hAnsi="Calibri" w:cs="Calibri"/>
                <w:sz w:val="24"/>
                <w:szCs w:val="24"/>
              </w:rPr>
              <w:t>s</w:t>
            </w:r>
            <w:proofErr w:type="gramEnd"/>
            <w:r w:rsidR="0051098C">
              <w:rPr>
                <w:rFonts w:ascii="Calibri" w:eastAsia="Calibri" w:hAnsi="Calibri" w:cs="Calibri"/>
                <w:spacing w:val="5"/>
                <w:sz w:val="24"/>
                <w:szCs w:val="24"/>
              </w:rPr>
              <w:t xml:space="preserve"> </w:t>
            </w:r>
            <w:r w:rsidR="0051098C">
              <w:rPr>
                <w:rFonts w:ascii="Calibri" w:eastAsia="Calibri" w:hAnsi="Calibri" w:cs="Calibri"/>
                <w:sz w:val="24"/>
                <w:szCs w:val="24"/>
              </w:rPr>
              <w:t>HQs</w:t>
            </w:r>
            <w:r w:rsidR="0051098C">
              <w:rPr>
                <w:rFonts w:ascii="Calibri" w:eastAsia="Calibri" w:hAnsi="Calibri" w:cs="Calibri"/>
                <w:spacing w:val="13"/>
                <w:sz w:val="24"/>
                <w:szCs w:val="24"/>
              </w:rPr>
              <w:t xml:space="preserve"> </w:t>
            </w:r>
            <w:r w:rsidR="0051098C">
              <w:rPr>
                <w:rFonts w:ascii="Calibri" w:eastAsia="Calibri" w:hAnsi="Calibri" w:cs="Calibri"/>
                <w:sz w:val="24"/>
                <w:szCs w:val="24"/>
              </w:rPr>
              <w:t>are</w:t>
            </w:r>
            <w:r w:rsidR="0051098C">
              <w:rPr>
                <w:rFonts w:ascii="Calibri" w:eastAsia="Calibri" w:hAnsi="Calibri" w:cs="Calibri"/>
                <w:spacing w:val="12"/>
                <w:sz w:val="24"/>
                <w:szCs w:val="24"/>
              </w:rPr>
              <w:t xml:space="preserve"> </w:t>
            </w:r>
            <w:r w:rsidR="0051098C">
              <w:rPr>
                <w:rFonts w:ascii="Calibri" w:eastAsia="Calibri" w:hAnsi="Calibri" w:cs="Calibri"/>
                <w:spacing w:val="1"/>
                <w:sz w:val="24"/>
                <w:szCs w:val="24"/>
              </w:rPr>
              <w:t>f</w:t>
            </w:r>
            <w:r w:rsidR="0051098C">
              <w:rPr>
                <w:rFonts w:ascii="Calibri" w:eastAsia="Calibri" w:hAnsi="Calibri" w:cs="Calibri"/>
                <w:sz w:val="24"/>
                <w:szCs w:val="24"/>
              </w:rPr>
              <w:t>ar</w:t>
            </w:r>
            <w:r w:rsidR="0051098C">
              <w:rPr>
                <w:rFonts w:ascii="Calibri" w:eastAsia="Calibri" w:hAnsi="Calibri" w:cs="Calibri"/>
                <w:spacing w:val="12"/>
                <w:sz w:val="24"/>
                <w:szCs w:val="24"/>
              </w:rPr>
              <w:t xml:space="preserve"> </w:t>
            </w:r>
            <w:r w:rsidR="0051098C">
              <w:rPr>
                <w:rFonts w:ascii="Calibri" w:eastAsia="Calibri" w:hAnsi="Calibri" w:cs="Calibri"/>
                <w:spacing w:val="-1"/>
                <w:sz w:val="24"/>
                <w:szCs w:val="24"/>
              </w:rPr>
              <w:t>f</w:t>
            </w:r>
            <w:r w:rsidR="0051098C">
              <w:rPr>
                <w:rFonts w:ascii="Calibri" w:eastAsia="Calibri" w:hAnsi="Calibri" w:cs="Calibri"/>
                <w:sz w:val="24"/>
                <w:szCs w:val="24"/>
              </w:rPr>
              <w:t>r</w:t>
            </w:r>
            <w:r w:rsidR="0051098C">
              <w:rPr>
                <w:rFonts w:ascii="Calibri" w:eastAsia="Calibri" w:hAnsi="Calibri" w:cs="Calibri"/>
                <w:spacing w:val="1"/>
                <w:sz w:val="24"/>
                <w:szCs w:val="24"/>
              </w:rPr>
              <w:t>o</w:t>
            </w:r>
            <w:r w:rsidR="0051098C">
              <w:rPr>
                <w:rFonts w:ascii="Calibri" w:eastAsia="Calibri" w:hAnsi="Calibri" w:cs="Calibri"/>
                <w:sz w:val="24"/>
                <w:szCs w:val="24"/>
              </w:rPr>
              <w:t>m</w:t>
            </w:r>
            <w:r w:rsidR="0051098C">
              <w:rPr>
                <w:rFonts w:ascii="Calibri" w:eastAsia="Calibri" w:hAnsi="Calibri" w:cs="Calibri"/>
                <w:spacing w:val="10"/>
                <w:sz w:val="24"/>
                <w:szCs w:val="24"/>
              </w:rPr>
              <w:t xml:space="preserve"> </w:t>
            </w:r>
            <w:r w:rsidR="0051098C">
              <w:rPr>
                <w:rFonts w:ascii="Calibri" w:eastAsia="Calibri" w:hAnsi="Calibri" w:cs="Calibri"/>
                <w:spacing w:val="-1"/>
                <w:sz w:val="24"/>
                <w:szCs w:val="24"/>
              </w:rPr>
              <w:t>t</w:t>
            </w:r>
            <w:r w:rsidR="0051098C">
              <w:rPr>
                <w:rFonts w:ascii="Calibri" w:eastAsia="Calibri" w:hAnsi="Calibri" w:cs="Calibri"/>
                <w:spacing w:val="1"/>
                <w:sz w:val="24"/>
                <w:szCs w:val="24"/>
              </w:rPr>
              <w:t>h</w:t>
            </w:r>
            <w:r w:rsidR="0051098C">
              <w:rPr>
                <w:rFonts w:ascii="Calibri" w:eastAsia="Calibri" w:hAnsi="Calibri" w:cs="Calibri"/>
                <w:sz w:val="24"/>
                <w:szCs w:val="24"/>
              </w:rPr>
              <w:t>e</w:t>
            </w:r>
            <w:r w:rsidR="0051098C">
              <w:rPr>
                <w:rFonts w:ascii="Calibri" w:eastAsia="Calibri" w:hAnsi="Calibri" w:cs="Calibri"/>
                <w:spacing w:val="12"/>
                <w:sz w:val="24"/>
                <w:szCs w:val="24"/>
              </w:rPr>
              <w:t xml:space="preserve"> </w:t>
            </w:r>
            <w:r w:rsidR="0051098C">
              <w:rPr>
                <w:rFonts w:ascii="Calibri" w:eastAsia="Calibri" w:hAnsi="Calibri" w:cs="Calibri"/>
                <w:spacing w:val="1"/>
                <w:sz w:val="24"/>
                <w:szCs w:val="24"/>
              </w:rPr>
              <w:t>p</w:t>
            </w:r>
            <w:r w:rsidR="0051098C">
              <w:rPr>
                <w:rFonts w:ascii="Calibri" w:eastAsia="Calibri" w:hAnsi="Calibri" w:cs="Calibri"/>
                <w:spacing w:val="-2"/>
                <w:sz w:val="24"/>
                <w:szCs w:val="24"/>
              </w:rPr>
              <w:t>r</w:t>
            </w:r>
            <w:r w:rsidR="0051098C">
              <w:rPr>
                <w:rFonts w:ascii="Calibri" w:eastAsia="Calibri" w:hAnsi="Calibri" w:cs="Calibri"/>
                <w:spacing w:val="1"/>
                <w:sz w:val="24"/>
                <w:szCs w:val="24"/>
              </w:rPr>
              <w:t>o</w:t>
            </w:r>
            <w:r w:rsidR="0051098C">
              <w:rPr>
                <w:rFonts w:ascii="Calibri" w:eastAsia="Calibri" w:hAnsi="Calibri" w:cs="Calibri"/>
                <w:sz w:val="24"/>
                <w:szCs w:val="24"/>
              </w:rPr>
              <w:t>j</w:t>
            </w:r>
            <w:r w:rsidR="0051098C">
              <w:rPr>
                <w:rFonts w:ascii="Calibri" w:eastAsia="Calibri" w:hAnsi="Calibri" w:cs="Calibri"/>
                <w:spacing w:val="1"/>
                <w:sz w:val="24"/>
                <w:szCs w:val="24"/>
              </w:rPr>
              <w:t>e</w:t>
            </w:r>
            <w:r w:rsidR="0051098C">
              <w:rPr>
                <w:rFonts w:ascii="Calibri" w:eastAsia="Calibri" w:hAnsi="Calibri" w:cs="Calibri"/>
                <w:sz w:val="24"/>
                <w:szCs w:val="24"/>
              </w:rPr>
              <w:t>ct</w:t>
            </w:r>
            <w:r w:rsidR="0051098C">
              <w:rPr>
                <w:rFonts w:ascii="Calibri" w:eastAsia="Calibri" w:hAnsi="Calibri" w:cs="Calibri"/>
                <w:spacing w:val="9"/>
                <w:sz w:val="24"/>
                <w:szCs w:val="24"/>
              </w:rPr>
              <w:t xml:space="preserve"> </w:t>
            </w:r>
            <w:r w:rsidR="0051098C">
              <w:rPr>
                <w:rFonts w:ascii="Calibri" w:eastAsia="Calibri" w:hAnsi="Calibri" w:cs="Calibri"/>
                <w:sz w:val="24"/>
                <w:szCs w:val="24"/>
              </w:rPr>
              <w:t>si</w:t>
            </w:r>
            <w:r w:rsidR="0051098C">
              <w:rPr>
                <w:rFonts w:ascii="Calibri" w:eastAsia="Calibri" w:hAnsi="Calibri" w:cs="Calibri"/>
                <w:spacing w:val="1"/>
                <w:sz w:val="24"/>
                <w:szCs w:val="24"/>
              </w:rPr>
              <w:t>te</w:t>
            </w:r>
            <w:r w:rsidR="0051098C">
              <w:rPr>
                <w:rFonts w:ascii="Calibri" w:eastAsia="Calibri" w:hAnsi="Calibri" w:cs="Calibri"/>
                <w:sz w:val="24"/>
                <w:szCs w:val="24"/>
              </w:rPr>
              <w:t>,</w:t>
            </w:r>
            <w:r w:rsidR="0051098C">
              <w:rPr>
                <w:rFonts w:ascii="Calibri" w:eastAsia="Calibri" w:hAnsi="Calibri" w:cs="Calibri"/>
                <w:spacing w:val="10"/>
                <w:sz w:val="24"/>
                <w:szCs w:val="24"/>
              </w:rPr>
              <w:t xml:space="preserve"> </w:t>
            </w:r>
            <w:r w:rsidR="0051098C">
              <w:rPr>
                <w:rFonts w:ascii="Calibri" w:eastAsia="Calibri" w:hAnsi="Calibri" w:cs="Calibri"/>
                <w:spacing w:val="-2"/>
                <w:sz w:val="24"/>
                <w:szCs w:val="24"/>
              </w:rPr>
              <w:t>i</w:t>
            </w:r>
            <w:r w:rsidR="0051098C">
              <w:rPr>
                <w:rFonts w:ascii="Calibri" w:eastAsia="Calibri" w:hAnsi="Calibri" w:cs="Calibri"/>
                <w:sz w:val="24"/>
                <w:szCs w:val="24"/>
              </w:rPr>
              <w:t>t</w:t>
            </w:r>
            <w:r w:rsidR="0051098C">
              <w:rPr>
                <w:rFonts w:ascii="Calibri" w:eastAsia="Calibri" w:hAnsi="Calibri" w:cs="Calibri"/>
                <w:spacing w:val="15"/>
                <w:sz w:val="24"/>
                <w:szCs w:val="24"/>
              </w:rPr>
              <w:t xml:space="preserve"> </w:t>
            </w:r>
            <w:r w:rsidR="0051098C">
              <w:rPr>
                <w:rFonts w:ascii="Calibri" w:eastAsia="Calibri" w:hAnsi="Calibri" w:cs="Calibri"/>
                <w:spacing w:val="1"/>
                <w:sz w:val="24"/>
                <w:szCs w:val="24"/>
              </w:rPr>
              <w:t>be</w:t>
            </w:r>
            <w:r w:rsidR="0051098C">
              <w:rPr>
                <w:rFonts w:ascii="Calibri" w:eastAsia="Calibri" w:hAnsi="Calibri" w:cs="Calibri"/>
                <w:sz w:val="24"/>
                <w:szCs w:val="24"/>
              </w:rPr>
              <w:t>c</w:t>
            </w:r>
            <w:r w:rsidR="0051098C">
              <w:rPr>
                <w:rFonts w:ascii="Calibri" w:eastAsia="Calibri" w:hAnsi="Calibri" w:cs="Calibri"/>
                <w:spacing w:val="1"/>
                <w:sz w:val="24"/>
                <w:szCs w:val="24"/>
              </w:rPr>
              <w:t>o</w:t>
            </w:r>
            <w:r w:rsidR="0051098C">
              <w:rPr>
                <w:rFonts w:ascii="Calibri" w:eastAsia="Calibri" w:hAnsi="Calibri" w:cs="Calibri"/>
                <w:spacing w:val="-2"/>
                <w:sz w:val="24"/>
                <w:szCs w:val="24"/>
              </w:rPr>
              <w:t>m</w:t>
            </w:r>
            <w:r w:rsidR="0051098C">
              <w:rPr>
                <w:rFonts w:ascii="Calibri" w:eastAsia="Calibri" w:hAnsi="Calibri" w:cs="Calibri"/>
                <w:spacing w:val="1"/>
                <w:sz w:val="24"/>
                <w:szCs w:val="24"/>
              </w:rPr>
              <w:t>e</w:t>
            </w:r>
            <w:r w:rsidR="0051098C">
              <w:rPr>
                <w:rFonts w:ascii="Calibri" w:eastAsia="Calibri" w:hAnsi="Calibri" w:cs="Calibri"/>
                <w:sz w:val="24"/>
                <w:szCs w:val="24"/>
              </w:rPr>
              <w:t>s</w:t>
            </w:r>
            <w:r w:rsidR="0051098C">
              <w:rPr>
                <w:rFonts w:ascii="Calibri" w:eastAsia="Calibri" w:hAnsi="Calibri" w:cs="Calibri"/>
                <w:spacing w:val="5"/>
                <w:sz w:val="24"/>
                <w:szCs w:val="24"/>
              </w:rPr>
              <w:t xml:space="preserve"> </w:t>
            </w:r>
            <w:r w:rsidR="0051098C">
              <w:rPr>
                <w:rFonts w:ascii="Calibri" w:eastAsia="Calibri" w:hAnsi="Calibri" w:cs="Calibri"/>
                <w:spacing w:val="1"/>
                <w:sz w:val="24"/>
                <w:szCs w:val="24"/>
              </w:rPr>
              <w:t>d</w:t>
            </w:r>
            <w:r w:rsidR="0051098C">
              <w:rPr>
                <w:rFonts w:ascii="Calibri" w:eastAsia="Calibri" w:hAnsi="Calibri" w:cs="Calibri"/>
                <w:spacing w:val="-2"/>
                <w:sz w:val="24"/>
                <w:szCs w:val="24"/>
              </w:rPr>
              <w:t>i</w:t>
            </w:r>
            <w:r w:rsidR="0051098C">
              <w:rPr>
                <w:rFonts w:ascii="Calibri" w:eastAsia="Calibri" w:hAnsi="Calibri" w:cs="Calibri"/>
                <w:spacing w:val="1"/>
                <w:sz w:val="24"/>
                <w:szCs w:val="24"/>
              </w:rPr>
              <w:t>ff</w:t>
            </w:r>
            <w:r w:rsidR="0051098C">
              <w:rPr>
                <w:rFonts w:ascii="Calibri" w:eastAsia="Calibri" w:hAnsi="Calibri" w:cs="Calibri"/>
                <w:sz w:val="24"/>
                <w:szCs w:val="24"/>
              </w:rPr>
              <w:t>ic</w:t>
            </w:r>
            <w:r w:rsidR="0051098C">
              <w:rPr>
                <w:rFonts w:ascii="Calibri" w:eastAsia="Calibri" w:hAnsi="Calibri" w:cs="Calibri"/>
                <w:spacing w:val="1"/>
                <w:sz w:val="24"/>
                <w:szCs w:val="24"/>
              </w:rPr>
              <w:t>u</w:t>
            </w:r>
            <w:r w:rsidR="0051098C">
              <w:rPr>
                <w:rFonts w:ascii="Calibri" w:eastAsia="Calibri" w:hAnsi="Calibri" w:cs="Calibri"/>
                <w:spacing w:val="-2"/>
                <w:sz w:val="24"/>
                <w:szCs w:val="24"/>
              </w:rPr>
              <w:t>l</w:t>
            </w:r>
            <w:r w:rsidR="0051098C">
              <w:rPr>
                <w:rFonts w:ascii="Calibri" w:eastAsia="Calibri" w:hAnsi="Calibri" w:cs="Calibri"/>
                <w:sz w:val="24"/>
                <w:szCs w:val="24"/>
              </w:rPr>
              <w:t>t</w:t>
            </w:r>
            <w:r w:rsidR="0051098C">
              <w:rPr>
                <w:rFonts w:ascii="Calibri" w:eastAsia="Calibri" w:hAnsi="Calibri" w:cs="Calibri"/>
                <w:spacing w:val="9"/>
                <w:sz w:val="24"/>
                <w:szCs w:val="24"/>
              </w:rPr>
              <w:t xml:space="preserve"> </w:t>
            </w:r>
            <w:r w:rsidR="0051098C">
              <w:rPr>
                <w:rFonts w:ascii="Calibri" w:eastAsia="Calibri" w:hAnsi="Calibri" w:cs="Calibri"/>
                <w:spacing w:val="1"/>
                <w:sz w:val="24"/>
                <w:szCs w:val="24"/>
              </w:rPr>
              <w:t>fo</w:t>
            </w:r>
            <w:r w:rsidR="0051098C">
              <w:rPr>
                <w:rFonts w:ascii="Calibri" w:eastAsia="Calibri" w:hAnsi="Calibri" w:cs="Calibri"/>
                <w:sz w:val="24"/>
                <w:szCs w:val="24"/>
              </w:rPr>
              <w:t>r</w:t>
            </w:r>
            <w:r w:rsidR="0051098C">
              <w:rPr>
                <w:rFonts w:ascii="Calibri" w:eastAsia="Calibri" w:hAnsi="Calibri" w:cs="Calibri"/>
                <w:spacing w:val="9"/>
                <w:sz w:val="24"/>
                <w:szCs w:val="24"/>
              </w:rPr>
              <w:t xml:space="preserve"> </w:t>
            </w:r>
            <w:r w:rsidR="0051098C">
              <w:rPr>
                <w:rFonts w:ascii="Calibri" w:eastAsia="Calibri" w:hAnsi="Calibri" w:cs="Calibri"/>
                <w:spacing w:val="1"/>
                <w:sz w:val="24"/>
                <w:szCs w:val="24"/>
              </w:rPr>
              <w:t>t</w:t>
            </w:r>
            <w:r w:rsidR="0051098C">
              <w:rPr>
                <w:rFonts w:ascii="Calibri" w:eastAsia="Calibri" w:hAnsi="Calibri" w:cs="Calibri"/>
                <w:spacing w:val="-1"/>
                <w:sz w:val="24"/>
                <w:szCs w:val="24"/>
              </w:rPr>
              <w:t>h</w:t>
            </w:r>
            <w:r w:rsidR="0051098C">
              <w:rPr>
                <w:rFonts w:ascii="Calibri" w:eastAsia="Calibri" w:hAnsi="Calibri" w:cs="Calibri"/>
                <w:sz w:val="24"/>
                <w:szCs w:val="24"/>
              </w:rPr>
              <w:t>e</w:t>
            </w:r>
            <w:r w:rsidR="0051098C">
              <w:rPr>
                <w:rFonts w:ascii="Calibri" w:eastAsia="Calibri" w:hAnsi="Calibri" w:cs="Calibri"/>
                <w:spacing w:val="14"/>
                <w:sz w:val="24"/>
                <w:szCs w:val="24"/>
              </w:rPr>
              <w:t xml:space="preserve"> </w:t>
            </w:r>
            <w:r w:rsidR="0051098C">
              <w:rPr>
                <w:rFonts w:ascii="Calibri" w:eastAsia="Calibri" w:hAnsi="Calibri" w:cs="Calibri"/>
                <w:spacing w:val="-2"/>
                <w:sz w:val="24"/>
                <w:szCs w:val="24"/>
              </w:rPr>
              <w:t>m</w:t>
            </w:r>
            <w:r w:rsidR="0051098C">
              <w:rPr>
                <w:rFonts w:ascii="Calibri" w:eastAsia="Calibri" w:hAnsi="Calibri" w:cs="Calibri"/>
                <w:sz w:val="24"/>
                <w:szCs w:val="24"/>
              </w:rPr>
              <w:t>a</w:t>
            </w:r>
            <w:r w:rsidR="0051098C">
              <w:rPr>
                <w:rFonts w:ascii="Calibri" w:eastAsia="Calibri" w:hAnsi="Calibri" w:cs="Calibri"/>
                <w:spacing w:val="1"/>
                <w:sz w:val="24"/>
                <w:szCs w:val="24"/>
              </w:rPr>
              <w:t>n</w:t>
            </w:r>
            <w:r w:rsidR="0051098C">
              <w:rPr>
                <w:rFonts w:ascii="Calibri" w:eastAsia="Calibri" w:hAnsi="Calibri" w:cs="Calibri"/>
                <w:sz w:val="24"/>
                <w:szCs w:val="24"/>
              </w:rPr>
              <w:t>ag</w:t>
            </w:r>
            <w:r w:rsidR="0051098C">
              <w:rPr>
                <w:rFonts w:ascii="Calibri" w:eastAsia="Calibri" w:hAnsi="Calibri" w:cs="Calibri"/>
                <w:spacing w:val="1"/>
                <w:sz w:val="24"/>
                <w:szCs w:val="24"/>
              </w:rPr>
              <w:t>e</w:t>
            </w:r>
            <w:r w:rsidR="0051098C">
              <w:rPr>
                <w:rFonts w:ascii="Calibri" w:eastAsia="Calibri" w:hAnsi="Calibri" w:cs="Calibri"/>
                <w:spacing w:val="-2"/>
                <w:sz w:val="24"/>
                <w:szCs w:val="24"/>
              </w:rPr>
              <w:t>m</w:t>
            </w:r>
            <w:r w:rsidR="0051098C">
              <w:rPr>
                <w:rFonts w:ascii="Calibri" w:eastAsia="Calibri" w:hAnsi="Calibri" w:cs="Calibri"/>
                <w:spacing w:val="1"/>
                <w:sz w:val="24"/>
                <w:szCs w:val="24"/>
              </w:rPr>
              <w:t>en</w:t>
            </w:r>
            <w:r w:rsidR="0051098C">
              <w:rPr>
                <w:rFonts w:ascii="Calibri" w:eastAsia="Calibri" w:hAnsi="Calibri" w:cs="Calibri"/>
                <w:sz w:val="24"/>
                <w:szCs w:val="24"/>
              </w:rPr>
              <w:t xml:space="preserve">t </w:t>
            </w:r>
            <w:r w:rsidR="0051098C">
              <w:rPr>
                <w:rFonts w:ascii="Calibri" w:eastAsia="Calibri" w:hAnsi="Calibri" w:cs="Calibri"/>
                <w:spacing w:val="-1"/>
                <w:sz w:val="24"/>
                <w:szCs w:val="24"/>
              </w:rPr>
              <w:t>t</w:t>
            </w:r>
            <w:r w:rsidR="0051098C">
              <w:rPr>
                <w:rFonts w:ascii="Calibri" w:eastAsia="Calibri" w:hAnsi="Calibri" w:cs="Calibri"/>
                <w:sz w:val="24"/>
                <w:szCs w:val="24"/>
              </w:rPr>
              <w:t xml:space="preserve">o </w:t>
            </w:r>
            <w:r w:rsidR="0051098C">
              <w:rPr>
                <w:rFonts w:ascii="Calibri" w:eastAsia="Calibri" w:hAnsi="Calibri" w:cs="Calibri"/>
                <w:spacing w:val="1"/>
                <w:sz w:val="24"/>
                <w:szCs w:val="24"/>
              </w:rPr>
              <w:t>p</w:t>
            </w:r>
            <w:r w:rsidR="0051098C">
              <w:rPr>
                <w:rFonts w:ascii="Calibri" w:eastAsia="Calibri" w:hAnsi="Calibri" w:cs="Calibri"/>
                <w:sz w:val="24"/>
                <w:szCs w:val="24"/>
              </w:rPr>
              <w:t>r</w:t>
            </w:r>
            <w:r w:rsidR="0051098C">
              <w:rPr>
                <w:rFonts w:ascii="Calibri" w:eastAsia="Calibri" w:hAnsi="Calibri" w:cs="Calibri"/>
                <w:spacing w:val="1"/>
                <w:sz w:val="24"/>
                <w:szCs w:val="24"/>
              </w:rPr>
              <w:t>o</w:t>
            </w:r>
            <w:r w:rsidR="0051098C">
              <w:rPr>
                <w:rFonts w:ascii="Calibri" w:eastAsia="Calibri" w:hAnsi="Calibri" w:cs="Calibri"/>
                <w:sz w:val="24"/>
                <w:szCs w:val="24"/>
              </w:rPr>
              <w:t>vi</w:t>
            </w:r>
            <w:r w:rsidR="0051098C">
              <w:rPr>
                <w:rFonts w:ascii="Calibri" w:eastAsia="Calibri" w:hAnsi="Calibri" w:cs="Calibri"/>
                <w:spacing w:val="1"/>
                <w:sz w:val="24"/>
                <w:szCs w:val="24"/>
              </w:rPr>
              <w:t>d</w:t>
            </w:r>
            <w:r w:rsidR="0051098C">
              <w:rPr>
                <w:rFonts w:ascii="Calibri" w:eastAsia="Calibri" w:hAnsi="Calibri" w:cs="Calibri"/>
                <w:sz w:val="24"/>
                <w:szCs w:val="24"/>
              </w:rPr>
              <w:t>e</w:t>
            </w:r>
            <w:r w:rsidR="0051098C">
              <w:rPr>
                <w:rFonts w:ascii="Calibri" w:eastAsia="Calibri" w:hAnsi="Calibri" w:cs="Calibri"/>
                <w:spacing w:val="6"/>
                <w:sz w:val="24"/>
                <w:szCs w:val="24"/>
              </w:rPr>
              <w:t xml:space="preserve"> </w:t>
            </w:r>
            <w:r w:rsidR="0051098C">
              <w:rPr>
                <w:rFonts w:ascii="Calibri" w:eastAsia="Calibri" w:hAnsi="Calibri" w:cs="Calibri"/>
                <w:spacing w:val="1"/>
                <w:sz w:val="24"/>
                <w:szCs w:val="24"/>
              </w:rPr>
              <w:t>d</w:t>
            </w:r>
            <w:r w:rsidR="0051098C">
              <w:rPr>
                <w:rFonts w:ascii="Calibri" w:eastAsia="Calibri" w:hAnsi="Calibri" w:cs="Calibri"/>
                <w:sz w:val="24"/>
                <w:szCs w:val="24"/>
              </w:rPr>
              <w:t>i</w:t>
            </w:r>
            <w:r w:rsidR="0051098C">
              <w:rPr>
                <w:rFonts w:ascii="Calibri" w:eastAsia="Calibri" w:hAnsi="Calibri" w:cs="Calibri"/>
                <w:spacing w:val="-2"/>
                <w:sz w:val="24"/>
                <w:szCs w:val="24"/>
              </w:rPr>
              <w:t>r</w:t>
            </w:r>
            <w:r w:rsidR="0051098C">
              <w:rPr>
                <w:rFonts w:ascii="Calibri" w:eastAsia="Calibri" w:hAnsi="Calibri" w:cs="Calibri"/>
                <w:spacing w:val="1"/>
                <w:sz w:val="24"/>
                <w:szCs w:val="24"/>
              </w:rPr>
              <w:t>e</w:t>
            </w:r>
            <w:r w:rsidR="0051098C">
              <w:rPr>
                <w:rFonts w:ascii="Calibri" w:eastAsia="Calibri" w:hAnsi="Calibri" w:cs="Calibri"/>
                <w:sz w:val="24"/>
                <w:szCs w:val="24"/>
              </w:rPr>
              <w:t>ct</w:t>
            </w:r>
            <w:r w:rsidR="0051098C">
              <w:rPr>
                <w:rFonts w:ascii="Calibri" w:eastAsia="Calibri" w:hAnsi="Calibri" w:cs="Calibri"/>
                <w:spacing w:val="11"/>
                <w:sz w:val="24"/>
                <w:szCs w:val="24"/>
              </w:rPr>
              <w:t xml:space="preserve"> </w:t>
            </w:r>
            <w:r w:rsidR="0051098C">
              <w:rPr>
                <w:rFonts w:ascii="Calibri" w:eastAsia="Calibri" w:hAnsi="Calibri" w:cs="Calibri"/>
                <w:spacing w:val="-2"/>
                <w:sz w:val="24"/>
                <w:szCs w:val="24"/>
              </w:rPr>
              <w:t>s</w:t>
            </w:r>
            <w:r w:rsidR="0051098C">
              <w:rPr>
                <w:rFonts w:ascii="Calibri" w:eastAsia="Calibri" w:hAnsi="Calibri" w:cs="Calibri"/>
                <w:spacing w:val="1"/>
                <w:sz w:val="24"/>
                <w:szCs w:val="24"/>
              </w:rPr>
              <w:t>upe</w:t>
            </w:r>
            <w:r w:rsidR="0051098C">
              <w:rPr>
                <w:rFonts w:ascii="Calibri" w:eastAsia="Calibri" w:hAnsi="Calibri" w:cs="Calibri"/>
                <w:sz w:val="24"/>
                <w:szCs w:val="24"/>
              </w:rPr>
              <w:t>rvisi</w:t>
            </w:r>
            <w:r w:rsidR="0051098C">
              <w:rPr>
                <w:rFonts w:ascii="Calibri" w:eastAsia="Calibri" w:hAnsi="Calibri" w:cs="Calibri"/>
                <w:spacing w:val="-1"/>
                <w:sz w:val="24"/>
                <w:szCs w:val="24"/>
              </w:rPr>
              <w:t>o</w:t>
            </w:r>
            <w:r w:rsidR="0051098C">
              <w:rPr>
                <w:rFonts w:ascii="Calibri" w:eastAsia="Calibri" w:hAnsi="Calibri" w:cs="Calibri"/>
                <w:sz w:val="24"/>
                <w:szCs w:val="24"/>
              </w:rPr>
              <w:t>n</w:t>
            </w:r>
            <w:r w:rsidR="0051098C">
              <w:rPr>
                <w:rFonts w:ascii="Calibri" w:eastAsia="Calibri" w:hAnsi="Calibri" w:cs="Calibri"/>
                <w:spacing w:val="5"/>
                <w:sz w:val="24"/>
                <w:szCs w:val="24"/>
              </w:rPr>
              <w:t xml:space="preserve"> </w:t>
            </w:r>
            <w:r w:rsidR="0051098C">
              <w:rPr>
                <w:rFonts w:ascii="Calibri" w:eastAsia="Calibri" w:hAnsi="Calibri" w:cs="Calibri"/>
                <w:sz w:val="24"/>
                <w:szCs w:val="24"/>
              </w:rPr>
              <w:t>a</w:t>
            </w:r>
            <w:r w:rsidR="0051098C">
              <w:rPr>
                <w:rFonts w:ascii="Calibri" w:eastAsia="Calibri" w:hAnsi="Calibri" w:cs="Calibri"/>
                <w:spacing w:val="-1"/>
                <w:sz w:val="24"/>
                <w:szCs w:val="24"/>
              </w:rPr>
              <w:t>n</w:t>
            </w:r>
            <w:r w:rsidR="0051098C">
              <w:rPr>
                <w:rFonts w:ascii="Calibri" w:eastAsia="Calibri" w:hAnsi="Calibri" w:cs="Calibri"/>
                <w:sz w:val="24"/>
                <w:szCs w:val="24"/>
              </w:rPr>
              <w:t>d</w:t>
            </w:r>
            <w:r w:rsidR="0051098C">
              <w:rPr>
                <w:rFonts w:ascii="Calibri" w:eastAsia="Calibri" w:hAnsi="Calibri" w:cs="Calibri"/>
                <w:spacing w:val="13"/>
                <w:sz w:val="24"/>
                <w:szCs w:val="24"/>
              </w:rPr>
              <w:t xml:space="preserve"> </w:t>
            </w:r>
            <w:r w:rsidR="0051098C">
              <w:rPr>
                <w:rFonts w:ascii="Calibri" w:eastAsia="Calibri" w:hAnsi="Calibri" w:cs="Calibri"/>
                <w:sz w:val="24"/>
                <w:szCs w:val="24"/>
              </w:rPr>
              <w:t>c</w:t>
            </w:r>
            <w:r w:rsidR="0051098C">
              <w:rPr>
                <w:rFonts w:ascii="Calibri" w:eastAsia="Calibri" w:hAnsi="Calibri" w:cs="Calibri"/>
                <w:spacing w:val="-1"/>
                <w:sz w:val="24"/>
                <w:szCs w:val="24"/>
              </w:rPr>
              <w:t>o</w:t>
            </w:r>
            <w:r w:rsidR="0051098C">
              <w:rPr>
                <w:rFonts w:ascii="Calibri" w:eastAsia="Calibri" w:hAnsi="Calibri" w:cs="Calibri"/>
                <w:spacing w:val="1"/>
                <w:sz w:val="24"/>
                <w:szCs w:val="24"/>
              </w:rPr>
              <w:t>nt</w:t>
            </w:r>
            <w:r w:rsidR="0051098C">
              <w:rPr>
                <w:rFonts w:ascii="Calibri" w:eastAsia="Calibri" w:hAnsi="Calibri" w:cs="Calibri"/>
                <w:sz w:val="24"/>
                <w:szCs w:val="24"/>
              </w:rPr>
              <w:t>r</w:t>
            </w:r>
            <w:r w:rsidR="0051098C">
              <w:rPr>
                <w:rFonts w:ascii="Calibri" w:eastAsia="Calibri" w:hAnsi="Calibri" w:cs="Calibri"/>
                <w:spacing w:val="-1"/>
                <w:sz w:val="24"/>
                <w:szCs w:val="24"/>
              </w:rPr>
              <w:t>o</w:t>
            </w:r>
            <w:r w:rsidR="0051098C">
              <w:rPr>
                <w:rFonts w:ascii="Calibri" w:eastAsia="Calibri" w:hAnsi="Calibri" w:cs="Calibri"/>
                <w:sz w:val="24"/>
                <w:szCs w:val="24"/>
              </w:rPr>
              <w:t>l</w:t>
            </w:r>
            <w:r w:rsidR="0051098C">
              <w:rPr>
                <w:rFonts w:ascii="Calibri" w:eastAsia="Calibri" w:hAnsi="Calibri" w:cs="Calibri"/>
                <w:spacing w:val="8"/>
                <w:sz w:val="24"/>
                <w:szCs w:val="24"/>
              </w:rPr>
              <w:t xml:space="preserve"> </w:t>
            </w:r>
            <w:r w:rsidR="0051098C">
              <w:rPr>
                <w:rFonts w:ascii="Calibri" w:eastAsia="Calibri" w:hAnsi="Calibri" w:cs="Calibri"/>
                <w:spacing w:val="-1"/>
                <w:sz w:val="24"/>
                <w:szCs w:val="24"/>
              </w:rPr>
              <w:t>o</w:t>
            </w:r>
            <w:r w:rsidR="0051098C">
              <w:rPr>
                <w:rFonts w:ascii="Calibri" w:eastAsia="Calibri" w:hAnsi="Calibri" w:cs="Calibri"/>
                <w:sz w:val="24"/>
                <w:szCs w:val="24"/>
              </w:rPr>
              <w:t>f</w:t>
            </w:r>
            <w:r w:rsidR="0051098C">
              <w:rPr>
                <w:rFonts w:ascii="Calibri" w:eastAsia="Calibri" w:hAnsi="Calibri" w:cs="Calibri"/>
                <w:spacing w:val="14"/>
                <w:sz w:val="24"/>
                <w:szCs w:val="24"/>
              </w:rPr>
              <w:t xml:space="preserve"> </w:t>
            </w:r>
            <w:r w:rsidR="0051098C">
              <w:rPr>
                <w:rFonts w:ascii="Calibri" w:eastAsia="Calibri" w:hAnsi="Calibri" w:cs="Calibri"/>
                <w:sz w:val="24"/>
                <w:szCs w:val="24"/>
              </w:rPr>
              <w:t>ac</w:t>
            </w:r>
            <w:r w:rsidR="0051098C">
              <w:rPr>
                <w:rFonts w:ascii="Calibri" w:eastAsia="Calibri" w:hAnsi="Calibri" w:cs="Calibri"/>
                <w:spacing w:val="1"/>
                <w:sz w:val="24"/>
                <w:szCs w:val="24"/>
              </w:rPr>
              <w:t>t</w:t>
            </w:r>
            <w:r w:rsidR="0051098C">
              <w:rPr>
                <w:rFonts w:ascii="Calibri" w:eastAsia="Calibri" w:hAnsi="Calibri" w:cs="Calibri"/>
                <w:sz w:val="24"/>
                <w:szCs w:val="24"/>
              </w:rPr>
              <w:t>iv</w:t>
            </w:r>
            <w:r w:rsidR="0051098C">
              <w:rPr>
                <w:rFonts w:ascii="Calibri" w:eastAsia="Calibri" w:hAnsi="Calibri" w:cs="Calibri"/>
                <w:spacing w:val="-2"/>
                <w:sz w:val="24"/>
                <w:szCs w:val="24"/>
              </w:rPr>
              <w:t>i</w:t>
            </w:r>
            <w:r w:rsidR="0051098C">
              <w:rPr>
                <w:rFonts w:ascii="Calibri" w:eastAsia="Calibri" w:hAnsi="Calibri" w:cs="Calibri"/>
                <w:spacing w:val="1"/>
                <w:sz w:val="24"/>
                <w:szCs w:val="24"/>
              </w:rPr>
              <w:t>t</w:t>
            </w:r>
            <w:r w:rsidR="0051098C">
              <w:rPr>
                <w:rFonts w:ascii="Calibri" w:eastAsia="Calibri" w:hAnsi="Calibri" w:cs="Calibri"/>
                <w:sz w:val="24"/>
                <w:szCs w:val="24"/>
              </w:rPr>
              <w:t>i</w:t>
            </w:r>
            <w:r w:rsidR="0051098C">
              <w:rPr>
                <w:rFonts w:ascii="Calibri" w:eastAsia="Calibri" w:hAnsi="Calibri" w:cs="Calibri"/>
                <w:spacing w:val="-1"/>
                <w:sz w:val="24"/>
                <w:szCs w:val="24"/>
              </w:rPr>
              <w:t>e</w:t>
            </w:r>
            <w:r w:rsidR="0051098C">
              <w:rPr>
                <w:rFonts w:ascii="Calibri" w:eastAsia="Calibri" w:hAnsi="Calibri" w:cs="Calibri"/>
                <w:sz w:val="24"/>
                <w:szCs w:val="24"/>
              </w:rPr>
              <w:t>s.</w:t>
            </w:r>
            <w:r w:rsidR="0051098C">
              <w:rPr>
                <w:rFonts w:ascii="Calibri" w:eastAsia="Calibri" w:hAnsi="Calibri" w:cs="Calibri"/>
                <w:spacing w:val="5"/>
                <w:sz w:val="24"/>
                <w:szCs w:val="24"/>
              </w:rPr>
              <w:t xml:space="preserve"> </w:t>
            </w:r>
            <w:r w:rsidR="0051098C">
              <w:rPr>
                <w:rFonts w:ascii="Calibri" w:eastAsia="Calibri" w:hAnsi="Calibri" w:cs="Calibri"/>
                <w:spacing w:val="1"/>
                <w:sz w:val="24"/>
                <w:szCs w:val="24"/>
              </w:rPr>
              <w:t>Th</w:t>
            </w:r>
            <w:r w:rsidR="0051098C">
              <w:rPr>
                <w:rFonts w:ascii="Calibri" w:eastAsia="Calibri" w:hAnsi="Calibri" w:cs="Calibri"/>
                <w:sz w:val="24"/>
                <w:szCs w:val="24"/>
              </w:rPr>
              <w:t>is</w:t>
            </w:r>
            <w:r w:rsidR="0051098C">
              <w:rPr>
                <w:rFonts w:ascii="Calibri" w:eastAsia="Calibri" w:hAnsi="Calibri" w:cs="Calibri"/>
                <w:spacing w:val="11"/>
                <w:sz w:val="24"/>
                <w:szCs w:val="24"/>
              </w:rPr>
              <w:t xml:space="preserve"> </w:t>
            </w:r>
            <w:r w:rsidR="0051098C">
              <w:rPr>
                <w:rFonts w:ascii="Calibri" w:eastAsia="Calibri" w:hAnsi="Calibri" w:cs="Calibri"/>
                <w:sz w:val="24"/>
                <w:szCs w:val="24"/>
              </w:rPr>
              <w:t>ma</w:t>
            </w:r>
            <w:r w:rsidR="0051098C">
              <w:rPr>
                <w:rFonts w:ascii="Calibri" w:eastAsia="Calibri" w:hAnsi="Calibri" w:cs="Calibri"/>
                <w:spacing w:val="-1"/>
                <w:sz w:val="24"/>
                <w:szCs w:val="24"/>
              </w:rPr>
              <w:t>k</w:t>
            </w:r>
            <w:r w:rsidR="0051098C">
              <w:rPr>
                <w:rFonts w:ascii="Calibri" w:eastAsia="Calibri" w:hAnsi="Calibri" w:cs="Calibri"/>
                <w:spacing w:val="1"/>
                <w:sz w:val="24"/>
                <w:szCs w:val="24"/>
              </w:rPr>
              <w:t>e</w:t>
            </w:r>
            <w:r w:rsidR="0051098C">
              <w:rPr>
                <w:rFonts w:ascii="Calibri" w:eastAsia="Calibri" w:hAnsi="Calibri" w:cs="Calibri"/>
                <w:sz w:val="24"/>
                <w:szCs w:val="24"/>
              </w:rPr>
              <w:t>s</w:t>
            </w:r>
            <w:r w:rsidR="0051098C">
              <w:rPr>
                <w:rFonts w:ascii="Calibri" w:eastAsia="Calibri" w:hAnsi="Calibri" w:cs="Calibri"/>
                <w:spacing w:val="9"/>
                <w:sz w:val="24"/>
                <w:szCs w:val="24"/>
              </w:rPr>
              <w:t xml:space="preserve"> </w:t>
            </w:r>
            <w:r w:rsidR="0051098C">
              <w:rPr>
                <w:rFonts w:ascii="Calibri" w:eastAsia="Calibri" w:hAnsi="Calibri" w:cs="Calibri"/>
                <w:spacing w:val="-2"/>
                <w:sz w:val="24"/>
                <w:szCs w:val="24"/>
              </w:rPr>
              <w:t>m</w:t>
            </w:r>
            <w:r w:rsidR="0051098C">
              <w:rPr>
                <w:rFonts w:ascii="Calibri" w:eastAsia="Calibri" w:hAnsi="Calibri" w:cs="Calibri"/>
                <w:spacing w:val="1"/>
                <w:sz w:val="24"/>
                <w:szCs w:val="24"/>
              </w:rPr>
              <w:t>o</w:t>
            </w:r>
            <w:r w:rsidR="0051098C">
              <w:rPr>
                <w:rFonts w:ascii="Calibri" w:eastAsia="Calibri" w:hAnsi="Calibri" w:cs="Calibri"/>
                <w:sz w:val="24"/>
                <w:szCs w:val="24"/>
              </w:rPr>
              <w:t>st</w:t>
            </w:r>
            <w:r w:rsidR="0051098C">
              <w:rPr>
                <w:rFonts w:ascii="Calibri" w:eastAsia="Calibri" w:hAnsi="Calibri" w:cs="Calibri"/>
                <w:spacing w:val="8"/>
                <w:sz w:val="24"/>
                <w:szCs w:val="24"/>
              </w:rPr>
              <w:t xml:space="preserve"> </w:t>
            </w:r>
            <w:r w:rsidR="0051098C">
              <w:rPr>
                <w:rFonts w:ascii="Calibri" w:eastAsia="Calibri" w:hAnsi="Calibri" w:cs="Calibri"/>
                <w:spacing w:val="1"/>
                <w:sz w:val="24"/>
                <w:szCs w:val="24"/>
              </w:rPr>
              <w:t>p</w:t>
            </w:r>
            <w:r w:rsidR="0051098C">
              <w:rPr>
                <w:rFonts w:ascii="Calibri" w:eastAsia="Calibri" w:hAnsi="Calibri" w:cs="Calibri"/>
                <w:sz w:val="24"/>
                <w:szCs w:val="24"/>
              </w:rPr>
              <w:t>r</w:t>
            </w:r>
            <w:r w:rsidR="0051098C">
              <w:rPr>
                <w:rFonts w:ascii="Calibri" w:eastAsia="Calibri" w:hAnsi="Calibri" w:cs="Calibri"/>
                <w:spacing w:val="1"/>
                <w:sz w:val="24"/>
                <w:szCs w:val="24"/>
              </w:rPr>
              <w:t>o</w:t>
            </w:r>
            <w:r w:rsidR="0051098C">
              <w:rPr>
                <w:rFonts w:ascii="Calibri" w:eastAsia="Calibri" w:hAnsi="Calibri" w:cs="Calibri"/>
                <w:spacing w:val="-2"/>
                <w:sz w:val="24"/>
                <w:szCs w:val="24"/>
              </w:rPr>
              <w:t>j</w:t>
            </w:r>
            <w:r w:rsidR="0051098C">
              <w:rPr>
                <w:rFonts w:ascii="Calibri" w:eastAsia="Calibri" w:hAnsi="Calibri" w:cs="Calibri"/>
                <w:spacing w:val="1"/>
                <w:sz w:val="24"/>
                <w:szCs w:val="24"/>
              </w:rPr>
              <w:t>e</w:t>
            </w:r>
            <w:r w:rsidR="0051098C">
              <w:rPr>
                <w:rFonts w:ascii="Calibri" w:eastAsia="Calibri" w:hAnsi="Calibri" w:cs="Calibri"/>
                <w:sz w:val="24"/>
                <w:szCs w:val="24"/>
              </w:rPr>
              <w:t>c</w:t>
            </w:r>
            <w:r w:rsidR="0051098C">
              <w:rPr>
                <w:rFonts w:ascii="Calibri" w:eastAsia="Calibri" w:hAnsi="Calibri" w:cs="Calibri"/>
                <w:spacing w:val="1"/>
                <w:sz w:val="24"/>
                <w:szCs w:val="24"/>
              </w:rPr>
              <w:t>t</w:t>
            </w:r>
            <w:r w:rsidR="0051098C">
              <w:rPr>
                <w:rFonts w:ascii="Calibri" w:eastAsia="Calibri" w:hAnsi="Calibri" w:cs="Calibri"/>
                <w:sz w:val="24"/>
                <w:szCs w:val="24"/>
              </w:rPr>
              <w:t>s</w:t>
            </w:r>
            <w:r w:rsidR="0051098C">
              <w:rPr>
                <w:rFonts w:ascii="Calibri" w:eastAsia="Calibri" w:hAnsi="Calibri" w:cs="Calibri"/>
                <w:spacing w:val="7"/>
                <w:sz w:val="24"/>
                <w:szCs w:val="24"/>
              </w:rPr>
              <w:t xml:space="preserve"> </w:t>
            </w:r>
            <w:r w:rsidR="0051098C">
              <w:rPr>
                <w:rFonts w:ascii="Calibri" w:eastAsia="Calibri" w:hAnsi="Calibri" w:cs="Calibri"/>
                <w:spacing w:val="-1"/>
                <w:sz w:val="24"/>
                <w:szCs w:val="24"/>
              </w:rPr>
              <w:t>w</w:t>
            </w:r>
            <w:r w:rsidR="0051098C">
              <w:rPr>
                <w:rFonts w:ascii="Calibri" w:eastAsia="Calibri" w:hAnsi="Calibri" w:cs="Calibri"/>
                <w:spacing w:val="1"/>
                <w:sz w:val="24"/>
                <w:szCs w:val="24"/>
              </w:rPr>
              <w:t>o</w:t>
            </w:r>
            <w:r w:rsidR="0051098C">
              <w:rPr>
                <w:rFonts w:ascii="Calibri" w:eastAsia="Calibri" w:hAnsi="Calibri" w:cs="Calibri"/>
                <w:sz w:val="24"/>
                <w:szCs w:val="24"/>
              </w:rPr>
              <w:t>r</w:t>
            </w:r>
            <w:r w:rsidR="0051098C">
              <w:rPr>
                <w:rFonts w:ascii="Calibri" w:eastAsia="Calibri" w:hAnsi="Calibri" w:cs="Calibri"/>
                <w:spacing w:val="-1"/>
                <w:sz w:val="24"/>
                <w:szCs w:val="24"/>
              </w:rPr>
              <w:t>k</w:t>
            </w:r>
            <w:r w:rsidR="0051098C">
              <w:rPr>
                <w:rFonts w:ascii="Calibri" w:eastAsia="Calibri" w:hAnsi="Calibri" w:cs="Calibri"/>
                <w:spacing w:val="1"/>
                <w:sz w:val="24"/>
                <w:szCs w:val="24"/>
              </w:rPr>
              <w:t>fo</w:t>
            </w:r>
            <w:r w:rsidR="0051098C">
              <w:rPr>
                <w:rFonts w:ascii="Calibri" w:eastAsia="Calibri" w:hAnsi="Calibri" w:cs="Calibri"/>
                <w:sz w:val="24"/>
                <w:szCs w:val="24"/>
              </w:rPr>
              <w:t>rce</w:t>
            </w:r>
            <w:r w:rsidR="0051098C">
              <w:rPr>
                <w:rFonts w:ascii="Calibri" w:eastAsia="Calibri" w:hAnsi="Calibri" w:cs="Calibri"/>
                <w:spacing w:val="5"/>
                <w:sz w:val="24"/>
                <w:szCs w:val="24"/>
              </w:rPr>
              <w:t xml:space="preserve"> </w:t>
            </w:r>
            <w:r w:rsidR="0051098C">
              <w:rPr>
                <w:rFonts w:ascii="Calibri" w:eastAsia="Calibri" w:hAnsi="Calibri" w:cs="Calibri"/>
                <w:spacing w:val="-2"/>
                <w:sz w:val="24"/>
                <w:szCs w:val="24"/>
              </w:rPr>
              <w:t>a</w:t>
            </w:r>
            <w:r w:rsidR="0051098C">
              <w:rPr>
                <w:rFonts w:ascii="Calibri" w:eastAsia="Calibri" w:hAnsi="Calibri" w:cs="Calibri"/>
                <w:spacing w:val="1"/>
                <w:sz w:val="24"/>
                <w:szCs w:val="24"/>
              </w:rPr>
              <w:t>u</w:t>
            </w:r>
            <w:r w:rsidR="0051098C">
              <w:rPr>
                <w:rFonts w:ascii="Calibri" w:eastAsia="Calibri" w:hAnsi="Calibri" w:cs="Calibri"/>
                <w:spacing w:val="-1"/>
                <w:sz w:val="24"/>
                <w:szCs w:val="24"/>
              </w:rPr>
              <w:t>t</w:t>
            </w:r>
            <w:r w:rsidR="0051098C">
              <w:rPr>
                <w:rFonts w:ascii="Calibri" w:eastAsia="Calibri" w:hAnsi="Calibri" w:cs="Calibri"/>
                <w:spacing w:val="1"/>
                <w:sz w:val="24"/>
                <w:szCs w:val="24"/>
              </w:rPr>
              <w:t>ono</w:t>
            </w:r>
            <w:r w:rsidR="0051098C">
              <w:rPr>
                <w:rFonts w:ascii="Calibri" w:eastAsia="Calibri" w:hAnsi="Calibri" w:cs="Calibri"/>
                <w:spacing w:val="-2"/>
                <w:sz w:val="24"/>
                <w:szCs w:val="24"/>
              </w:rPr>
              <w:t>m</w:t>
            </w:r>
            <w:r w:rsidR="0051098C">
              <w:rPr>
                <w:rFonts w:ascii="Calibri" w:eastAsia="Calibri" w:hAnsi="Calibri" w:cs="Calibri"/>
                <w:spacing w:val="1"/>
                <w:sz w:val="24"/>
                <w:szCs w:val="24"/>
              </w:rPr>
              <w:t>ou</w:t>
            </w:r>
            <w:r w:rsidR="0051098C">
              <w:rPr>
                <w:rFonts w:ascii="Calibri" w:eastAsia="Calibri" w:hAnsi="Calibri" w:cs="Calibri"/>
                <w:sz w:val="24"/>
                <w:szCs w:val="24"/>
              </w:rPr>
              <w:t xml:space="preserve">s </w:t>
            </w:r>
            <w:r w:rsidR="0051098C">
              <w:rPr>
                <w:rFonts w:ascii="Calibri" w:eastAsia="Calibri" w:hAnsi="Calibri" w:cs="Calibri"/>
                <w:spacing w:val="-2"/>
                <w:sz w:val="24"/>
                <w:szCs w:val="24"/>
              </w:rPr>
              <w:t>i</w:t>
            </w:r>
            <w:r w:rsidR="0051098C">
              <w:rPr>
                <w:rFonts w:ascii="Calibri" w:eastAsia="Calibri" w:hAnsi="Calibri" w:cs="Calibri"/>
                <w:sz w:val="24"/>
                <w:szCs w:val="24"/>
              </w:rPr>
              <w:t xml:space="preserve">n </w:t>
            </w:r>
            <w:r w:rsidR="0051098C">
              <w:rPr>
                <w:rFonts w:ascii="Calibri" w:eastAsia="Calibri" w:hAnsi="Calibri" w:cs="Calibri"/>
                <w:spacing w:val="1"/>
                <w:sz w:val="24"/>
                <w:szCs w:val="24"/>
              </w:rPr>
              <w:t>t</w:t>
            </w:r>
            <w:r w:rsidR="0051098C">
              <w:rPr>
                <w:rFonts w:ascii="Calibri" w:eastAsia="Calibri" w:hAnsi="Calibri" w:cs="Calibri"/>
                <w:sz w:val="24"/>
                <w:szCs w:val="24"/>
              </w:rPr>
              <w:t>ac</w:t>
            </w:r>
            <w:r w:rsidR="0051098C">
              <w:rPr>
                <w:rFonts w:ascii="Calibri" w:eastAsia="Calibri" w:hAnsi="Calibri" w:cs="Calibri"/>
                <w:spacing w:val="-1"/>
                <w:sz w:val="24"/>
                <w:szCs w:val="24"/>
              </w:rPr>
              <w:t>k</w:t>
            </w:r>
            <w:r w:rsidR="0051098C">
              <w:rPr>
                <w:rFonts w:ascii="Calibri" w:eastAsia="Calibri" w:hAnsi="Calibri" w:cs="Calibri"/>
                <w:sz w:val="24"/>
                <w:szCs w:val="24"/>
              </w:rPr>
              <w:t>li</w:t>
            </w:r>
            <w:r w:rsidR="0051098C">
              <w:rPr>
                <w:rFonts w:ascii="Calibri" w:eastAsia="Calibri" w:hAnsi="Calibri" w:cs="Calibri"/>
                <w:spacing w:val="1"/>
                <w:sz w:val="24"/>
                <w:szCs w:val="24"/>
              </w:rPr>
              <w:t>n</w:t>
            </w:r>
            <w:r w:rsidR="0051098C">
              <w:rPr>
                <w:rFonts w:ascii="Calibri" w:eastAsia="Calibri" w:hAnsi="Calibri" w:cs="Calibri"/>
                <w:sz w:val="24"/>
                <w:szCs w:val="24"/>
              </w:rPr>
              <w:t>g</w:t>
            </w:r>
            <w:r w:rsidR="0051098C">
              <w:rPr>
                <w:rFonts w:ascii="Calibri" w:eastAsia="Calibri" w:hAnsi="Calibri" w:cs="Calibri"/>
                <w:spacing w:val="-16"/>
                <w:sz w:val="24"/>
                <w:szCs w:val="24"/>
              </w:rPr>
              <w:t xml:space="preserve"> </w:t>
            </w:r>
            <w:r w:rsidR="0051098C">
              <w:rPr>
                <w:rFonts w:ascii="Calibri" w:eastAsia="Calibri" w:hAnsi="Calibri" w:cs="Calibri"/>
                <w:spacing w:val="-1"/>
                <w:sz w:val="24"/>
                <w:szCs w:val="24"/>
              </w:rPr>
              <w:t>t</w:t>
            </w:r>
            <w:r w:rsidR="0051098C">
              <w:rPr>
                <w:rFonts w:ascii="Calibri" w:eastAsia="Calibri" w:hAnsi="Calibri" w:cs="Calibri"/>
                <w:spacing w:val="1"/>
                <w:sz w:val="24"/>
                <w:szCs w:val="24"/>
              </w:rPr>
              <w:t>he</w:t>
            </w:r>
            <w:r w:rsidR="0051098C">
              <w:rPr>
                <w:rFonts w:ascii="Calibri" w:eastAsia="Calibri" w:hAnsi="Calibri" w:cs="Calibri"/>
                <w:sz w:val="24"/>
                <w:szCs w:val="24"/>
              </w:rPr>
              <w:t>ir</w:t>
            </w:r>
            <w:r w:rsidR="0051098C">
              <w:rPr>
                <w:rFonts w:ascii="Calibri" w:eastAsia="Calibri" w:hAnsi="Calibri" w:cs="Calibri"/>
                <w:spacing w:val="-15"/>
                <w:sz w:val="24"/>
                <w:szCs w:val="24"/>
              </w:rPr>
              <w:t xml:space="preserve"> </w:t>
            </w:r>
            <w:r w:rsidR="0051098C">
              <w:rPr>
                <w:rFonts w:ascii="Calibri" w:eastAsia="Calibri" w:hAnsi="Calibri" w:cs="Calibri"/>
                <w:w w:val="99"/>
                <w:sz w:val="24"/>
                <w:szCs w:val="24"/>
              </w:rPr>
              <w:t>r</w:t>
            </w:r>
            <w:r w:rsidR="0051098C">
              <w:rPr>
                <w:rFonts w:ascii="Calibri" w:eastAsia="Calibri" w:hAnsi="Calibri" w:cs="Calibri"/>
                <w:spacing w:val="1"/>
                <w:w w:val="99"/>
                <w:sz w:val="24"/>
                <w:szCs w:val="24"/>
              </w:rPr>
              <w:t>e</w:t>
            </w:r>
            <w:r w:rsidR="0051098C">
              <w:rPr>
                <w:rFonts w:ascii="Calibri" w:eastAsia="Calibri" w:hAnsi="Calibri" w:cs="Calibri"/>
                <w:w w:val="99"/>
                <w:sz w:val="24"/>
                <w:szCs w:val="24"/>
              </w:rPr>
              <w:t>s</w:t>
            </w:r>
            <w:r w:rsidR="0051098C">
              <w:rPr>
                <w:rFonts w:ascii="Calibri" w:eastAsia="Calibri" w:hAnsi="Calibri" w:cs="Calibri"/>
                <w:spacing w:val="-1"/>
                <w:w w:val="99"/>
                <w:sz w:val="24"/>
                <w:szCs w:val="24"/>
              </w:rPr>
              <w:t>p</w:t>
            </w:r>
            <w:r w:rsidR="0051098C">
              <w:rPr>
                <w:rFonts w:ascii="Calibri" w:eastAsia="Calibri" w:hAnsi="Calibri" w:cs="Calibri"/>
                <w:spacing w:val="1"/>
                <w:w w:val="99"/>
                <w:sz w:val="24"/>
                <w:szCs w:val="24"/>
              </w:rPr>
              <w:t>on</w:t>
            </w:r>
            <w:r w:rsidR="0051098C">
              <w:rPr>
                <w:rFonts w:ascii="Calibri" w:eastAsia="Calibri" w:hAnsi="Calibri" w:cs="Calibri"/>
                <w:w w:val="99"/>
                <w:sz w:val="24"/>
                <w:szCs w:val="24"/>
              </w:rPr>
              <w:t>si</w:t>
            </w:r>
            <w:r w:rsidR="0051098C">
              <w:rPr>
                <w:rFonts w:ascii="Calibri" w:eastAsia="Calibri" w:hAnsi="Calibri" w:cs="Calibri"/>
                <w:spacing w:val="-1"/>
                <w:w w:val="99"/>
                <w:sz w:val="24"/>
                <w:szCs w:val="24"/>
              </w:rPr>
              <w:t>b</w:t>
            </w:r>
            <w:r w:rsidR="0051098C">
              <w:rPr>
                <w:rFonts w:ascii="Calibri" w:eastAsia="Calibri" w:hAnsi="Calibri" w:cs="Calibri"/>
                <w:w w:val="99"/>
                <w:sz w:val="24"/>
                <w:szCs w:val="24"/>
              </w:rPr>
              <w:t>il</w:t>
            </w:r>
            <w:r w:rsidR="0051098C">
              <w:rPr>
                <w:rFonts w:ascii="Calibri" w:eastAsia="Calibri" w:hAnsi="Calibri" w:cs="Calibri"/>
                <w:spacing w:val="-2"/>
                <w:w w:val="99"/>
                <w:sz w:val="24"/>
                <w:szCs w:val="24"/>
              </w:rPr>
              <w:t>i</w:t>
            </w:r>
            <w:r w:rsidR="0051098C">
              <w:rPr>
                <w:rFonts w:ascii="Calibri" w:eastAsia="Calibri" w:hAnsi="Calibri" w:cs="Calibri"/>
                <w:spacing w:val="1"/>
                <w:w w:val="99"/>
                <w:sz w:val="24"/>
                <w:szCs w:val="24"/>
              </w:rPr>
              <w:t>t</w:t>
            </w:r>
            <w:r w:rsidR="0051098C">
              <w:rPr>
                <w:rFonts w:ascii="Calibri" w:eastAsia="Calibri" w:hAnsi="Calibri" w:cs="Calibri"/>
                <w:w w:val="99"/>
                <w:sz w:val="24"/>
                <w:szCs w:val="24"/>
              </w:rPr>
              <w:t>i</w:t>
            </w:r>
            <w:r w:rsidR="0051098C">
              <w:rPr>
                <w:rFonts w:ascii="Calibri" w:eastAsia="Calibri" w:hAnsi="Calibri" w:cs="Calibri"/>
                <w:spacing w:val="1"/>
                <w:w w:val="99"/>
                <w:sz w:val="24"/>
                <w:szCs w:val="24"/>
              </w:rPr>
              <w:t>e</w:t>
            </w:r>
            <w:r w:rsidR="0051098C">
              <w:rPr>
                <w:rFonts w:ascii="Calibri" w:eastAsia="Calibri" w:hAnsi="Calibri" w:cs="Calibri"/>
                <w:w w:val="99"/>
                <w:sz w:val="24"/>
                <w:szCs w:val="24"/>
              </w:rPr>
              <w:t>s.</w:t>
            </w:r>
            <w:r w:rsidR="0051098C">
              <w:rPr>
                <w:rFonts w:ascii="Calibri" w:eastAsia="Calibri" w:hAnsi="Calibri" w:cs="Calibri"/>
                <w:spacing w:val="-8"/>
                <w:w w:val="99"/>
                <w:sz w:val="24"/>
                <w:szCs w:val="24"/>
              </w:rPr>
              <w:t xml:space="preserve"> </w:t>
            </w:r>
            <w:r w:rsidR="0051098C">
              <w:rPr>
                <w:rFonts w:ascii="Calibri" w:eastAsia="Calibri" w:hAnsi="Calibri" w:cs="Calibri"/>
                <w:spacing w:val="-1"/>
                <w:sz w:val="24"/>
                <w:szCs w:val="24"/>
              </w:rPr>
              <w:t>T</w:t>
            </w:r>
            <w:r w:rsidR="0051098C">
              <w:rPr>
                <w:rFonts w:ascii="Calibri" w:eastAsia="Calibri" w:hAnsi="Calibri" w:cs="Calibri"/>
                <w:spacing w:val="1"/>
                <w:sz w:val="24"/>
                <w:szCs w:val="24"/>
              </w:rPr>
              <w:t>h</w:t>
            </w:r>
            <w:r w:rsidR="0051098C">
              <w:rPr>
                <w:rFonts w:ascii="Calibri" w:eastAsia="Calibri" w:hAnsi="Calibri" w:cs="Calibri"/>
                <w:sz w:val="24"/>
                <w:szCs w:val="24"/>
              </w:rPr>
              <w:t>is</w:t>
            </w:r>
            <w:r w:rsidR="0051098C">
              <w:rPr>
                <w:rFonts w:ascii="Calibri" w:eastAsia="Calibri" w:hAnsi="Calibri" w:cs="Calibri"/>
                <w:spacing w:val="-12"/>
                <w:sz w:val="24"/>
                <w:szCs w:val="24"/>
              </w:rPr>
              <w:t xml:space="preserve"> </w:t>
            </w:r>
            <w:r w:rsidR="0051098C">
              <w:rPr>
                <w:rFonts w:ascii="Calibri" w:eastAsia="Calibri" w:hAnsi="Calibri" w:cs="Calibri"/>
                <w:sz w:val="24"/>
                <w:szCs w:val="24"/>
              </w:rPr>
              <w:t>ma</w:t>
            </w:r>
            <w:r w:rsidR="0051098C">
              <w:rPr>
                <w:rFonts w:ascii="Calibri" w:eastAsia="Calibri" w:hAnsi="Calibri" w:cs="Calibri"/>
                <w:spacing w:val="-1"/>
                <w:sz w:val="24"/>
                <w:szCs w:val="24"/>
              </w:rPr>
              <w:t>k</w:t>
            </w:r>
            <w:r w:rsidR="0051098C">
              <w:rPr>
                <w:rFonts w:ascii="Calibri" w:eastAsia="Calibri" w:hAnsi="Calibri" w:cs="Calibri"/>
                <w:spacing w:val="1"/>
                <w:sz w:val="24"/>
                <w:szCs w:val="24"/>
              </w:rPr>
              <w:t>e</w:t>
            </w:r>
            <w:r w:rsidR="0051098C">
              <w:rPr>
                <w:rFonts w:ascii="Calibri" w:eastAsia="Calibri" w:hAnsi="Calibri" w:cs="Calibri"/>
                <w:sz w:val="24"/>
                <w:szCs w:val="24"/>
              </w:rPr>
              <w:t>s</w:t>
            </w:r>
            <w:r w:rsidR="0051098C">
              <w:rPr>
                <w:rFonts w:ascii="Calibri" w:eastAsia="Calibri" w:hAnsi="Calibri" w:cs="Calibri"/>
                <w:spacing w:val="-14"/>
                <w:sz w:val="24"/>
                <w:szCs w:val="24"/>
              </w:rPr>
              <w:t xml:space="preserve"> </w:t>
            </w:r>
            <w:r w:rsidR="0051098C">
              <w:rPr>
                <w:rFonts w:ascii="Calibri" w:eastAsia="Calibri" w:hAnsi="Calibri" w:cs="Calibri"/>
                <w:spacing w:val="-2"/>
                <w:sz w:val="24"/>
                <w:szCs w:val="24"/>
              </w:rPr>
              <w:t>i</w:t>
            </w:r>
            <w:r w:rsidR="0051098C">
              <w:rPr>
                <w:rFonts w:ascii="Calibri" w:eastAsia="Calibri" w:hAnsi="Calibri" w:cs="Calibri"/>
                <w:sz w:val="24"/>
                <w:szCs w:val="24"/>
              </w:rPr>
              <w:t>t</w:t>
            </w:r>
            <w:r w:rsidR="0051098C">
              <w:rPr>
                <w:rFonts w:ascii="Calibri" w:eastAsia="Calibri" w:hAnsi="Calibri" w:cs="Calibri"/>
                <w:spacing w:val="-8"/>
                <w:sz w:val="24"/>
                <w:szCs w:val="24"/>
              </w:rPr>
              <w:t xml:space="preserve"> </w:t>
            </w:r>
            <w:r w:rsidR="0051098C">
              <w:rPr>
                <w:rFonts w:ascii="Calibri" w:eastAsia="Calibri" w:hAnsi="Calibri" w:cs="Calibri"/>
                <w:spacing w:val="-2"/>
                <w:sz w:val="24"/>
                <w:szCs w:val="24"/>
              </w:rPr>
              <w:t>i</w:t>
            </w:r>
            <w:r w:rsidR="0051098C">
              <w:rPr>
                <w:rFonts w:ascii="Calibri" w:eastAsia="Calibri" w:hAnsi="Calibri" w:cs="Calibri"/>
                <w:sz w:val="24"/>
                <w:szCs w:val="24"/>
              </w:rPr>
              <w:t>m</w:t>
            </w:r>
            <w:r w:rsidR="0051098C">
              <w:rPr>
                <w:rFonts w:ascii="Calibri" w:eastAsia="Calibri" w:hAnsi="Calibri" w:cs="Calibri"/>
                <w:spacing w:val="1"/>
                <w:sz w:val="24"/>
                <w:szCs w:val="24"/>
              </w:rPr>
              <w:t>pe</w:t>
            </w:r>
            <w:r w:rsidR="0051098C">
              <w:rPr>
                <w:rFonts w:ascii="Calibri" w:eastAsia="Calibri" w:hAnsi="Calibri" w:cs="Calibri"/>
                <w:sz w:val="24"/>
                <w:szCs w:val="24"/>
              </w:rPr>
              <w:t>r</w:t>
            </w:r>
            <w:r w:rsidR="0051098C">
              <w:rPr>
                <w:rFonts w:ascii="Calibri" w:eastAsia="Calibri" w:hAnsi="Calibri" w:cs="Calibri"/>
                <w:spacing w:val="-2"/>
                <w:sz w:val="24"/>
                <w:szCs w:val="24"/>
              </w:rPr>
              <w:t>a</w:t>
            </w:r>
            <w:r w:rsidR="0051098C">
              <w:rPr>
                <w:rFonts w:ascii="Calibri" w:eastAsia="Calibri" w:hAnsi="Calibri" w:cs="Calibri"/>
                <w:spacing w:val="1"/>
                <w:sz w:val="24"/>
                <w:szCs w:val="24"/>
              </w:rPr>
              <w:t>t</w:t>
            </w:r>
            <w:r w:rsidR="0051098C">
              <w:rPr>
                <w:rFonts w:ascii="Calibri" w:eastAsia="Calibri" w:hAnsi="Calibri" w:cs="Calibri"/>
                <w:sz w:val="24"/>
                <w:szCs w:val="24"/>
              </w:rPr>
              <w:t>ive</w:t>
            </w:r>
            <w:r w:rsidR="0051098C">
              <w:rPr>
                <w:rFonts w:ascii="Calibri" w:eastAsia="Calibri" w:hAnsi="Calibri" w:cs="Calibri"/>
                <w:spacing w:val="-21"/>
                <w:sz w:val="24"/>
                <w:szCs w:val="24"/>
              </w:rPr>
              <w:t xml:space="preserve"> </w:t>
            </w:r>
            <w:r w:rsidR="0051098C">
              <w:rPr>
                <w:rFonts w:ascii="Calibri" w:eastAsia="Calibri" w:hAnsi="Calibri" w:cs="Calibri"/>
                <w:spacing w:val="1"/>
                <w:sz w:val="24"/>
                <w:szCs w:val="24"/>
              </w:rPr>
              <w:t>t</w:t>
            </w:r>
            <w:r w:rsidR="0051098C">
              <w:rPr>
                <w:rFonts w:ascii="Calibri" w:eastAsia="Calibri" w:hAnsi="Calibri" w:cs="Calibri"/>
                <w:sz w:val="24"/>
                <w:szCs w:val="24"/>
              </w:rPr>
              <w:t>o</w:t>
            </w:r>
            <w:r w:rsidR="0051098C">
              <w:rPr>
                <w:rFonts w:ascii="Calibri" w:eastAsia="Calibri" w:hAnsi="Calibri" w:cs="Calibri"/>
                <w:spacing w:val="-12"/>
                <w:sz w:val="24"/>
                <w:szCs w:val="24"/>
              </w:rPr>
              <w:t xml:space="preserve"> </w:t>
            </w:r>
            <w:r w:rsidR="0051098C">
              <w:rPr>
                <w:rFonts w:ascii="Calibri" w:eastAsia="Calibri" w:hAnsi="Calibri" w:cs="Calibri"/>
                <w:spacing w:val="1"/>
                <w:sz w:val="24"/>
                <w:szCs w:val="24"/>
              </w:rPr>
              <w:t>h</w:t>
            </w:r>
            <w:r w:rsidR="0051098C">
              <w:rPr>
                <w:rFonts w:ascii="Calibri" w:eastAsia="Calibri" w:hAnsi="Calibri" w:cs="Calibri"/>
                <w:sz w:val="24"/>
                <w:szCs w:val="24"/>
              </w:rPr>
              <w:t>ave</w:t>
            </w:r>
            <w:r w:rsidR="0051098C">
              <w:rPr>
                <w:rFonts w:ascii="Calibri" w:eastAsia="Calibri" w:hAnsi="Calibri" w:cs="Calibri"/>
                <w:spacing w:val="-15"/>
                <w:sz w:val="24"/>
                <w:szCs w:val="24"/>
              </w:rPr>
              <w:t xml:space="preserve"> </w:t>
            </w:r>
            <w:r w:rsidR="0051098C">
              <w:rPr>
                <w:rFonts w:ascii="Calibri" w:eastAsia="Calibri" w:hAnsi="Calibri" w:cs="Calibri"/>
                <w:sz w:val="24"/>
                <w:szCs w:val="24"/>
              </w:rPr>
              <w:t>availa</w:t>
            </w:r>
            <w:r w:rsidR="0051098C">
              <w:rPr>
                <w:rFonts w:ascii="Calibri" w:eastAsia="Calibri" w:hAnsi="Calibri" w:cs="Calibri"/>
                <w:spacing w:val="1"/>
                <w:sz w:val="24"/>
                <w:szCs w:val="24"/>
              </w:rPr>
              <w:t>b</w:t>
            </w:r>
            <w:r w:rsidR="0051098C">
              <w:rPr>
                <w:rFonts w:ascii="Calibri" w:eastAsia="Calibri" w:hAnsi="Calibri" w:cs="Calibri"/>
                <w:sz w:val="24"/>
                <w:szCs w:val="24"/>
              </w:rPr>
              <w:t>le</w:t>
            </w:r>
            <w:r w:rsidR="0051098C">
              <w:rPr>
                <w:rFonts w:ascii="Calibri" w:eastAsia="Calibri" w:hAnsi="Calibri" w:cs="Calibri"/>
                <w:spacing w:val="-8"/>
                <w:sz w:val="24"/>
                <w:szCs w:val="24"/>
              </w:rPr>
              <w:t xml:space="preserve"> </w:t>
            </w:r>
            <w:r w:rsidR="0051098C">
              <w:rPr>
                <w:rFonts w:ascii="Calibri" w:eastAsia="Calibri" w:hAnsi="Calibri" w:cs="Calibri"/>
                <w:spacing w:val="-1"/>
                <w:sz w:val="24"/>
                <w:szCs w:val="24"/>
              </w:rPr>
              <w:t>w</w:t>
            </w:r>
            <w:r w:rsidR="0051098C">
              <w:rPr>
                <w:rFonts w:ascii="Calibri" w:eastAsia="Calibri" w:hAnsi="Calibri" w:cs="Calibri"/>
                <w:spacing w:val="1"/>
                <w:sz w:val="24"/>
                <w:szCs w:val="24"/>
              </w:rPr>
              <w:t>e</w:t>
            </w:r>
            <w:r w:rsidR="0051098C">
              <w:rPr>
                <w:rFonts w:ascii="Calibri" w:eastAsia="Calibri" w:hAnsi="Calibri" w:cs="Calibri"/>
                <w:spacing w:val="-2"/>
                <w:sz w:val="24"/>
                <w:szCs w:val="24"/>
              </w:rPr>
              <w:t>l</w:t>
            </w:r>
            <w:r w:rsidR="0051098C">
              <w:rPr>
                <w:rFonts w:ascii="Calibri" w:eastAsia="Calibri" w:hAnsi="Calibri" w:cs="Calibri"/>
                <w:spacing w:val="1"/>
                <w:sz w:val="24"/>
                <w:szCs w:val="24"/>
              </w:rPr>
              <w:t>l-t</w:t>
            </w:r>
            <w:r w:rsidR="0051098C">
              <w:rPr>
                <w:rFonts w:ascii="Calibri" w:eastAsia="Calibri" w:hAnsi="Calibri" w:cs="Calibri"/>
                <w:sz w:val="24"/>
                <w:szCs w:val="24"/>
              </w:rPr>
              <w:t>ra</w:t>
            </w:r>
            <w:r w:rsidR="0051098C">
              <w:rPr>
                <w:rFonts w:ascii="Calibri" w:eastAsia="Calibri" w:hAnsi="Calibri" w:cs="Calibri"/>
                <w:spacing w:val="-2"/>
                <w:sz w:val="24"/>
                <w:szCs w:val="24"/>
              </w:rPr>
              <w:t>i</w:t>
            </w:r>
            <w:r w:rsidR="0051098C">
              <w:rPr>
                <w:rFonts w:ascii="Calibri" w:eastAsia="Calibri" w:hAnsi="Calibri" w:cs="Calibri"/>
                <w:spacing w:val="1"/>
                <w:sz w:val="24"/>
                <w:szCs w:val="24"/>
              </w:rPr>
              <w:t>ne</w:t>
            </w:r>
            <w:r w:rsidR="0051098C">
              <w:rPr>
                <w:rFonts w:ascii="Calibri" w:eastAsia="Calibri" w:hAnsi="Calibri" w:cs="Calibri"/>
                <w:sz w:val="24"/>
                <w:szCs w:val="24"/>
              </w:rPr>
              <w:t>d</w:t>
            </w:r>
            <w:r w:rsidR="0051098C">
              <w:rPr>
                <w:rFonts w:ascii="Calibri" w:eastAsia="Calibri" w:hAnsi="Calibri" w:cs="Calibri"/>
                <w:spacing w:val="-21"/>
                <w:sz w:val="24"/>
                <w:szCs w:val="24"/>
              </w:rPr>
              <w:t xml:space="preserve"> </w:t>
            </w:r>
            <w:r w:rsidR="0051098C">
              <w:rPr>
                <w:rFonts w:ascii="Calibri" w:eastAsia="Calibri" w:hAnsi="Calibri" w:cs="Calibri"/>
                <w:spacing w:val="-1"/>
                <w:sz w:val="24"/>
                <w:szCs w:val="24"/>
              </w:rPr>
              <w:t>p</w:t>
            </w:r>
            <w:r w:rsidR="0051098C">
              <w:rPr>
                <w:rFonts w:ascii="Calibri" w:eastAsia="Calibri" w:hAnsi="Calibri" w:cs="Calibri"/>
                <w:spacing w:val="1"/>
                <w:sz w:val="24"/>
                <w:szCs w:val="24"/>
              </w:rPr>
              <w:t>e</w:t>
            </w:r>
            <w:r w:rsidR="0051098C">
              <w:rPr>
                <w:rFonts w:ascii="Calibri" w:eastAsia="Calibri" w:hAnsi="Calibri" w:cs="Calibri"/>
                <w:sz w:val="24"/>
                <w:szCs w:val="24"/>
              </w:rPr>
              <w:t>rs</w:t>
            </w:r>
            <w:r w:rsidR="0051098C">
              <w:rPr>
                <w:rFonts w:ascii="Calibri" w:eastAsia="Calibri" w:hAnsi="Calibri" w:cs="Calibri"/>
                <w:spacing w:val="1"/>
                <w:sz w:val="24"/>
                <w:szCs w:val="24"/>
              </w:rPr>
              <w:t>o</w:t>
            </w:r>
            <w:r w:rsidR="0051098C">
              <w:rPr>
                <w:rFonts w:ascii="Calibri" w:eastAsia="Calibri" w:hAnsi="Calibri" w:cs="Calibri"/>
                <w:spacing w:val="-1"/>
                <w:sz w:val="24"/>
                <w:szCs w:val="24"/>
              </w:rPr>
              <w:t>n</w:t>
            </w:r>
            <w:r w:rsidR="0051098C">
              <w:rPr>
                <w:rFonts w:ascii="Calibri" w:eastAsia="Calibri" w:hAnsi="Calibri" w:cs="Calibri"/>
                <w:spacing w:val="1"/>
                <w:sz w:val="24"/>
                <w:szCs w:val="24"/>
              </w:rPr>
              <w:t>ne</w:t>
            </w:r>
            <w:r w:rsidR="0051098C">
              <w:rPr>
                <w:rFonts w:ascii="Calibri" w:eastAsia="Calibri" w:hAnsi="Calibri" w:cs="Calibri"/>
                <w:sz w:val="24"/>
                <w:szCs w:val="24"/>
              </w:rPr>
              <w:t>l</w:t>
            </w:r>
            <w:r w:rsidR="0051098C">
              <w:rPr>
                <w:rFonts w:ascii="Calibri" w:eastAsia="Calibri" w:hAnsi="Calibri" w:cs="Calibri"/>
                <w:spacing w:val="-18"/>
                <w:sz w:val="24"/>
                <w:szCs w:val="24"/>
              </w:rPr>
              <w:t xml:space="preserve"> </w:t>
            </w:r>
            <w:r w:rsidR="0051098C">
              <w:rPr>
                <w:rFonts w:ascii="Calibri" w:eastAsia="Calibri" w:hAnsi="Calibri" w:cs="Calibri"/>
                <w:spacing w:val="-1"/>
                <w:sz w:val="24"/>
                <w:szCs w:val="24"/>
              </w:rPr>
              <w:t>wh</w:t>
            </w:r>
            <w:r w:rsidR="0051098C">
              <w:rPr>
                <w:rFonts w:ascii="Calibri" w:eastAsia="Calibri" w:hAnsi="Calibri" w:cs="Calibri"/>
                <w:sz w:val="24"/>
                <w:szCs w:val="24"/>
              </w:rPr>
              <w:t>o</w:t>
            </w:r>
            <w:r w:rsidR="0051098C">
              <w:rPr>
                <w:rFonts w:ascii="Calibri" w:eastAsia="Calibri" w:hAnsi="Calibri" w:cs="Calibri"/>
                <w:spacing w:val="-14"/>
                <w:sz w:val="24"/>
                <w:szCs w:val="24"/>
              </w:rPr>
              <w:t xml:space="preserve"> </w:t>
            </w:r>
            <w:r w:rsidR="0051098C">
              <w:rPr>
                <w:rFonts w:ascii="Calibri" w:eastAsia="Calibri" w:hAnsi="Calibri" w:cs="Calibri"/>
                <w:spacing w:val="-1"/>
                <w:sz w:val="24"/>
                <w:szCs w:val="24"/>
              </w:rPr>
              <w:t>w</w:t>
            </w:r>
            <w:r w:rsidR="0051098C">
              <w:rPr>
                <w:rFonts w:ascii="Calibri" w:eastAsia="Calibri" w:hAnsi="Calibri" w:cs="Calibri"/>
                <w:spacing w:val="1"/>
                <w:sz w:val="24"/>
                <w:szCs w:val="24"/>
              </w:rPr>
              <w:t>ou</w:t>
            </w:r>
            <w:r w:rsidR="0051098C">
              <w:rPr>
                <w:rFonts w:ascii="Calibri" w:eastAsia="Calibri" w:hAnsi="Calibri" w:cs="Calibri"/>
                <w:sz w:val="24"/>
                <w:szCs w:val="24"/>
              </w:rPr>
              <w:t xml:space="preserve">ld </w:t>
            </w:r>
            <w:r w:rsidR="0051098C">
              <w:rPr>
                <w:rFonts w:ascii="Calibri" w:eastAsia="Calibri" w:hAnsi="Calibri" w:cs="Calibri"/>
                <w:spacing w:val="1"/>
                <w:sz w:val="24"/>
                <w:szCs w:val="24"/>
              </w:rPr>
              <w:t>e</w:t>
            </w:r>
            <w:r w:rsidR="0051098C">
              <w:rPr>
                <w:rFonts w:ascii="Calibri" w:eastAsia="Calibri" w:hAnsi="Calibri" w:cs="Calibri"/>
                <w:sz w:val="24"/>
                <w:szCs w:val="24"/>
              </w:rPr>
              <w:t>x</w:t>
            </w:r>
            <w:r w:rsidR="0051098C">
              <w:rPr>
                <w:rFonts w:ascii="Calibri" w:eastAsia="Calibri" w:hAnsi="Calibri" w:cs="Calibri"/>
                <w:spacing w:val="1"/>
                <w:sz w:val="24"/>
                <w:szCs w:val="24"/>
              </w:rPr>
              <w:t>e</w:t>
            </w:r>
            <w:r w:rsidR="0051098C">
              <w:rPr>
                <w:rFonts w:ascii="Calibri" w:eastAsia="Calibri" w:hAnsi="Calibri" w:cs="Calibri"/>
                <w:sz w:val="24"/>
                <w:szCs w:val="24"/>
              </w:rPr>
              <w:t>c</w:t>
            </w:r>
            <w:r w:rsidR="0051098C">
              <w:rPr>
                <w:rFonts w:ascii="Calibri" w:eastAsia="Calibri" w:hAnsi="Calibri" w:cs="Calibri"/>
                <w:spacing w:val="1"/>
                <w:sz w:val="24"/>
                <w:szCs w:val="24"/>
              </w:rPr>
              <w:t>ut</w:t>
            </w:r>
            <w:r w:rsidR="0051098C">
              <w:rPr>
                <w:rFonts w:ascii="Calibri" w:eastAsia="Calibri" w:hAnsi="Calibri" w:cs="Calibri"/>
                <w:sz w:val="24"/>
                <w:szCs w:val="24"/>
              </w:rPr>
              <w:t>ive</w:t>
            </w:r>
            <w:r w:rsidR="0051098C">
              <w:rPr>
                <w:rFonts w:ascii="Calibri" w:eastAsia="Calibri" w:hAnsi="Calibri" w:cs="Calibri"/>
                <w:spacing w:val="6"/>
                <w:sz w:val="24"/>
                <w:szCs w:val="24"/>
              </w:rPr>
              <w:t xml:space="preserve"> </w:t>
            </w:r>
            <w:r w:rsidR="0051098C">
              <w:rPr>
                <w:rFonts w:ascii="Calibri" w:eastAsia="Calibri" w:hAnsi="Calibri" w:cs="Calibri"/>
                <w:spacing w:val="-1"/>
                <w:sz w:val="24"/>
                <w:szCs w:val="24"/>
              </w:rPr>
              <w:t>t</w:t>
            </w:r>
            <w:r w:rsidR="0051098C">
              <w:rPr>
                <w:rFonts w:ascii="Calibri" w:eastAsia="Calibri" w:hAnsi="Calibri" w:cs="Calibri"/>
                <w:spacing w:val="1"/>
                <w:sz w:val="24"/>
                <w:szCs w:val="24"/>
              </w:rPr>
              <w:t>he</w:t>
            </w:r>
            <w:r w:rsidR="0051098C">
              <w:rPr>
                <w:rFonts w:ascii="Calibri" w:eastAsia="Calibri" w:hAnsi="Calibri" w:cs="Calibri"/>
                <w:sz w:val="24"/>
                <w:szCs w:val="24"/>
              </w:rPr>
              <w:t>ir</w:t>
            </w:r>
            <w:r w:rsidR="0051098C">
              <w:rPr>
                <w:rFonts w:ascii="Calibri" w:eastAsia="Calibri" w:hAnsi="Calibri" w:cs="Calibri"/>
                <w:spacing w:val="11"/>
                <w:sz w:val="24"/>
                <w:szCs w:val="24"/>
              </w:rPr>
              <w:t xml:space="preserve"> </w:t>
            </w:r>
            <w:r w:rsidR="0051098C">
              <w:rPr>
                <w:rFonts w:ascii="Calibri" w:eastAsia="Calibri" w:hAnsi="Calibri" w:cs="Calibri"/>
                <w:sz w:val="24"/>
                <w:szCs w:val="24"/>
              </w:rPr>
              <w:t>m</w:t>
            </w:r>
            <w:r w:rsidR="0051098C">
              <w:rPr>
                <w:rFonts w:ascii="Calibri" w:eastAsia="Calibri" w:hAnsi="Calibri" w:cs="Calibri"/>
                <w:spacing w:val="-2"/>
                <w:sz w:val="24"/>
                <w:szCs w:val="24"/>
              </w:rPr>
              <w:t>a</w:t>
            </w:r>
            <w:r w:rsidR="0051098C">
              <w:rPr>
                <w:rFonts w:ascii="Calibri" w:eastAsia="Calibri" w:hAnsi="Calibri" w:cs="Calibri"/>
                <w:spacing w:val="1"/>
                <w:sz w:val="24"/>
                <w:szCs w:val="24"/>
              </w:rPr>
              <w:t>nd</w:t>
            </w:r>
            <w:r w:rsidR="0051098C">
              <w:rPr>
                <w:rFonts w:ascii="Calibri" w:eastAsia="Calibri" w:hAnsi="Calibri" w:cs="Calibri"/>
                <w:spacing w:val="-2"/>
                <w:sz w:val="24"/>
                <w:szCs w:val="24"/>
              </w:rPr>
              <w:t>a</w:t>
            </w:r>
            <w:r w:rsidR="0051098C">
              <w:rPr>
                <w:rFonts w:ascii="Calibri" w:eastAsia="Calibri" w:hAnsi="Calibri" w:cs="Calibri"/>
                <w:spacing w:val="-1"/>
                <w:sz w:val="24"/>
                <w:szCs w:val="24"/>
              </w:rPr>
              <w:t>t</w:t>
            </w:r>
            <w:r w:rsidR="0051098C">
              <w:rPr>
                <w:rFonts w:ascii="Calibri" w:eastAsia="Calibri" w:hAnsi="Calibri" w:cs="Calibri"/>
                <w:spacing w:val="1"/>
                <w:sz w:val="24"/>
                <w:szCs w:val="24"/>
              </w:rPr>
              <w:t>e</w:t>
            </w:r>
            <w:r w:rsidR="0051098C">
              <w:rPr>
                <w:rFonts w:ascii="Calibri" w:eastAsia="Calibri" w:hAnsi="Calibri" w:cs="Calibri"/>
                <w:sz w:val="24"/>
                <w:szCs w:val="24"/>
              </w:rPr>
              <w:t>d</w:t>
            </w:r>
            <w:r w:rsidR="0051098C">
              <w:rPr>
                <w:rFonts w:ascii="Calibri" w:eastAsia="Calibri" w:hAnsi="Calibri" w:cs="Calibri"/>
                <w:spacing w:val="5"/>
                <w:sz w:val="24"/>
                <w:szCs w:val="24"/>
              </w:rPr>
              <w:t xml:space="preserve"> </w:t>
            </w:r>
            <w:r w:rsidR="0051098C">
              <w:rPr>
                <w:rFonts w:ascii="Calibri" w:eastAsia="Calibri" w:hAnsi="Calibri" w:cs="Calibri"/>
                <w:sz w:val="24"/>
                <w:szCs w:val="24"/>
              </w:rPr>
              <w:t>ac</w:t>
            </w:r>
            <w:r w:rsidR="0051098C">
              <w:rPr>
                <w:rFonts w:ascii="Calibri" w:eastAsia="Calibri" w:hAnsi="Calibri" w:cs="Calibri"/>
                <w:spacing w:val="1"/>
                <w:sz w:val="24"/>
                <w:szCs w:val="24"/>
              </w:rPr>
              <w:t>t</w:t>
            </w:r>
            <w:r w:rsidR="0051098C">
              <w:rPr>
                <w:rFonts w:ascii="Calibri" w:eastAsia="Calibri" w:hAnsi="Calibri" w:cs="Calibri"/>
                <w:sz w:val="24"/>
                <w:szCs w:val="24"/>
              </w:rPr>
              <w:t>ivi</w:t>
            </w:r>
            <w:r w:rsidR="0051098C">
              <w:rPr>
                <w:rFonts w:ascii="Calibri" w:eastAsia="Calibri" w:hAnsi="Calibri" w:cs="Calibri"/>
                <w:spacing w:val="1"/>
                <w:sz w:val="24"/>
                <w:szCs w:val="24"/>
              </w:rPr>
              <w:t>t</w:t>
            </w:r>
            <w:r w:rsidR="0051098C">
              <w:rPr>
                <w:rFonts w:ascii="Calibri" w:eastAsia="Calibri" w:hAnsi="Calibri" w:cs="Calibri"/>
                <w:spacing w:val="-2"/>
                <w:sz w:val="24"/>
                <w:szCs w:val="24"/>
              </w:rPr>
              <w:t>i</w:t>
            </w:r>
            <w:r w:rsidR="0051098C">
              <w:rPr>
                <w:rFonts w:ascii="Calibri" w:eastAsia="Calibri" w:hAnsi="Calibri" w:cs="Calibri"/>
                <w:spacing w:val="1"/>
                <w:sz w:val="24"/>
                <w:szCs w:val="24"/>
              </w:rPr>
              <w:t>e</w:t>
            </w:r>
            <w:r w:rsidR="0051098C">
              <w:rPr>
                <w:rFonts w:ascii="Calibri" w:eastAsia="Calibri" w:hAnsi="Calibri" w:cs="Calibri"/>
                <w:sz w:val="24"/>
                <w:szCs w:val="24"/>
              </w:rPr>
              <w:t>s</w:t>
            </w:r>
            <w:r w:rsidR="0051098C">
              <w:rPr>
                <w:rFonts w:ascii="Calibri" w:eastAsia="Calibri" w:hAnsi="Calibri" w:cs="Calibri"/>
                <w:spacing w:val="6"/>
                <w:sz w:val="24"/>
                <w:szCs w:val="24"/>
              </w:rPr>
              <w:t xml:space="preserve"> </w:t>
            </w:r>
            <w:r w:rsidR="0051098C">
              <w:rPr>
                <w:rFonts w:ascii="Calibri" w:eastAsia="Calibri" w:hAnsi="Calibri" w:cs="Calibri"/>
                <w:spacing w:val="1"/>
                <w:sz w:val="24"/>
                <w:szCs w:val="24"/>
              </w:rPr>
              <w:t>p</w:t>
            </w:r>
            <w:r w:rsidR="0051098C">
              <w:rPr>
                <w:rFonts w:ascii="Calibri" w:eastAsia="Calibri" w:hAnsi="Calibri" w:cs="Calibri"/>
                <w:sz w:val="24"/>
                <w:szCs w:val="24"/>
              </w:rPr>
              <w:t>r</w:t>
            </w:r>
            <w:r w:rsidR="0051098C">
              <w:rPr>
                <w:rFonts w:ascii="Calibri" w:eastAsia="Calibri" w:hAnsi="Calibri" w:cs="Calibri"/>
                <w:spacing w:val="-1"/>
                <w:sz w:val="24"/>
                <w:szCs w:val="24"/>
              </w:rPr>
              <w:t>o</w:t>
            </w:r>
            <w:r w:rsidR="0051098C">
              <w:rPr>
                <w:rFonts w:ascii="Calibri" w:eastAsia="Calibri" w:hAnsi="Calibri" w:cs="Calibri"/>
                <w:spacing w:val="1"/>
                <w:sz w:val="24"/>
                <w:szCs w:val="24"/>
              </w:rPr>
              <w:t>fe</w:t>
            </w:r>
            <w:r w:rsidR="0051098C">
              <w:rPr>
                <w:rFonts w:ascii="Calibri" w:eastAsia="Calibri" w:hAnsi="Calibri" w:cs="Calibri"/>
                <w:sz w:val="24"/>
                <w:szCs w:val="24"/>
              </w:rPr>
              <w:t>ssi</w:t>
            </w:r>
            <w:r w:rsidR="0051098C">
              <w:rPr>
                <w:rFonts w:ascii="Calibri" w:eastAsia="Calibri" w:hAnsi="Calibri" w:cs="Calibri"/>
                <w:spacing w:val="-1"/>
                <w:sz w:val="24"/>
                <w:szCs w:val="24"/>
              </w:rPr>
              <w:t>on</w:t>
            </w:r>
            <w:r w:rsidR="0051098C">
              <w:rPr>
                <w:rFonts w:ascii="Calibri" w:eastAsia="Calibri" w:hAnsi="Calibri" w:cs="Calibri"/>
                <w:sz w:val="24"/>
                <w:szCs w:val="24"/>
              </w:rPr>
              <w:t>ally</w:t>
            </w:r>
            <w:r w:rsidR="0051098C">
              <w:rPr>
                <w:rFonts w:ascii="Calibri" w:eastAsia="Calibri" w:hAnsi="Calibri" w:cs="Calibri"/>
                <w:spacing w:val="1"/>
                <w:sz w:val="24"/>
                <w:szCs w:val="24"/>
              </w:rPr>
              <w:t xml:space="preserve"> </w:t>
            </w:r>
            <w:r w:rsidR="0051098C">
              <w:rPr>
                <w:rFonts w:ascii="Calibri" w:eastAsia="Calibri" w:hAnsi="Calibri" w:cs="Calibri"/>
                <w:sz w:val="24"/>
                <w:szCs w:val="24"/>
              </w:rPr>
              <w:t>a</w:t>
            </w:r>
            <w:r w:rsidR="0051098C">
              <w:rPr>
                <w:rFonts w:ascii="Calibri" w:eastAsia="Calibri" w:hAnsi="Calibri" w:cs="Calibri"/>
                <w:spacing w:val="1"/>
                <w:sz w:val="24"/>
                <w:szCs w:val="24"/>
              </w:rPr>
              <w:t>n</w:t>
            </w:r>
            <w:r w:rsidR="0051098C">
              <w:rPr>
                <w:rFonts w:ascii="Calibri" w:eastAsia="Calibri" w:hAnsi="Calibri" w:cs="Calibri"/>
                <w:sz w:val="24"/>
                <w:szCs w:val="24"/>
              </w:rPr>
              <w:t>d</w:t>
            </w:r>
            <w:r w:rsidR="0051098C">
              <w:rPr>
                <w:rFonts w:ascii="Calibri" w:eastAsia="Calibri" w:hAnsi="Calibri" w:cs="Calibri"/>
                <w:spacing w:val="12"/>
                <w:sz w:val="24"/>
                <w:szCs w:val="24"/>
              </w:rPr>
              <w:t xml:space="preserve"> </w:t>
            </w:r>
            <w:r w:rsidR="0051098C">
              <w:rPr>
                <w:rFonts w:ascii="Calibri" w:eastAsia="Calibri" w:hAnsi="Calibri" w:cs="Calibri"/>
                <w:spacing w:val="-1"/>
                <w:sz w:val="24"/>
                <w:szCs w:val="24"/>
              </w:rPr>
              <w:t>o</w:t>
            </w:r>
            <w:r w:rsidR="0051098C">
              <w:rPr>
                <w:rFonts w:ascii="Calibri" w:eastAsia="Calibri" w:hAnsi="Calibri" w:cs="Calibri"/>
                <w:sz w:val="24"/>
                <w:szCs w:val="24"/>
              </w:rPr>
              <w:t>n</w:t>
            </w:r>
            <w:r w:rsidR="0051098C">
              <w:rPr>
                <w:rFonts w:ascii="Calibri" w:eastAsia="Calibri" w:hAnsi="Calibri" w:cs="Calibri"/>
                <w:spacing w:val="13"/>
                <w:sz w:val="24"/>
                <w:szCs w:val="24"/>
              </w:rPr>
              <w:t xml:space="preserve"> </w:t>
            </w:r>
            <w:r w:rsidR="0051098C">
              <w:rPr>
                <w:rFonts w:ascii="Calibri" w:eastAsia="Calibri" w:hAnsi="Calibri" w:cs="Calibri"/>
                <w:spacing w:val="1"/>
                <w:sz w:val="24"/>
                <w:szCs w:val="24"/>
              </w:rPr>
              <w:t>t</w:t>
            </w:r>
            <w:r w:rsidR="0051098C">
              <w:rPr>
                <w:rFonts w:ascii="Calibri" w:eastAsia="Calibri" w:hAnsi="Calibri" w:cs="Calibri"/>
                <w:sz w:val="24"/>
                <w:szCs w:val="24"/>
              </w:rPr>
              <w:t>ime</w:t>
            </w:r>
            <w:r w:rsidR="0051098C">
              <w:rPr>
                <w:rFonts w:ascii="Calibri" w:eastAsia="Calibri" w:hAnsi="Calibri" w:cs="Calibri"/>
                <w:spacing w:val="9"/>
                <w:sz w:val="24"/>
                <w:szCs w:val="24"/>
              </w:rPr>
              <w:t xml:space="preserve"> </w:t>
            </w:r>
            <w:r w:rsidR="0051098C">
              <w:rPr>
                <w:rFonts w:ascii="Calibri" w:eastAsia="Calibri" w:hAnsi="Calibri" w:cs="Calibri"/>
                <w:spacing w:val="1"/>
                <w:sz w:val="24"/>
                <w:szCs w:val="24"/>
              </w:rPr>
              <w:t>t</w:t>
            </w:r>
            <w:r w:rsidR="0051098C">
              <w:rPr>
                <w:rFonts w:ascii="Calibri" w:eastAsia="Calibri" w:hAnsi="Calibri" w:cs="Calibri"/>
                <w:sz w:val="24"/>
                <w:szCs w:val="24"/>
              </w:rPr>
              <w:t>o</w:t>
            </w:r>
            <w:r w:rsidR="0051098C">
              <w:rPr>
                <w:rFonts w:ascii="Calibri" w:eastAsia="Calibri" w:hAnsi="Calibri" w:cs="Calibri"/>
                <w:spacing w:val="13"/>
                <w:sz w:val="24"/>
                <w:szCs w:val="24"/>
              </w:rPr>
              <w:t xml:space="preserve"> </w:t>
            </w:r>
            <w:r w:rsidR="0051098C">
              <w:rPr>
                <w:rFonts w:ascii="Calibri" w:eastAsia="Calibri" w:hAnsi="Calibri" w:cs="Calibri"/>
                <w:sz w:val="24"/>
                <w:szCs w:val="24"/>
              </w:rPr>
              <w:t>a</w:t>
            </w:r>
            <w:r w:rsidR="0051098C">
              <w:rPr>
                <w:rFonts w:ascii="Calibri" w:eastAsia="Calibri" w:hAnsi="Calibri" w:cs="Calibri"/>
                <w:spacing w:val="-3"/>
                <w:sz w:val="24"/>
                <w:szCs w:val="24"/>
              </w:rPr>
              <w:t>c</w:t>
            </w:r>
            <w:r w:rsidR="0051098C">
              <w:rPr>
                <w:rFonts w:ascii="Calibri" w:eastAsia="Calibri" w:hAnsi="Calibri" w:cs="Calibri"/>
                <w:spacing w:val="1"/>
                <w:sz w:val="24"/>
                <w:szCs w:val="24"/>
              </w:rPr>
              <w:t>h</w:t>
            </w:r>
            <w:r w:rsidR="0051098C">
              <w:rPr>
                <w:rFonts w:ascii="Calibri" w:eastAsia="Calibri" w:hAnsi="Calibri" w:cs="Calibri"/>
                <w:sz w:val="24"/>
                <w:szCs w:val="24"/>
              </w:rPr>
              <w:t>i</w:t>
            </w:r>
            <w:r w:rsidR="0051098C">
              <w:rPr>
                <w:rFonts w:ascii="Calibri" w:eastAsia="Calibri" w:hAnsi="Calibri" w:cs="Calibri"/>
                <w:spacing w:val="1"/>
                <w:sz w:val="24"/>
                <w:szCs w:val="24"/>
              </w:rPr>
              <w:t>e</w:t>
            </w:r>
            <w:r w:rsidR="0051098C">
              <w:rPr>
                <w:rFonts w:ascii="Calibri" w:eastAsia="Calibri" w:hAnsi="Calibri" w:cs="Calibri"/>
                <w:sz w:val="24"/>
                <w:szCs w:val="24"/>
              </w:rPr>
              <w:t>ve</w:t>
            </w:r>
            <w:r w:rsidR="0051098C">
              <w:rPr>
                <w:rFonts w:ascii="Calibri" w:eastAsia="Calibri" w:hAnsi="Calibri" w:cs="Calibri"/>
                <w:spacing w:val="8"/>
                <w:sz w:val="24"/>
                <w:szCs w:val="24"/>
              </w:rPr>
              <w:t xml:space="preserve"> </w:t>
            </w:r>
            <w:r w:rsidR="0051098C">
              <w:rPr>
                <w:rFonts w:ascii="Calibri" w:eastAsia="Calibri" w:hAnsi="Calibri" w:cs="Calibri"/>
                <w:sz w:val="24"/>
                <w:szCs w:val="24"/>
              </w:rPr>
              <w:t>sa</w:t>
            </w:r>
            <w:r w:rsidR="0051098C">
              <w:rPr>
                <w:rFonts w:ascii="Calibri" w:eastAsia="Calibri" w:hAnsi="Calibri" w:cs="Calibri"/>
                <w:spacing w:val="1"/>
                <w:sz w:val="24"/>
                <w:szCs w:val="24"/>
              </w:rPr>
              <w:t>t</w:t>
            </w:r>
            <w:r w:rsidR="0051098C">
              <w:rPr>
                <w:rFonts w:ascii="Calibri" w:eastAsia="Calibri" w:hAnsi="Calibri" w:cs="Calibri"/>
                <w:sz w:val="24"/>
                <w:szCs w:val="24"/>
              </w:rPr>
              <w:t>i</w:t>
            </w:r>
            <w:r w:rsidR="0051098C">
              <w:rPr>
                <w:rFonts w:ascii="Calibri" w:eastAsia="Calibri" w:hAnsi="Calibri" w:cs="Calibri"/>
                <w:spacing w:val="-2"/>
                <w:sz w:val="24"/>
                <w:szCs w:val="24"/>
              </w:rPr>
              <w:t>s</w:t>
            </w:r>
            <w:r w:rsidR="0051098C">
              <w:rPr>
                <w:rFonts w:ascii="Calibri" w:eastAsia="Calibri" w:hAnsi="Calibri" w:cs="Calibri"/>
                <w:spacing w:val="1"/>
                <w:sz w:val="24"/>
                <w:szCs w:val="24"/>
              </w:rPr>
              <w:t>f</w:t>
            </w:r>
            <w:r w:rsidR="0051098C">
              <w:rPr>
                <w:rFonts w:ascii="Calibri" w:eastAsia="Calibri" w:hAnsi="Calibri" w:cs="Calibri"/>
                <w:sz w:val="24"/>
                <w:szCs w:val="24"/>
              </w:rPr>
              <w:t>ac</w:t>
            </w:r>
            <w:r w:rsidR="0051098C">
              <w:rPr>
                <w:rFonts w:ascii="Calibri" w:eastAsia="Calibri" w:hAnsi="Calibri" w:cs="Calibri"/>
                <w:spacing w:val="1"/>
                <w:sz w:val="24"/>
                <w:szCs w:val="24"/>
              </w:rPr>
              <w:t>to</w:t>
            </w:r>
            <w:r w:rsidR="0051098C">
              <w:rPr>
                <w:rFonts w:ascii="Calibri" w:eastAsia="Calibri" w:hAnsi="Calibri" w:cs="Calibri"/>
                <w:sz w:val="24"/>
                <w:szCs w:val="24"/>
              </w:rPr>
              <w:t xml:space="preserve">rily </w:t>
            </w:r>
            <w:proofErr w:type="gramStart"/>
            <w:r w:rsidR="0051098C">
              <w:rPr>
                <w:rFonts w:ascii="Calibri" w:eastAsia="Calibri" w:hAnsi="Calibri" w:cs="Calibri"/>
                <w:spacing w:val="1"/>
                <w:sz w:val="24"/>
                <w:szCs w:val="24"/>
              </w:rPr>
              <w:t>h</w:t>
            </w:r>
            <w:r w:rsidR="0051098C">
              <w:rPr>
                <w:rFonts w:ascii="Calibri" w:eastAsia="Calibri" w:hAnsi="Calibri" w:cs="Calibri"/>
                <w:sz w:val="24"/>
                <w:szCs w:val="24"/>
              </w:rPr>
              <w:t>igh</w:t>
            </w:r>
            <w:r w:rsidR="0051098C">
              <w:rPr>
                <w:rFonts w:ascii="Calibri" w:eastAsia="Calibri" w:hAnsi="Calibri" w:cs="Calibri"/>
                <w:spacing w:val="9"/>
                <w:sz w:val="24"/>
                <w:szCs w:val="24"/>
              </w:rPr>
              <w:t xml:space="preserve"> </w:t>
            </w:r>
            <w:r w:rsidR="0051098C">
              <w:rPr>
                <w:rFonts w:ascii="Calibri" w:eastAsia="Calibri" w:hAnsi="Calibri" w:cs="Calibri"/>
                <w:spacing w:val="1"/>
                <w:sz w:val="24"/>
                <w:szCs w:val="24"/>
              </w:rPr>
              <w:t>qu</w:t>
            </w:r>
            <w:r w:rsidR="0051098C">
              <w:rPr>
                <w:rFonts w:ascii="Calibri" w:eastAsia="Calibri" w:hAnsi="Calibri" w:cs="Calibri"/>
                <w:sz w:val="24"/>
                <w:szCs w:val="24"/>
              </w:rPr>
              <w:t>al</w:t>
            </w:r>
            <w:r w:rsidR="0051098C">
              <w:rPr>
                <w:rFonts w:ascii="Calibri" w:eastAsia="Calibri" w:hAnsi="Calibri" w:cs="Calibri"/>
                <w:spacing w:val="-2"/>
                <w:sz w:val="24"/>
                <w:szCs w:val="24"/>
              </w:rPr>
              <w:t>i</w:t>
            </w:r>
            <w:r w:rsidR="0051098C">
              <w:rPr>
                <w:rFonts w:ascii="Calibri" w:eastAsia="Calibri" w:hAnsi="Calibri" w:cs="Calibri"/>
                <w:spacing w:val="1"/>
                <w:sz w:val="24"/>
                <w:szCs w:val="24"/>
              </w:rPr>
              <w:t>t</w:t>
            </w:r>
            <w:r w:rsidR="0051098C">
              <w:rPr>
                <w:rFonts w:ascii="Calibri" w:eastAsia="Calibri" w:hAnsi="Calibri" w:cs="Calibri"/>
                <w:sz w:val="24"/>
                <w:szCs w:val="24"/>
              </w:rPr>
              <w:t>y</w:t>
            </w:r>
            <w:proofErr w:type="gramEnd"/>
            <w:r w:rsidR="0051098C">
              <w:rPr>
                <w:rFonts w:ascii="Calibri" w:eastAsia="Calibri" w:hAnsi="Calibri" w:cs="Calibri"/>
                <w:sz w:val="24"/>
                <w:szCs w:val="24"/>
              </w:rPr>
              <w:t xml:space="preserve"> </w:t>
            </w:r>
            <w:r w:rsidR="0051098C">
              <w:rPr>
                <w:rFonts w:ascii="Calibri" w:eastAsia="Calibri" w:hAnsi="Calibri" w:cs="Calibri"/>
                <w:spacing w:val="1"/>
                <w:sz w:val="24"/>
                <w:szCs w:val="24"/>
              </w:rPr>
              <w:t>p</w:t>
            </w:r>
            <w:r w:rsidR="0051098C">
              <w:rPr>
                <w:rFonts w:ascii="Calibri" w:eastAsia="Calibri" w:hAnsi="Calibri" w:cs="Calibri"/>
                <w:sz w:val="24"/>
                <w:szCs w:val="24"/>
              </w:rPr>
              <w:t>r</w:t>
            </w:r>
            <w:r w:rsidR="0051098C">
              <w:rPr>
                <w:rFonts w:ascii="Calibri" w:eastAsia="Calibri" w:hAnsi="Calibri" w:cs="Calibri"/>
                <w:spacing w:val="1"/>
                <w:sz w:val="24"/>
                <w:szCs w:val="24"/>
              </w:rPr>
              <w:t>o</w:t>
            </w:r>
            <w:r w:rsidR="0051098C">
              <w:rPr>
                <w:rFonts w:ascii="Calibri" w:eastAsia="Calibri" w:hAnsi="Calibri" w:cs="Calibri"/>
                <w:spacing w:val="-1"/>
                <w:sz w:val="24"/>
                <w:szCs w:val="24"/>
              </w:rPr>
              <w:t>d</w:t>
            </w:r>
            <w:r w:rsidR="0051098C">
              <w:rPr>
                <w:rFonts w:ascii="Calibri" w:eastAsia="Calibri" w:hAnsi="Calibri" w:cs="Calibri"/>
                <w:spacing w:val="1"/>
                <w:sz w:val="24"/>
                <w:szCs w:val="24"/>
              </w:rPr>
              <w:t>u</w:t>
            </w:r>
            <w:r w:rsidR="0051098C">
              <w:rPr>
                <w:rFonts w:ascii="Calibri" w:eastAsia="Calibri" w:hAnsi="Calibri" w:cs="Calibri"/>
                <w:sz w:val="24"/>
                <w:szCs w:val="24"/>
              </w:rPr>
              <w:t>c</w:t>
            </w:r>
            <w:r w:rsidR="0051098C">
              <w:rPr>
                <w:rFonts w:ascii="Calibri" w:eastAsia="Calibri" w:hAnsi="Calibri" w:cs="Calibri"/>
                <w:spacing w:val="1"/>
                <w:sz w:val="24"/>
                <w:szCs w:val="24"/>
              </w:rPr>
              <w:t>t</w:t>
            </w:r>
            <w:r w:rsidR="0051098C">
              <w:rPr>
                <w:rFonts w:ascii="Calibri" w:eastAsia="Calibri" w:hAnsi="Calibri" w:cs="Calibri"/>
                <w:sz w:val="24"/>
                <w:szCs w:val="24"/>
              </w:rPr>
              <w:t>s</w:t>
            </w:r>
          </w:p>
          <w:p w14:paraId="361C19B6" w14:textId="77777777" w:rsidR="00C54FB6" w:rsidRDefault="00C54FB6" w:rsidP="00CC3DF4">
            <w:pPr>
              <w:spacing w:before="51"/>
              <w:rPr>
                <w:rFonts w:ascii="Calibri" w:eastAsia="Calibri" w:hAnsi="Calibri" w:cs="Calibri"/>
                <w:sz w:val="24"/>
                <w:szCs w:val="24"/>
              </w:rPr>
            </w:pPr>
          </w:p>
        </w:tc>
        <w:tc>
          <w:tcPr>
            <w:tcW w:w="1444" w:type="dxa"/>
            <w:tcBorders>
              <w:top w:val="nil"/>
              <w:left w:val="nil"/>
              <w:bottom w:val="nil"/>
              <w:right w:val="nil"/>
            </w:tcBorders>
          </w:tcPr>
          <w:p w14:paraId="6F132179" w14:textId="77777777" w:rsidR="003F40BD" w:rsidRDefault="00BE1CC8">
            <w:pPr>
              <w:spacing w:before="51"/>
              <w:ind w:left="811"/>
              <w:rPr>
                <w:rFonts w:ascii="Calibri" w:eastAsia="Calibri" w:hAnsi="Calibri" w:cs="Calibri"/>
                <w:sz w:val="24"/>
                <w:szCs w:val="24"/>
              </w:rPr>
            </w:pPr>
            <w:r>
              <w:rPr>
                <w:rFonts w:ascii="Calibri" w:eastAsia="Calibri" w:hAnsi="Calibri" w:cs="Calibri"/>
                <w:sz w:val="24"/>
                <w:szCs w:val="24"/>
              </w:rPr>
              <w:t>(7)</w:t>
            </w:r>
          </w:p>
        </w:tc>
      </w:tr>
      <w:tr w:rsidR="003F40BD" w14:paraId="49CDC753" w14:textId="77777777" w:rsidTr="00CC3DF4">
        <w:trPr>
          <w:trHeight w:val="1"/>
        </w:trPr>
        <w:tc>
          <w:tcPr>
            <w:tcW w:w="365" w:type="dxa"/>
            <w:tcBorders>
              <w:top w:val="nil"/>
              <w:left w:val="nil"/>
              <w:bottom w:val="nil"/>
              <w:right w:val="nil"/>
            </w:tcBorders>
          </w:tcPr>
          <w:p w14:paraId="064976D2" w14:textId="313F3D86" w:rsidR="003F40BD" w:rsidRDefault="003F40BD">
            <w:pPr>
              <w:spacing w:before="4" w:line="120" w:lineRule="exact"/>
              <w:rPr>
                <w:sz w:val="12"/>
                <w:szCs w:val="12"/>
              </w:rPr>
            </w:pPr>
          </w:p>
          <w:p w14:paraId="4B5FF768" w14:textId="77777777" w:rsidR="003F40BD" w:rsidRDefault="00BE1CC8">
            <w:pPr>
              <w:ind w:left="40"/>
              <w:rPr>
                <w:rFonts w:ascii="Calibri" w:eastAsia="Calibri" w:hAnsi="Calibri" w:cs="Calibri"/>
                <w:sz w:val="24"/>
                <w:szCs w:val="24"/>
              </w:rPr>
            </w:pPr>
            <w:r>
              <w:rPr>
                <w:rFonts w:ascii="Calibri" w:eastAsia="Calibri" w:hAnsi="Calibri" w:cs="Calibri"/>
                <w:b/>
                <w:color w:val="C00000"/>
                <w:spacing w:val="1"/>
                <w:sz w:val="24"/>
                <w:szCs w:val="24"/>
              </w:rPr>
              <w:t>3.</w:t>
            </w:r>
          </w:p>
        </w:tc>
        <w:tc>
          <w:tcPr>
            <w:tcW w:w="7845" w:type="dxa"/>
            <w:tcBorders>
              <w:top w:val="nil"/>
              <w:left w:val="nil"/>
              <w:bottom w:val="nil"/>
              <w:right w:val="nil"/>
            </w:tcBorders>
          </w:tcPr>
          <w:p w14:paraId="3BA3358F" w14:textId="77777777" w:rsidR="003F40BD" w:rsidRDefault="003F40BD">
            <w:pPr>
              <w:spacing w:before="4" w:line="120" w:lineRule="exact"/>
              <w:rPr>
                <w:sz w:val="12"/>
                <w:szCs w:val="12"/>
              </w:rPr>
            </w:pPr>
          </w:p>
          <w:p w14:paraId="310DE941" w14:textId="77777777" w:rsidR="003F40BD" w:rsidRDefault="00BE1CC8" w:rsidP="00CC3DF4">
            <w:pPr>
              <w:ind w:left="87"/>
              <w:rPr>
                <w:rFonts w:ascii="Calibri" w:eastAsia="Calibri" w:hAnsi="Calibri" w:cs="Calibri"/>
                <w:sz w:val="24"/>
                <w:szCs w:val="24"/>
              </w:rPr>
            </w:pPr>
            <w:r>
              <w:rPr>
                <w:rFonts w:ascii="Calibri" w:eastAsia="Calibri" w:hAnsi="Calibri" w:cs="Calibri"/>
                <w:spacing w:val="-1"/>
                <w:sz w:val="24"/>
                <w:szCs w:val="24"/>
              </w:rPr>
              <w:t>H</w:t>
            </w:r>
            <w:r>
              <w:rPr>
                <w:rFonts w:ascii="Calibri" w:eastAsia="Calibri" w:hAnsi="Calibri" w:cs="Calibri"/>
                <w:sz w:val="24"/>
                <w:szCs w:val="24"/>
              </w:rPr>
              <w:t xml:space="preserve">ow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2"/>
                <w:sz w:val="24"/>
                <w:szCs w:val="24"/>
              </w:rPr>
              <w:t xml:space="preserve"> </w:t>
            </w:r>
            <w:r>
              <w:rPr>
                <w:rFonts w:ascii="Calibri" w:eastAsia="Calibri" w:hAnsi="Calibri" w:cs="Calibri"/>
                <w:sz w:val="24"/>
                <w:szCs w:val="24"/>
              </w:rPr>
              <w:t>g</w:t>
            </w:r>
            <w:r>
              <w:rPr>
                <w:rFonts w:ascii="Calibri" w:eastAsia="Calibri" w:hAnsi="Calibri" w:cs="Calibri"/>
                <w:spacing w:val="-2"/>
                <w:sz w:val="24"/>
                <w:szCs w:val="24"/>
              </w:rPr>
              <w:t>r</w:t>
            </w:r>
            <w:r>
              <w:rPr>
                <w:rFonts w:ascii="Calibri" w:eastAsia="Calibri" w:hAnsi="Calibri" w:cs="Calibri"/>
                <w:sz w:val="24"/>
                <w:szCs w:val="24"/>
              </w:rPr>
              <w:t>ow</w:t>
            </w:r>
            <w:r w:rsidR="00CC3DF4">
              <w:rPr>
                <w:rFonts w:ascii="Calibri" w:eastAsia="Calibri" w:hAnsi="Calibri" w:cs="Calibri"/>
                <w:sz w:val="24"/>
                <w:szCs w:val="24"/>
              </w:rPr>
              <w:t xml:space="preserve"> </w:t>
            </w:r>
            <w:r>
              <w:rPr>
                <w:rFonts w:ascii="Calibri" w:eastAsia="Calibri" w:hAnsi="Calibri" w:cs="Calibri"/>
                <w:sz w:val="24"/>
                <w:szCs w:val="24"/>
              </w:rPr>
              <w:t>th</w:t>
            </w:r>
            <w:r w:rsidR="00CC3DF4">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t</w:t>
            </w:r>
            <w:r>
              <w:rPr>
                <w:rFonts w:ascii="Calibri" w:eastAsia="Calibri" w:hAnsi="Calibri" w:cs="Calibri"/>
                <w:sz w:val="24"/>
                <w:szCs w:val="24"/>
              </w:rPr>
              <w:t>ec</w:t>
            </w:r>
            <w:r>
              <w:rPr>
                <w:rFonts w:ascii="Calibri" w:eastAsia="Calibri" w:hAnsi="Calibri" w:cs="Calibri"/>
                <w:spacing w:val="1"/>
                <w:sz w:val="24"/>
                <w:szCs w:val="24"/>
              </w:rPr>
              <w:t>hn</w:t>
            </w:r>
            <w:r>
              <w:rPr>
                <w:rFonts w:ascii="Calibri" w:eastAsia="Calibri" w:hAnsi="Calibri" w:cs="Calibri"/>
                <w:sz w:val="24"/>
                <w:szCs w:val="24"/>
              </w:rPr>
              <w:t>ol</w:t>
            </w:r>
            <w:r>
              <w:rPr>
                <w:rFonts w:ascii="Calibri" w:eastAsia="Calibri" w:hAnsi="Calibri" w:cs="Calibri"/>
                <w:spacing w:val="1"/>
                <w:sz w:val="24"/>
                <w:szCs w:val="24"/>
              </w:rPr>
              <w:t>o</w:t>
            </w:r>
            <w:r>
              <w:rPr>
                <w:rFonts w:ascii="Calibri" w:eastAsia="Calibri" w:hAnsi="Calibri" w:cs="Calibri"/>
                <w:sz w:val="24"/>
                <w:szCs w:val="24"/>
              </w:rPr>
              <w:t>gy a</w:t>
            </w:r>
            <w:r>
              <w:rPr>
                <w:rFonts w:ascii="Calibri" w:eastAsia="Calibri" w:hAnsi="Calibri" w:cs="Calibri"/>
                <w:spacing w:val="-1"/>
                <w:sz w:val="24"/>
                <w:szCs w:val="24"/>
              </w:rPr>
              <w:t>f</w:t>
            </w:r>
            <w:r>
              <w:rPr>
                <w:rFonts w:ascii="Calibri" w:eastAsia="Calibri" w:hAnsi="Calibri" w:cs="Calibri"/>
                <w:spacing w:val="1"/>
                <w:sz w:val="24"/>
                <w:szCs w:val="24"/>
              </w:rPr>
              <w:t>f</w:t>
            </w:r>
            <w:r>
              <w:rPr>
                <w:rFonts w:ascii="Calibri" w:eastAsia="Calibri" w:hAnsi="Calibri" w:cs="Calibri"/>
                <w:sz w:val="24"/>
                <w:szCs w:val="24"/>
              </w:rPr>
              <w:t>ec</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 xml:space="preserve">d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c</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pacing w:val="-2"/>
                <w:sz w:val="24"/>
                <w:szCs w:val="24"/>
              </w:rPr>
              <w:t>r</w:t>
            </w:r>
            <w:r>
              <w:rPr>
                <w:rFonts w:ascii="Calibri" w:eastAsia="Calibri" w:hAnsi="Calibri" w:cs="Calibri"/>
                <w:spacing w:val="1"/>
                <w:sz w:val="24"/>
                <w:szCs w:val="24"/>
              </w:rPr>
              <w:t>u</w:t>
            </w:r>
            <w:r>
              <w:rPr>
                <w:rFonts w:ascii="Calibri" w:eastAsia="Calibri" w:hAnsi="Calibri" w:cs="Calibri"/>
                <w:spacing w:val="-1"/>
                <w:sz w:val="24"/>
                <w:szCs w:val="24"/>
              </w:rPr>
              <w:t>c</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ndu</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z w:val="24"/>
                <w:szCs w:val="24"/>
              </w:rPr>
              <w:t>r</w:t>
            </w:r>
            <w:r>
              <w:rPr>
                <w:rFonts w:ascii="Calibri" w:eastAsia="Calibri" w:hAnsi="Calibri" w:cs="Calibri"/>
                <w:spacing w:val="3"/>
                <w:sz w:val="24"/>
                <w:szCs w:val="24"/>
              </w:rPr>
              <w:t>y</w:t>
            </w:r>
            <w:r>
              <w:rPr>
                <w:rFonts w:ascii="Calibri" w:eastAsia="Calibri" w:hAnsi="Calibri" w:cs="Calibri"/>
                <w:sz w:val="24"/>
                <w:szCs w:val="24"/>
              </w:rPr>
              <w:t>?</w:t>
            </w:r>
          </w:p>
          <w:p w14:paraId="7F4A948C" w14:textId="7364496F" w:rsidR="00CC3DF4" w:rsidRDefault="00BE1CC8" w:rsidP="00CC3DF4">
            <w:pPr>
              <w:rPr>
                <w:rFonts w:ascii="Calibri" w:eastAsia="Calibri" w:hAnsi="Calibri" w:cs="Calibri"/>
                <w:sz w:val="24"/>
                <w:szCs w:val="24"/>
              </w:rPr>
            </w:pPr>
            <w:r w:rsidRPr="006D36E4">
              <w:rPr>
                <w:rFonts w:ascii="Calibri" w:eastAsia="Calibri" w:hAnsi="Calibri" w:cs="Calibri"/>
                <w:color w:val="FF0000"/>
                <w:sz w:val="24"/>
                <w:szCs w:val="24"/>
              </w:rPr>
              <w:t>G</w:t>
            </w:r>
            <w:r w:rsidRPr="006D36E4">
              <w:rPr>
                <w:rFonts w:ascii="Calibri" w:eastAsia="Calibri" w:hAnsi="Calibri" w:cs="Calibri"/>
                <w:color w:val="FF0000"/>
                <w:spacing w:val="-2"/>
                <w:sz w:val="24"/>
                <w:szCs w:val="24"/>
              </w:rPr>
              <w:t>r</w:t>
            </w:r>
            <w:r w:rsidRPr="006D36E4">
              <w:rPr>
                <w:rFonts w:ascii="Calibri" w:eastAsia="Calibri" w:hAnsi="Calibri" w:cs="Calibri"/>
                <w:color w:val="FF0000"/>
                <w:spacing w:val="1"/>
                <w:sz w:val="24"/>
                <w:szCs w:val="24"/>
              </w:rPr>
              <w:t>o</w:t>
            </w:r>
            <w:r w:rsidRPr="006D36E4">
              <w:rPr>
                <w:rFonts w:ascii="Calibri" w:eastAsia="Calibri" w:hAnsi="Calibri" w:cs="Calibri"/>
                <w:color w:val="FF0000"/>
                <w:spacing w:val="-1"/>
                <w:sz w:val="24"/>
                <w:szCs w:val="24"/>
              </w:rPr>
              <w:t>w</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h</w:t>
            </w:r>
            <w:r w:rsidRPr="006D36E4">
              <w:rPr>
                <w:rFonts w:ascii="Calibri" w:eastAsia="Calibri" w:hAnsi="Calibri" w:cs="Calibri"/>
                <w:color w:val="FF0000"/>
                <w:spacing w:val="-5"/>
                <w:sz w:val="24"/>
                <w:szCs w:val="24"/>
              </w:rPr>
              <w:t xml:space="preserve"> </w:t>
            </w:r>
            <w:r w:rsidRPr="006D36E4">
              <w:rPr>
                <w:rFonts w:ascii="Calibri" w:eastAsia="Calibri" w:hAnsi="Calibri" w:cs="Calibri"/>
                <w:color w:val="FF0000"/>
                <w:sz w:val="24"/>
                <w:szCs w:val="24"/>
              </w:rPr>
              <w:t xml:space="preserve">in </w:t>
            </w:r>
            <w:r w:rsidRPr="006D36E4">
              <w:rPr>
                <w:rFonts w:ascii="Calibri" w:eastAsia="Calibri" w:hAnsi="Calibri" w:cs="Calibri"/>
                <w:color w:val="FF0000"/>
                <w:spacing w:val="1"/>
                <w:sz w:val="24"/>
                <w:szCs w:val="24"/>
              </w:rPr>
              <w:t>te</w:t>
            </w:r>
            <w:r w:rsidRPr="006D36E4">
              <w:rPr>
                <w:rFonts w:ascii="Calibri" w:eastAsia="Calibri" w:hAnsi="Calibri" w:cs="Calibri"/>
                <w:color w:val="FF0000"/>
                <w:sz w:val="24"/>
                <w:szCs w:val="24"/>
              </w:rPr>
              <w:t>c</w:t>
            </w:r>
            <w:r w:rsidRPr="006D36E4">
              <w:rPr>
                <w:rFonts w:ascii="Calibri" w:eastAsia="Calibri" w:hAnsi="Calibri" w:cs="Calibri"/>
                <w:color w:val="FF0000"/>
                <w:spacing w:val="-1"/>
                <w:sz w:val="24"/>
                <w:szCs w:val="24"/>
              </w:rPr>
              <w:t>h</w:t>
            </w:r>
            <w:r w:rsidRPr="006D36E4">
              <w:rPr>
                <w:rFonts w:ascii="Calibri" w:eastAsia="Calibri" w:hAnsi="Calibri" w:cs="Calibri"/>
                <w:color w:val="FF0000"/>
                <w:spacing w:val="1"/>
                <w:sz w:val="24"/>
                <w:szCs w:val="24"/>
              </w:rPr>
              <w:t>no</w:t>
            </w:r>
            <w:r w:rsidRPr="006D36E4">
              <w:rPr>
                <w:rFonts w:ascii="Calibri" w:eastAsia="Calibri" w:hAnsi="Calibri" w:cs="Calibri"/>
                <w:color w:val="FF0000"/>
                <w:sz w:val="24"/>
                <w:szCs w:val="24"/>
              </w:rPr>
              <w:t>l</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gy</w:t>
            </w:r>
            <w:r w:rsidRPr="006D36E4">
              <w:rPr>
                <w:rFonts w:ascii="Calibri" w:eastAsia="Calibri" w:hAnsi="Calibri" w:cs="Calibri"/>
                <w:color w:val="FF0000"/>
                <w:spacing w:val="-8"/>
                <w:sz w:val="24"/>
                <w:szCs w:val="24"/>
              </w:rPr>
              <w:t xml:space="preserve"> </w:t>
            </w:r>
            <w:r w:rsidRPr="006D36E4">
              <w:rPr>
                <w:rFonts w:ascii="Calibri" w:eastAsia="Calibri" w:hAnsi="Calibri" w:cs="Calibri"/>
                <w:color w:val="FF0000"/>
                <w:sz w:val="24"/>
                <w:szCs w:val="24"/>
              </w:rPr>
              <w:t>m</w:t>
            </w:r>
            <w:r w:rsidRPr="006D36E4">
              <w:rPr>
                <w:rFonts w:ascii="Calibri" w:eastAsia="Calibri" w:hAnsi="Calibri" w:cs="Calibri"/>
                <w:color w:val="FF0000"/>
                <w:spacing w:val="1"/>
                <w:sz w:val="24"/>
                <w:szCs w:val="24"/>
              </w:rPr>
              <w:t>e</w:t>
            </w:r>
            <w:r w:rsidRPr="006D36E4">
              <w:rPr>
                <w:rFonts w:ascii="Calibri" w:eastAsia="Calibri" w:hAnsi="Calibri" w:cs="Calibri"/>
                <w:color w:val="FF0000"/>
                <w:spacing w:val="-2"/>
                <w:sz w:val="24"/>
                <w:szCs w:val="24"/>
              </w:rPr>
              <w:t>a</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s</w:t>
            </w:r>
            <w:r w:rsidRPr="006D36E4">
              <w:rPr>
                <w:rFonts w:ascii="Calibri" w:eastAsia="Calibri" w:hAnsi="Calibri" w:cs="Calibri"/>
                <w:color w:val="FF0000"/>
                <w:spacing w:val="-5"/>
                <w:sz w:val="24"/>
                <w:szCs w:val="24"/>
              </w:rPr>
              <w:t xml:space="preserve"> </w:t>
            </w:r>
            <w:r w:rsidRPr="006D36E4">
              <w:rPr>
                <w:rFonts w:ascii="Calibri" w:eastAsia="Calibri" w:hAnsi="Calibri" w:cs="Calibri"/>
                <w:color w:val="FF0000"/>
                <w:spacing w:val="1"/>
                <w:sz w:val="24"/>
                <w:szCs w:val="24"/>
              </w:rPr>
              <w:t>th</w:t>
            </w:r>
            <w:r w:rsidRPr="006D36E4">
              <w:rPr>
                <w:rFonts w:ascii="Calibri" w:eastAsia="Calibri" w:hAnsi="Calibri" w:cs="Calibri"/>
                <w:color w:val="FF0000"/>
                <w:spacing w:val="-2"/>
                <w:sz w:val="24"/>
                <w:szCs w:val="24"/>
              </w:rPr>
              <w:t>a</w:t>
            </w:r>
            <w:r w:rsidRPr="006D36E4">
              <w:rPr>
                <w:rFonts w:ascii="Calibri" w:eastAsia="Calibri" w:hAnsi="Calibri" w:cs="Calibri"/>
                <w:color w:val="FF0000"/>
                <w:sz w:val="24"/>
                <w:szCs w:val="24"/>
              </w:rPr>
              <w:t>t</w:t>
            </w:r>
            <w:r w:rsidRPr="006D36E4">
              <w:rPr>
                <w:rFonts w:ascii="Calibri" w:eastAsia="Calibri" w:hAnsi="Calibri" w:cs="Calibri"/>
                <w:color w:val="FF0000"/>
                <w:spacing w:val="-2"/>
                <w:sz w:val="24"/>
                <w:szCs w:val="24"/>
              </w:rPr>
              <w:t xml:space="preserve"> </w:t>
            </w:r>
            <w:r w:rsidRPr="006D36E4">
              <w:rPr>
                <w:rFonts w:ascii="Calibri" w:eastAsia="Calibri" w:hAnsi="Calibri" w:cs="Calibri"/>
                <w:color w:val="FF0000"/>
                <w:spacing w:val="1"/>
                <w:sz w:val="24"/>
                <w:szCs w:val="24"/>
              </w:rPr>
              <w:t>the</w:t>
            </w:r>
            <w:r w:rsidRPr="006D36E4">
              <w:rPr>
                <w:rFonts w:ascii="Calibri" w:eastAsia="Calibri" w:hAnsi="Calibri" w:cs="Calibri"/>
                <w:color w:val="FF0000"/>
                <w:spacing w:val="-2"/>
                <w:sz w:val="24"/>
                <w:szCs w:val="24"/>
              </w:rPr>
              <w:t>r</w:t>
            </w:r>
            <w:r w:rsidRPr="006D36E4">
              <w:rPr>
                <w:rFonts w:ascii="Calibri" w:eastAsia="Calibri" w:hAnsi="Calibri" w:cs="Calibri"/>
                <w:color w:val="FF0000"/>
                <w:sz w:val="24"/>
                <w:szCs w:val="24"/>
              </w:rPr>
              <w:t>e</w:t>
            </w:r>
            <w:r w:rsidRPr="006D36E4">
              <w:rPr>
                <w:rFonts w:ascii="Calibri" w:eastAsia="Calibri" w:hAnsi="Calibri" w:cs="Calibri"/>
                <w:color w:val="FF0000"/>
                <w:spacing w:val="-3"/>
                <w:sz w:val="24"/>
                <w:szCs w:val="24"/>
              </w:rPr>
              <w:t xml:space="preserve"> </w:t>
            </w:r>
            <w:proofErr w:type="gramStart"/>
            <w:r w:rsidRPr="006D36E4">
              <w:rPr>
                <w:rFonts w:ascii="Calibri" w:eastAsia="Calibri" w:hAnsi="Calibri" w:cs="Calibri"/>
                <w:color w:val="FF0000"/>
                <w:sz w:val="24"/>
                <w:szCs w:val="24"/>
              </w:rPr>
              <w:t xml:space="preserve">are </w:t>
            </w:r>
            <w:r w:rsidRPr="006D36E4">
              <w:rPr>
                <w:rFonts w:ascii="Calibri" w:eastAsia="Calibri" w:hAnsi="Calibri" w:cs="Calibri"/>
                <w:color w:val="FF0000"/>
                <w:spacing w:val="2"/>
                <w:sz w:val="24"/>
                <w:szCs w:val="24"/>
              </w:rPr>
              <w:t xml:space="preserve"> </w:t>
            </w:r>
            <w:r w:rsidRPr="006D36E4">
              <w:rPr>
                <w:rFonts w:ascii="Calibri" w:eastAsia="Calibri" w:hAnsi="Calibri" w:cs="Calibri"/>
                <w:color w:val="FF0000"/>
                <w:spacing w:val="1"/>
                <w:sz w:val="24"/>
                <w:szCs w:val="24"/>
              </w:rPr>
              <w:t>ne</w:t>
            </w:r>
            <w:r w:rsidRPr="006D36E4">
              <w:rPr>
                <w:rFonts w:ascii="Calibri" w:eastAsia="Calibri" w:hAnsi="Calibri" w:cs="Calibri"/>
                <w:color w:val="FF0000"/>
                <w:sz w:val="24"/>
                <w:szCs w:val="24"/>
              </w:rPr>
              <w:t>w</w:t>
            </w:r>
            <w:proofErr w:type="gramEnd"/>
            <w:r w:rsidRPr="006D36E4">
              <w:rPr>
                <w:rFonts w:ascii="Calibri" w:eastAsia="Calibri" w:hAnsi="Calibri" w:cs="Calibri"/>
                <w:color w:val="FF0000"/>
                <w:spacing w:val="-1"/>
                <w:sz w:val="24"/>
                <w:szCs w:val="24"/>
              </w:rPr>
              <w:t xml:space="preserve"> </w:t>
            </w:r>
            <w:r w:rsidRPr="006D36E4">
              <w:rPr>
                <w:rFonts w:ascii="Calibri" w:eastAsia="Calibri" w:hAnsi="Calibri" w:cs="Calibri"/>
                <w:color w:val="FF0000"/>
                <w:spacing w:val="-2"/>
                <w:sz w:val="24"/>
                <w:szCs w:val="24"/>
              </w:rPr>
              <w:t>a</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d</w:t>
            </w:r>
            <w:r w:rsidRPr="006D36E4">
              <w:rPr>
                <w:rFonts w:ascii="Calibri" w:eastAsia="Calibri" w:hAnsi="Calibri" w:cs="Calibri"/>
                <w:color w:val="FF0000"/>
                <w:spacing w:val="-2"/>
                <w:sz w:val="24"/>
                <w:szCs w:val="24"/>
              </w:rPr>
              <w:t xml:space="preserve"> </w:t>
            </w:r>
            <w:r w:rsidRPr="006D36E4">
              <w:rPr>
                <w:rFonts w:ascii="Calibri" w:eastAsia="Calibri" w:hAnsi="Calibri" w:cs="Calibri"/>
                <w:color w:val="FF0000"/>
                <w:spacing w:val="1"/>
                <w:sz w:val="24"/>
                <w:szCs w:val="24"/>
              </w:rPr>
              <w:t>b</w:t>
            </w:r>
            <w:r w:rsidRPr="006D36E4">
              <w:rPr>
                <w:rFonts w:ascii="Calibri" w:eastAsia="Calibri" w:hAnsi="Calibri" w:cs="Calibri"/>
                <w:color w:val="FF0000"/>
                <w:spacing w:val="-1"/>
                <w:sz w:val="24"/>
                <w:szCs w:val="24"/>
              </w:rPr>
              <w:t>e</w:t>
            </w:r>
            <w:r w:rsidRPr="006D36E4">
              <w:rPr>
                <w:rFonts w:ascii="Calibri" w:eastAsia="Calibri" w:hAnsi="Calibri" w:cs="Calibri"/>
                <w:color w:val="FF0000"/>
                <w:spacing w:val="1"/>
                <w:sz w:val="24"/>
                <w:szCs w:val="24"/>
              </w:rPr>
              <w:t>tte</w:t>
            </w:r>
            <w:r w:rsidRPr="006D36E4">
              <w:rPr>
                <w:rFonts w:ascii="Calibri" w:eastAsia="Calibri" w:hAnsi="Calibri" w:cs="Calibri"/>
                <w:color w:val="FF0000"/>
                <w:sz w:val="24"/>
                <w:szCs w:val="24"/>
              </w:rPr>
              <w:t>r</w:t>
            </w:r>
            <w:r w:rsidRPr="006D36E4">
              <w:rPr>
                <w:rFonts w:ascii="Calibri" w:eastAsia="Calibri" w:hAnsi="Calibri" w:cs="Calibri"/>
                <w:color w:val="FF0000"/>
                <w:spacing w:val="-4"/>
                <w:sz w:val="24"/>
                <w:szCs w:val="24"/>
              </w:rPr>
              <w:t xml:space="preserve"> </w:t>
            </w:r>
            <w:r w:rsidRPr="006D36E4">
              <w:rPr>
                <w:rFonts w:ascii="Calibri" w:eastAsia="Calibri" w:hAnsi="Calibri" w:cs="Calibri"/>
                <w:color w:val="FF0000"/>
                <w:sz w:val="24"/>
                <w:szCs w:val="24"/>
              </w:rPr>
              <w:t>m</w:t>
            </w:r>
            <w:r w:rsidRPr="006D36E4">
              <w:rPr>
                <w:rFonts w:ascii="Calibri" w:eastAsia="Calibri" w:hAnsi="Calibri" w:cs="Calibri"/>
                <w:color w:val="FF0000"/>
                <w:spacing w:val="-2"/>
                <w:sz w:val="24"/>
                <w:szCs w:val="24"/>
              </w:rPr>
              <w:t>a</w:t>
            </w:r>
            <w:r w:rsidRPr="006D36E4">
              <w:rPr>
                <w:rFonts w:ascii="Calibri" w:eastAsia="Calibri" w:hAnsi="Calibri" w:cs="Calibri"/>
                <w:color w:val="FF0000"/>
                <w:spacing w:val="-1"/>
                <w:sz w:val="24"/>
                <w:szCs w:val="24"/>
              </w:rPr>
              <w:t>t</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rials</w:t>
            </w:r>
            <w:r w:rsidRPr="006D36E4">
              <w:rPr>
                <w:rFonts w:ascii="Calibri" w:eastAsia="Calibri" w:hAnsi="Calibri" w:cs="Calibri"/>
                <w:color w:val="FF0000"/>
                <w:spacing w:val="-6"/>
                <w:sz w:val="24"/>
                <w:szCs w:val="24"/>
              </w:rPr>
              <w:t xml:space="preserve"> </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o</w:t>
            </w:r>
            <w:r w:rsidRPr="006D36E4">
              <w:rPr>
                <w:rFonts w:ascii="Calibri" w:eastAsia="Calibri" w:hAnsi="Calibri" w:cs="Calibri"/>
                <w:color w:val="FF0000"/>
                <w:spacing w:val="2"/>
                <w:sz w:val="24"/>
                <w:szCs w:val="24"/>
              </w:rPr>
              <w:t xml:space="preserve"> </w:t>
            </w:r>
            <w:r w:rsidRPr="006D36E4">
              <w:rPr>
                <w:rFonts w:ascii="Calibri" w:eastAsia="Calibri" w:hAnsi="Calibri" w:cs="Calibri"/>
                <w:color w:val="FF0000"/>
                <w:spacing w:val="1"/>
                <w:sz w:val="24"/>
                <w:szCs w:val="24"/>
              </w:rPr>
              <w:t>u</w:t>
            </w:r>
            <w:r w:rsidRPr="006D36E4">
              <w:rPr>
                <w:rFonts w:ascii="Calibri" w:eastAsia="Calibri" w:hAnsi="Calibri" w:cs="Calibri"/>
                <w:color w:val="FF0000"/>
                <w:sz w:val="24"/>
                <w:szCs w:val="24"/>
              </w:rPr>
              <w:t>s</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w:t>
            </w:r>
            <w:r w:rsidRPr="006D36E4">
              <w:rPr>
                <w:rFonts w:ascii="Calibri" w:eastAsia="Calibri" w:hAnsi="Calibri" w:cs="Calibri"/>
                <w:color w:val="FF0000"/>
                <w:spacing w:val="-1"/>
                <w:sz w:val="24"/>
                <w:szCs w:val="24"/>
              </w:rPr>
              <w:t xml:space="preserve"> </w:t>
            </w:r>
            <w:r w:rsidR="009A039E">
              <w:rPr>
                <w:rFonts w:ascii="Calibri" w:eastAsia="Calibri" w:hAnsi="Calibri" w:cs="Calibri"/>
                <w:color w:val="FF0000"/>
                <w:spacing w:val="-1"/>
                <w:sz w:val="24"/>
                <w:szCs w:val="24"/>
              </w:rPr>
              <w:t xml:space="preserve">  </w:t>
            </w:r>
            <w:r w:rsidRPr="006D36E4">
              <w:rPr>
                <w:rFonts w:ascii="Calibri" w:eastAsia="Calibri" w:hAnsi="Calibri" w:cs="Calibri"/>
                <w:color w:val="FF0000"/>
                <w:spacing w:val="-1"/>
                <w:w w:val="99"/>
                <w:sz w:val="24"/>
                <w:szCs w:val="24"/>
              </w:rPr>
              <w:t>n</w:t>
            </w:r>
            <w:r w:rsidRPr="006D36E4">
              <w:rPr>
                <w:rFonts w:ascii="Calibri" w:eastAsia="Calibri" w:hAnsi="Calibri" w:cs="Calibri"/>
                <w:color w:val="FF0000"/>
                <w:w w:val="99"/>
                <w:sz w:val="24"/>
                <w:szCs w:val="24"/>
              </w:rPr>
              <w:t>e</w:t>
            </w:r>
            <w:r w:rsidRPr="006D36E4">
              <w:rPr>
                <w:rFonts w:ascii="Calibri" w:eastAsia="Calibri" w:hAnsi="Calibri" w:cs="Calibri"/>
                <w:color w:val="FF0000"/>
                <w:spacing w:val="-1"/>
                <w:sz w:val="24"/>
                <w:szCs w:val="24"/>
              </w:rPr>
              <w:t>w</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 xml:space="preserve">r </w:t>
            </w:r>
            <w:r w:rsidRPr="006D36E4">
              <w:rPr>
                <w:rFonts w:ascii="Calibri" w:eastAsia="Calibri" w:hAnsi="Calibri" w:cs="Calibri"/>
                <w:color w:val="FF0000"/>
                <w:spacing w:val="-1"/>
                <w:sz w:val="24"/>
                <w:szCs w:val="24"/>
              </w:rPr>
              <w:t>t</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c</w:t>
            </w:r>
            <w:r w:rsidRPr="006D36E4">
              <w:rPr>
                <w:rFonts w:ascii="Calibri" w:eastAsia="Calibri" w:hAnsi="Calibri" w:cs="Calibri"/>
                <w:color w:val="FF0000"/>
                <w:spacing w:val="-1"/>
                <w:sz w:val="24"/>
                <w:szCs w:val="24"/>
              </w:rPr>
              <w:t>h</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i</w:t>
            </w:r>
            <w:r w:rsidRPr="006D36E4">
              <w:rPr>
                <w:rFonts w:ascii="Calibri" w:eastAsia="Calibri" w:hAnsi="Calibri" w:cs="Calibri"/>
                <w:color w:val="FF0000"/>
                <w:spacing w:val="1"/>
                <w:sz w:val="24"/>
                <w:szCs w:val="24"/>
              </w:rPr>
              <w:t>q</w:t>
            </w:r>
            <w:r w:rsidRPr="006D36E4">
              <w:rPr>
                <w:rFonts w:ascii="Calibri" w:eastAsia="Calibri" w:hAnsi="Calibri" w:cs="Calibri"/>
                <w:color w:val="FF0000"/>
                <w:spacing w:val="-1"/>
                <w:sz w:val="24"/>
                <w:szCs w:val="24"/>
              </w:rPr>
              <w:t>u</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 xml:space="preserve">s </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f acc</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m</w:t>
            </w:r>
            <w:r w:rsidRPr="006D36E4">
              <w:rPr>
                <w:rFonts w:ascii="Calibri" w:eastAsia="Calibri" w:hAnsi="Calibri" w:cs="Calibri"/>
                <w:color w:val="FF0000"/>
                <w:spacing w:val="1"/>
                <w:sz w:val="24"/>
                <w:szCs w:val="24"/>
              </w:rPr>
              <w:t>p</w:t>
            </w:r>
            <w:r w:rsidRPr="006D36E4">
              <w:rPr>
                <w:rFonts w:ascii="Calibri" w:eastAsia="Calibri" w:hAnsi="Calibri" w:cs="Calibri"/>
                <w:color w:val="FF0000"/>
                <w:sz w:val="24"/>
                <w:szCs w:val="24"/>
              </w:rPr>
              <w:t>li</w:t>
            </w:r>
            <w:r w:rsidRPr="006D36E4">
              <w:rPr>
                <w:rFonts w:ascii="Calibri" w:eastAsia="Calibri" w:hAnsi="Calibri" w:cs="Calibri"/>
                <w:color w:val="FF0000"/>
                <w:spacing w:val="-2"/>
                <w:sz w:val="24"/>
                <w:szCs w:val="24"/>
              </w:rPr>
              <w:t>s</w:t>
            </w:r>
            <w:r w:rsidRPr="006D36E4">
              <w:rPr>
                <w:rFonts w:ascii="Calibri" w:eastAsia="Calibri" w:hAnsi="Calibri" w:cs="Calibri"/>
                <w:color w:val="FF0000"/>
                <w:spacing w:val="1"/>
                <w:sz w:val="24"/>
                <w:szCs w:val="24"/>
              </w:rPr>
              <w:t>h</w:t>
            </w:r>
            <w:r w:rsidRPr="006D36E4">
              <w:rPr>
                <w:rFonts w:ascii="Calibri" w:eastAsia="Calibri" w:hAnsi="Calibri" w:cs="Calibri"/>
                <w:color w:val="FF0000"/>
                <w:sz w:val="24"/>
                <w:szCs w:val="24"/>
              </w:rPr>
              <w:t>i</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g</w:t>
            </w:r>
            <w:r w:rsidRPr="006D36E4">
              <w:rPr>
                <w:rFonts w:ascii="Calibri" w:eastAsia="Calibri" w:hAnsi="Calibri" w:cs="Calibri"/>
                <w:color w:val="FF0000"/>
                <w:spacing w:val="-13"/>
                <w:sz w:val="24"/>
                <w:szCs w:val="24"/>
              </w:rPr>
              <w:t xml:space="preserve"> </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as</w:t>
            </w:r>
            <w:r w:rsidRPr="006D36E4">
              <w:rPr>
                <w:rFonts w:ascii="Calibri" w:eastAsia="Calibri" w:hAnsi="Calibri" w:cs="Calibri"/>
                <w:color w:val="FF0000"/>
                <w:spacing w:val="-1"/>
                <w:sz w:val="24"/>
                <w:szCs w:val="24"/>
              </w:rPr>
              <w:t>k</w:t>
            </w:r>
            <w:r w:rsidRPr="006D36E4">
              <w:rPr>
                <w:rFonts w:ascii="Calibri" w:eastAsia="Calibri" w:hAnsi="Calibri" w:cs="Calibri"/>
                <w:color w:val="FF0000"/>
                <w:sz w:val="24"/>
                <w:szCs w:val="24"/>
              </w:rPr>
              <w:t>s</w:t>
            </w:r>
            <w:r w:rsidRPr="006D36E4">
              <w:rPr>
                <w:rFonts w:ascii="Calibri" w:eastAsia="Calibri" w:hAnsi="Calibri" w:cs="Calibri"/>
                <w:color w:val="FF0000"/>
                <w:spacing w:val="-4"/>
                <w:sz w:val="24"/>
                <w:szCs w:val="24"/>
              </w:rPr>
              <w:t xml:space="preserve"> </w:t>
            </w:r>
            <w:r w:rsidRPr="006D36E4">
              <w:rPr>
                <w:rFonts w:ascii="Calibri" w:eastAsia="Calibri" w:hAnsi="Calibri" w:cs="Calibri"/>
                <w:color w:val="FF0000"/>
                <w:sz w:val="24"/>
                <w:szCs w:val="24"/>
              </w:rPr>
              <w:t>at l</w:t>
            </w:r>
            <w:r w:rsidRPr="006D36E4">
              <w:rPr>
                <w:rFonts w:ascii="Calibri" w:eastAsia="Calibri" w:hAnsi="Calibri" w:cs="Calibri"/>
                <w:color w:val="FF0000"/>
                <w:spacing w:val="1"/>
                <w:sz w:val="24"/>
                <w:szCs w:val="24"/>
              </w:rPr>
              <w:t>o</w:t>
            </w:r>
            <w:r w:rsidRPr="006D36E4">
              <w:rPr>
                <w:rFonts w:ascii="Calibri" w:eastAsia="Calibri" w:hAnsi="Calibri" w:cs="Calibri"/>
                <w:color w:val="FF0000"/>
                <w:spacing w:val="-1"/>
                <w:sz w:val="24"/>
                <w:szCs w:val="24"/>
              </w:rPr>
              <w:t>w</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r</w:t>
            </w:r>
            <w:r w:rsidRPr="006D36E4">
              <w:rPr>
                <w:rFonts w:ascii="Calibri" w:eastAsia="Calibri" w:hAnsi="Calibri" w:cs="Calibri"/>
                <w:color w:val="FF0000"/>
                <w:spacing w:val="-5"/>
                <w:sz w:val="24"/>
                <w:szCs w:val="24"/>
              </w:rPr>
              <w:t xml:space="preserve"> </w:t>
            </w:r>
            <w:r w:rsidRPr="006D36E4">
              <w:rPr>
                <w:rFonts w:ascii="Calibri" w:eastAsia="Calibri" w:hAnsi="Calibri" w:cs="Calibri"/>
                <w:color w:val="FF0000"/>
                <w:sz w:val="24"/>
                <w:szCs w:val="24"/>
              </w:rPr>
              <w:t>c</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s</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s</w:t>
            </w:r>
            <w:r w:rsidRPr="006D36E4">
              <w:rPr>
                <w:rFonts w:ascii="Calibri" w:eastAsia="Calibri" w:hAnsi="Calibri" w:cs="Calibri"/>
                <w:color w:val="FF0000"/>
                <w:spacing w:val="-4"/>
                <w:sz w:val="24"/>
                <w:szCs w:val="24"/>
              </w:rPr>
              <w:t xml:space="preserve"> </w:t>
            </w:r>
            <w:r w:rsidRPr="006D36E4">
              <w:rPr>
                <w:rFonts w:ascii="Calibri" w:eastAsia="Calibri" w:hAnsi="Calibri" w:cs="Calibri"/>
                <w:color w:val="FF0000"/>
                <w:sz w:val="24"/>
                <w:szCs w:val="24"/>
              </w:rPr>
              <w:t>a</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d</w:t>
            </w:r>
            <w:r w:rsidRPr="006D36E4">
              <w:rPr>
                <w:rFonts w:ascii="Calibri" w:eastAsia="Calibri" w:hAnsi="Calibri" w:cs="Calibri"/>
                <w:color w:val="FF0000"/>
                <w:spacing w:val="-4"/>
                <w:sz w:val="24"/>
                <w:szCs w:val="24"/>
              </w:rPr>
              <w:t xml:space="preserve"> </w:t>
            </w:r>
            <w:r w:rsidRPr="006D36E4">
              <w:rPr>
                <w:rFonts w:ascii="Calibri" w:eastAsia="Calibri" w:hAnsi="Calibri" w:cs="Calibri"/>
                <w:color w:val="FF0000"/>
                <w:spacing w:val="1"/>
                <w:sz w:val="24"/>
                <w:szCs w:val="24"/>
              </w:rPr>
              <w:t>b</w:t>
            </w:r>
            <w:r w:rsidRPr="006D36E4">
              <w:rPr>
                <w:rFonts w:ascii="Calibri" w:eastAsia="Calibri" w:hAnsi="Calibri" w:cs="Calibri"/>
                <w:color w:val="FF0000"/>
                <w:spacing w:val="-1"/>
                <w:sz w:val="24"/>
                <w:szCs w:val="24"/>
              </w:rPr>
              <w:t>e</w:t>
            </w:r>
            <w:r w:rsidRPr="006D36E4">
              <w:rPr>
                <w:rFonts w:ascii="Calibri" w:eastAsia="Calibri" w:hAnsi="Calibri" w:cs="Calibri"/>
                <w:color w:val="FF0000"/>
                <w:spacing w:val="1"/>
                <w:sz w:val="24"/>
                <w:szCs w:val="24"/>
              </w:rPr>
              <w:t>tte</w:t>
            </w:r>
            <w:r w:rsidRPr="006D36E4">
              <w:rPr>
                <w:rFonts w:ascii="Calibri" w:eastAsia="Calibri" w:hAnsi="Calibri" w:cs="Calibri"/>
                <w:color w:val="FF0000"/>
                <w:sz w:val="24"/>
                <w:szCs w:val="24"/>
              </w:rPr>
              <w:t>r</w:t>
            </w:r>
            <w:r w:rsidRPr="006D36E4">
              <w:rPr>
                <w:rFonts w:ascii="Calibri" w:eastAsia="Calibri" w:hAnsi="Calibri" w:cs="Calibri"/>
                <w:color w:val="FF0000"/>
                <w:spacing w:val="-7"/>
                <w:sz w:val="24"/>
                <w:szCs w:val="24"/>
              </w:rPr>
              <w:t xml:space="preserve"> </w:t>
            </w:r>
            <w:r w:rsidRPr="006D36E4">
              <w:rPr>
                <w:rFonts w:ascii="Calibri" w:eastAsia="Calibri" w:hAnsi="Calibri" w:cs="Calibri"/>
                <w:color w:val="FF0000"/>
                <w:spacing w:val="1"/>
                <w:sz w:val="24"/>
                <w:szCs w:val="24"/>
              </w:rPr>
              <w:t>t</w:t>
            </w:r>
            <w:r w:rsidRPr="006D36E4">
              <w:rPr>
                <w:rFonts w:ascii="Calibri" w:eastAsia="Calibri" w:hAnsi="Calibri" w:cs="Calibri"/>
                <w:color w:val="FF0000"/>
                <w:spacing w:val="-2"/>
                <w:sz w:val="24"/>
                <w:szCs w:val="24"/>
              </w:rPr>
              <w:t>i</w:t>
            </w:r>
            <w:r w:rsidRPr="006D36E4">
              <w:rPr>
                <w:rFonts w:ascii="Calibri" w:eastAsia="Calibri" w:hAnsi="Calibri" w:cs="Calibri"/>
                <w:color w:val="FF0000"/>
                <w:sz w:val="24"/>
                <w:szCs w:val="24"/>
              </w:rPr>
              <w:t>me</w:t>
            </w:r>
            <w:r w:rsidRPr="006D36E4">
              <w:rPr>
                <w:rFonts w:ascii="Calibri" w:eastAsia="Calibri" w:hAnsi="Calibri" w:cs="Calibri"/>
                <w:color w:val="FF0000"/>
                <w:spacing w:val="-2"/>
                <w:sz w:val="24"/>
                <w:szCs w:val="24"/>
              </w:rPr>
              <w:t xml:space="preserve"> </w:t>
            </w:r>
            <w:r w:rsidRPr="006D36E4">
              <w:rPr>
                <w:rFonts w:ascii="Calibri" w:eastAsia="Calibri" w:hAnsi="Calibri" w:cs="Calibri"/>
                <w:color w:val="FF0000"/>
                <w:sz w:val="24"/>
                <w:szCs w:val="24"/>
              </w:rPr>
              <w:t>ma</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ag</w:t>
            </w:r>
            <w:r w:rsidRPr="006D36E4">
              <w:rPr>
                <w:rFonts w:ascii="Calibri" w:eastAsia="Calibri" w:hAnsi="Calibri" w:cs="Calibri"/>
                <w:color w:val="FF0000"/>
                <w:spacing w:val="1"/>
                <w:sz w:val="24"/>
                <w:szCs w:val="24"/>
              </w:rPr>
              <w:t>e</w:t>
            </w:r>
            <w:r w:rsidRPr="006D36E4">
              <w:rPr>
                <w:rFonts w:ascii="Calibri" w:eastAsia="Calibri" w:hAnsi="Calibri" w:cs="Calibri"/>
                <w:color w:val="FF0000"/>
                <w:spacing w:val="-2"/>
                <w:sz w:val="24"/>
                <w:szCs w:val="24"/>
              </w:rPr>
              <w:t>m</w:t>
            </w:r>
            <w:r w:rsidRPr="006D36E4">
              <w:rPr>
                <w:rFonts w:ascii="Calibri" w:eastAsia="Calibri" w:hAnsi="Calibri" w:cs="Calibri"/>
                <w:color w:val="FF0000"/>
                <w:spacing w:val="1"/>
                <w:sz w:val="24"/>
                <w:szCs w:val="24"/>
              </w:rPr>
              <w:t>e</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t</w:t>
            </w:r>
            <w:r w:rsidRPr="006D36E4">
              <w:rPr>
                <w:rFonts w:ascii="Calibri" w:eastAsia="Calibri" w:hAnsi="Calibri" w:cs="Calibri"/>
                <w:color w:val="FF0000"/>
                <w:spacing w:val="-11"/>
                <w:sz w:val="24"/>
                <w:szCs w:val="24"/>
              </w:rPr>
              <w:t xml:space="preserve"> </w:t>
            </w:r>
            <w:r w:rsidRPr="006D36E4">
              <w:rPr>
                <w:rFonts w:ascii="Calibri" w:eastAsia="Calibri" w:hAnsi="Calibri" w:cs="Calibri"/>
                <w:color w:val="FF0000"/>
                <w:sz w:val="24"/>
                <w:szCs w:val="24"/>
              </w:rPr>
              <w:t>s</w:t>
            </w:r>
            <w:r w:rsidRPr="006D36E4">
              <w:rPr>
                <w:rFonts w:ascii="Calibri" w:eastAsia="Calibri" w:hAnsi="Calibri" w:cs="Calibri"/>
                <w:color w:val="FF0000"/>
                <w:spacing w:val="-1"/>
                <w:sz w:val="24"/>
                <w:szCs w:val="24"/>
              </w:rPr>
              <w:t>k</w:t>
            </w:r>
            <w:r w:rsidRPr="006D36E4">
              <w:rPr>
                <w:rFonts w:ascii="Calibri" w:eastAsia="Calibri" w:hAnsi="Calibri" w:cs="Calibri"/>
                <w:color w:val="FF0000"/>
                <w:sz w:val="24"/>
                <w:szCs w:val="24"/>
              </w:rPr>
              <w:t>ills,</w:t>
            </w:r>
            <w:r w:rsidRPr="006D36E4">
              <w:rPr>
                <w:rFonts w:ascii="Calibri" w:eastAsia="Calibri" w:hAnsi="Calibri" w:cs="Calibri"/>
                <w:color w:val="FF0000"/>
                <w:spacing w:val="-4"/>
                <w:sz w:val="24"/>
                <w:szCs w:val="24"/>
              </w:rPr>
              <w:t xml:space="preserve"> </w:t>
            </w:r>
            <w:r w:rsidRPr="006D36E4">
              <w:rPr>
                <w:rFonts w:ascii="Calibri" w:eastAsia="Calibri" w:hAnsi="Calibri" w:cs="Calibri"/>
                <w:color w:val="FF0000"/>
                <w:sz w:val="24"/>
                <w:szCs w:val="24"/>
              </w:rPr>
              <w:t>a</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d</w:t>
            </w:r>
            <w:r w:rsidRPr="006D36E4">
              <w:rPr>
                <w:rFonts w:ascii="Calibri" w:eastAsia="Calibri" w:hAnsi="Calibri" w:cs="Calibri"/>
                <w:color w:val="FF0000"/>
                <w:spacing w:val="-2"/>
                <w:sz w:val="24"/>
                <w:szCs w:val="24"/>
              </w:rPr>
              <w:t xml:space="preserve"> </w:t>
            </w:r>
            <w:r w:rsidRPr="006D36E4">
              <w:rPr>
                <w:rFonts w:ascii="Calibri" w:eastAsia="Calibri" w:hAnsi="Calibri" w:cs="Calibri"/>
                <w:color w:val="FF0000"/>
                <w:spacing w:val="-1"/>
                <w:sz w:val="24"/>
                <w:szCs w:val="24"/>
              </w:rPr>
              <w:t>n</w:t>
            </w:r>
            <w:r w:rsidRPr="006D36E4">
              <w:rPr>
                <w:rFonts w:ascii="Calibri" w:eastAsia="Calibri" w:hAnsi="Calibri" w:cs="Calibri"/>
                <w:color w:val="FF0000"/>
                <w:spacing w:val="1"/>
                <w:sz w:val="24"/>
                <w:szCs w:val="24"/>
              </w:rPr>
              <w:t>e</w:t>
            </w:r>
            <w:r w:rsidRPr="006D36E4">
              <w:rPr>
                <w:rFonts w:ascii="Calibri" w:eastAsia="Calibri" w:hAnsi="Calibri" w:cs="Calibri"/>
                <w:color w:val="FF0000"/>
                <w:spacing w:val="-1"/>
                <w:sz w:val="24"/>
                <w:szCs w:val="24"/>
              </w:rPr>
              <w:t>w</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r</w:t>
            </w:r>
            <w:r w:rsidRPr="006D36E4">
              <w:rPr>
                <w:rFonts w:ascii="Calibri" w:eastAsia="Calibri" w:hAnsi="Calibri" w:cs="Calibri"/>
                <w:color w:val="FF0000"/>
                <w:spacing w:val="-5"/>
                <w:sz w:val="24"/>
                <w:szCs w:val="24"/>
              </w:rPr>
              <w:t xml:space="preserve"> </w:t>
            </w:r>
            <w:r w:rsidRPr="006D36E4">
              <w:rPr>
                <w:rFonts w:ascii="Calibri" w:eastAsia="Calibri" w:hAnsi="Calibri" w:cs="Calibri"/>
                <w:color w:val="FF0000"/>
                <w:spacing w:val="1"/>
                <w:sz w:val="24"/>
                <w:szCs w:val="24"/>
              </w:rPr>
              <w:t>e</w:t>
            </w:r>
            <w:r w:rsidRPr="006D36E4">
              <w:rPr>
                <w:rFonts w:ascii="Calibri" w:eastAsia="Calibri" w:hAnsi="Calibri" w:cs="Calibri"/>
                <w:color w:val="FF0000"/>
                <w:spacing w:val="-1"/>
                <w:sz w:val="24"/>
                <w:szCs w:val="24"/>
              </w:rPr>
              <w:t>q</w:t>
            </w:r>
            <w:r w:rsidRPr="006D36E4">
              <w:rPr>
                <w:rFonts w:ascii="Calibri" w:eastAsia="Calibri" w:hAnsi="Calibri" w:cs="Calibri"/>
                <w:color w:val="FF0000"/>
                <w:spacing w:val="1"/>
                <w:sz w:val="24"/>
                <w:szCs w:val="24"/>
              </w:rPr>
              <w:t>u</w:t>
            </w:r>
            <w:r w:rsidRPr="006D36E4">
              <w:rPr>
                <w:rFonts w:ascii="Calibri" w:eastAsia="Calibri" w:hAnsi="Calibri" w:cs="Calibri"/>
                <w:color w:val="FF0000"/>
                <w:sz w:val="24"/>
                <w:szCs w:val="24"/>
              </w:rPr>
              <w:t>i</w:t>
            </w:r>
            <w:r w:rsidRPr="006D36E4">
              <w:rPr>
                <w:rFonts w:ascii="Calibri" w:eastAsia="Calibri" w:hAnsi="Calibri" w:cs="Calibri"/>
                <w:color w:val="FF0000"/>
                <w:spacing w:val="1"/>
                <w:sz w:val="24"/>
                <w:szCs w:val="24"/>
              </w:rPr>
              <w:t>p</w:t>
            </w:r>
            <w:r w:rsidRPr="006D36E4">
              <w:rPr>
                <w:rFonts w:ascii="Calibri" w:eastAsia="Calibri" w:hAnsi="Calibri" w:cs="Calibri"/>
                <w:color w:val="FF0000"/>
                <w:sz w:val="24"/>
                <w:szCs w:val="24"/>
              </w:rPr>
              <w:t>m</w:t>
            </w:r>
            <w:r w:rsidRPr="006D36E4">
              <w:rPr>
                <w:rFonts w:ascii="Calibri" w:eastAsia="Calibri" w:hAnsi="Calibri" w:cs="Calibri"/>
                <w:color w:val="FF0000"/>
                <w:spacing w:val="-1"/>
                <w:sz w:val="24"/>
                <w:szCs w:val="24"/>
              </w:rPr>
              <w:t>e</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t</w:t>
            </w:r>
            <w:r w:rsidRPr="006D36E4">
              <w:rPr>
                <w:rFonts w:ascii="Calibri" w:eastAsia="Calibri" w:hAnsi="Calibri" w:cs="Calibri"/>
                <w:color w:val="FF0000"/>
                <w:spacing w:val="-11"/>
                <w:sz w:val="24"/>
                <w:szCs w:val="24"/>
              </w:rPr>
              <w:t xml:space="preserve"> </w:t>
            </w:r>
            <w:r w:rsidRPr="006D36E4">
              <w:rPr>
                <w:rFonts w:ascii="Calibri" w:eastAsia="Calibri" w:hAnsi="Calibri" w:cs="Calibri"/>
                <w:color w:val="FF0000"/>
                <w:spacing w:val="1"/>
                <w:sz w:val="24"/>
                <w:szCs w:val="24"/>
              </w:rPr>
              <w:t>fo</w:t>
            </w:r>
            <w:r w:rsidRPr="006D36E4">
              <w:rPr>
                <w:rFonts w:ascii="Calibri" w:eastAsia="Calibri" w:hAnsi="Calibri" w:cs="Calibri"/>
                <w:color w:val="FF0000"/>
                <w:sz w:val="24"/>
                <w:szCs w:val="24"/>
              </w:rPr>
              <w:t>r</w:t>
            </w:r>
            <w:r w:rsidRPr="006D36E4">
              <w:rPr>
                <w:rFonts w:ascii="Calibri" w:eastAsia="Calibri" w:hAnsi="Calibri" w:cs="Calibri"/>
                <w:color w:val="FF0000"/>
                <w:spacing w:val="-4"/>
                <w:sz w:val="24"/>
                <w:szCs w:val="24"/>
              </w:rPr>
              <w:t xml:space="preserve"> </w:t>
            </w:r>
            <w:r w:rsidRPr="006D36E4">
              <w:rPr>
                <w:rFonts w:ascii="Calibri" w:eastAsia="Calibri" w:hAnsi="Calibri" w:cs="Calibri"/>
                <w:color w:val="FF0000"/>
                <w:sz w:val="24"/>
                <w:szCs w:val="24"/>
              </w:rPr>
              <w:t>m</w:t>
            </w:r>
            <w:r w:rsidRPr="006D36E4">
              <w:rPr>
                <w:rFonts w:ascii="Calibri" w:eastAsia="Calibri" w:hAnsi="Calibri" w:cs="Calibri"/>
                <w:color w:val="FF0000"/>
                <w:spacing w:val="1"/>
                <w:sz w:val="24"/>
                <w:szCs w:val="24"/>
              </w:rPr>
              <w:t>o</w:t>
            </w:r>
            <w:r w:rsidRPr="006D36E4">
              <w:rPr>
                <w:rFonts w:ascii="Calibri" w:eastAsia="Calibri" w:hAnsi="Calibri" w:cs="Calibri"/>
                <w:color w:val="FF0000"/>
                <w:spacing w:val="-2"/>
                <w:sz w:val="24"/>
                <w:szCs w:val="24"/>
              </w:rPr>
              <w:t>r</w:t>
            </w:r>
            <w:r w:rsidRPr="006D36E4">
              <w:rPr>
                <w:rFonts w:ascii="Calibri" w:eastAsia="Calibri" w:hAnsi="Calibri" w:cs="Calibri"/>
                <w:color w:val="FF0000"/>
                <w:sz w:val="24"/>
                <w:szCs w:val="24"/>
              </w:rPr>
              <w:t xml:space="preserve">e </w:t>
            </w:r>
            <w:r w:rsidRPr="006D36E4">
              <w:rPr>
                <w:rFonts w:ascii="Calibri" w:eastAsia="Calibri" w:hAnsi="Calibri" w:cs="Calibri"/>
                <w:color w:val="FF0000"/>
                <w:spacing w:val="1"/>
                <w:sz w:val="24"/>
                <w:szCs w:val="24"/>
              </w:rPr>
              <w:t>p</w:t>
            </w:r>
            <w:r w:rsidRPr="006D36E4">
              <w:rPr>
                <w:rFonts w:ascii="Calibri" w:eastAsia="Calibri" w:hAnsi="Calibri" w:cs="Calibri"/>
                <w:color w:val="FF0000"/>
                <w:sz w:val="24"/>
                <w:szCs w:val="24"/>
              </w:rPr>
              <w:t>r</w:t>
            </w:r>
            <w:r w:rsidRPr="006D36E4">
              <w:rPr>
                <w:rFonts w:ascii="Calibri" w:eastAsia="Calibri" w:hAnsi="Calibri" w:cs="Calibri"/>
                <w:color w:val="FF0000"/>
                <w:spacing w:val="1"/>
                <w:sz w:val="24"/>
                <w:szCs w:val="24"/>
              </w:rPr>
              <w:t>o</w:t>
            </w:r>
            <w:r w:rsidRPr="006D36E4">
              <w:rPr>
                <w:rFonts w:ascii="Calibri" w:eastAsia="Calibri" w:hAnsi="Calibri" w:cs="Calibri"/>
                <w:color w:val="FF0000"/>
                <w:spacing w:val="-1"/>
                <w:sz w:val="24"/>
                <w:szCs w:val="24"/>
              </w:rPr>
              <w:t>d</w:t>
            </w:r>
            <w:r w:rsidRPr="006D36E4">
              <w:rPr>
                <w:rFonts w:ascii="Calibri" w:eastAsia="Calibri" w:hAnsi="Calibri" w:cs="Calibri"/>
                <w:color w:val="FF0000"/>
                <w:spacing w:val="1"/>
                <w:sz w:val="24"/>
                <w:szCs w:val="24"/>
              </w:rPr>
              <w:t>u</w:t>
            </w:r>
            <w:r w:rsidRPr="006D36E4">
              <w:rPr>
                <w:rFonts w:ascii="Calibri" w:eastAsia="Calibri" w:hAnsi="Calibri" w:cs="Calibri"/>
                <w:color w:val="FF0000"/>
                <w:sz w:val="24"/>
                <w:szCs w:val="24"/>
              </w:rPr>
              <w:t>c</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ive</w:t>
            </w:r>
            <w:r w:rsidRPr="006D36E4">
              <w:rPr>
                <w:rFonts w:ascii="Calibri" w:eastAsia="Calibri" w:hAnsi="Calibri" w:cs="Calibri"/>
                <w:color w:val="FF0000"/>
                <w:spacing w:val="1"/>
                <w:sz w:val="24"/>
                <w:szCs w:val="24"/>
              </w:rPr>
              <w:t xml:space="preserve"> </w:t>
            </w:r>
            <w:r w:rsidRPr="006D36E4">
              <w:rPr>
                <w:rFonts w:ascii="Calibri" w:eastAsia="Calibri" w:hAnsi="Calibri" w:cs="Calibri"/>
                <w:color w:val="FF0000"/>
                <w:spacing w:val="-1"/>
                <w:sz w:val="24"/>
                <w:szCs w:val="24"/>
              </w:rPr>
              <w:t>w</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r</w:t>
            </w:r>
            <w:r w:rsidRPr="006D36E4">
              <w:rPr>
                <w:rFonts w:ascii="Calibri" w:eastAsia="Calibri" w:hAnsi="Calibri" w:cs="Calibri"/>
                <w:color w:val="FF0000"/>
                <w:spacing w:val="-1"/>
                <w:sz w:val="24"/>
                <w:szCs w:val="24"/>
              </w:rPr>
              <w:t>k</w:t>
            </w:r>
            <w:r w:rsidRPr="006D36E4">
              <w:rPr>
                <w:rFonts w:ascii="Calibri" w:eastAsia="Calibri" w:hAnsi="Calibri" w:cs="Calibri"/>
                <w:color w:val="FF0000"/>
                <w:sz w:val="24"/>
                <w:szCs w:val="24"/>
              </w:rPr>
              <w:t>,</w:t>
            </w:r>
            <w:r w:rsidRPr="006D36E4">
              <w:rPr>
                <w:rFonts w:ascii="Calibri" w:eastAsia="Calibri" w:hAnsi="Calibri" w:cs="Calibri"/>
                <w:color w:val="FF0000"/>
                <w:spacing w:val="8"/>
                <w:sz w:val="24"/>
                <w:szCs w:val="24"/>
              </w:rPr>
              <w:t xml:space="preserve"> </w:t>
            </w:r>
            <w:r w:rsidRPr="006D36E4">
              <w:rPr>
                <w:rFonts w:ascii="Calibri" w:eastAsia="Calibri" w:hAnsi="Calibri" w:cs="Calibri"/>
                <w:color w:val="FF0000"/>
                <w:spacing w:val="-1"/>
                <w:sz w:val="24"/>
                <w:szCs w:val="24"/>
              </w:rPr>
              <w:t>e</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c.</w:t>
            </w:r>
            <w:r w:rsidRPr="006D36E4">
              <w:rPr>
                <w:rFonts w:ascii="Calibri" w:eastAsia="Calibri" w:hAnsi="Calibri" w:cs="Calibri"/>
                <w:color w:val="FF0000"/>
                <w:spacing w:val="9"/>
                <w:sz w:val="24"/>
                <w:szCs w:val="24"/>
              </w:rPr>
              <w:t xml:space="preserve"> </w:t>
            </w:r>
            <w:r w:rsidRPr="006D36E4">
              <w:rPr>
                <w:rFonts w:ascii="Calibri" w:eastAsia="Calibri" w:hAnsi="Calibri" w:cs="Calibri"/>
                <w:color w:val="FF0000"/>
                <w:spacing w:val="-1"/>
                <w:sz w:val="24"/>
                <w:szCs w:val="24"/>
              </w:rPr>
              <w:t>Th</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r</w:t>
            </w:r>
            <w:r w:rsidRPr="006D36E4">
              <w:rPr>
                <w:rFonts w:ascii="Calibri" w:eastAsia="Calibri" w:hAnsi="Calibri" w:cs="Calibri"/>
                <w:color w:val="FF0000"/>
                <w:spacing w:val="1"/>
                <w:sz w:val="24"/>
                <w:szCs w:val="24"/>
              </w:rPr>
              <w:t>efo</w:t>
            </w:r>
            <w:r w:rsidRPr="006D36E4">
              <w:rPr>
                <w:rFonts w:ascii="Calibri" w:eastAsia="Calibri" w:hAnsi="Calibri" w:cs="Calibri"/>
                <w:color w:val="FF0000"/>
                <w:spacing w:val="-2"/>
                <w:sz w:val="24"/>
                <w:szCs w:val="24"/>
              </w:rPr>
              <w:t>r</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 xml:space="preserve">, </w:t>
            </w:r>
            <w:r w:rsidRPr="006D36E4">
              <w:rPr>
                <w:rFonts w:ascii="Calibri" w:eastAsia="Calibri" w:hAnsi="Calibri" w:cs="Calibri"/>
                <w:color w:val="FF0000"/>
                <w:spacing w:val="1"/>
                <w:sz w:val="24"/>
                <w:szCs w:val="24"/>
              </w:rPr>
              <w:t>t</w:t>
            </w:r>
            <w:r w:rsidRPr="006D36E4">
              <w:rPr>
                <w:rFonts w:ascii="Calibri" w:eastAsia="Calibri" w:hAnsi="Calibri" w:cs="Calibri"/>
                <w:color w:val="FF0000"/>
                <w:spacing w:val="-1"/>
                <w:sz w:val="24"/>
                <w:szCs w:val="24"/>
              </w:rPr>
              <w:t>h</w:t>
            </w:r>
            <w:r w:rsidRPr="006D36E4">
              <w:rPr>
                <w:rFonts w:ascii="Calibri" w:eastAsia="Calibri" w:hAnsi="Calibri" w:cs="Calibri"/>
                <w:color w:val="FF0000"/>
                <w:sz w:val="24"/>
                <w:szCs w:val="24"/>
              </w:rPr>
              <w:t>e</w:t>
            </w:r>
            <w:r w:rsidRPr="006D36E4">
              <w:rPr>
                <w:rFonts w:ascii="Calibri" w:eastAsia="Calibri" w:hAnsi="Calibri" w:cs="Calibri"/>
                <w:color w:val="FF0000"/>
                <w:spacing w:val="8"/>
                <w:sz w:val="24"/>
                <w:szCs w:val="24"/>
              </w:rPr>
              <w:t xml:space="preserve"> </w:t>
            </w:r>
            <w:r w:rsidRPr="006D36E4">
              <w:rPr>
                <w:rFonts w:ascii="Calibri" w:eastAsia="Calibri" w:hAnsi="Calibri" w:cs="Calibri"/>
                <w:color w:val="FF0000"/>
                <w:spacing w:val="1"/>
                <w:sz w:val="24"/>
                <w:szCs w:val="24"/>
              </w:rPr>
              <w:t>hu</w:t>
            </w:r>
            <w:r w:rsidRPr="006D36E4">
              <w:rPr>
                <w:rFonts w:ascii="Calibri" w:eastAsia="Calibri" w:hAnsi="Calibri" w:cs="Calibri"/>
                <w:color w:val="FF0000"/>
                <w:sz w:val="24"/>
                <w:szCs w:val="24"/>
              </w:rPr>
              <w:t>m</w:t>
            </w:r>
            <w:r w:rsidRPr="006D36E4">
              <w:rPr>
                <w:rFonts w:ascii="Calibri" w:eastAsia="Calibri" w:hAnsi="Calibri" w:cs="Calibri"/>
                <w:color w:val="FF0000"/>
                <w:spacing w:val="-2"/>
                <w:sz w:val="24"/>
                <w:szCs w:val="24"/>
              </w:rPr>
              <w:t>a</w:t>
            </w:r>
            <w:r w:rsidRPr="006D36E4">
              <w:rPr>
                <w:rFonts w:ascii="Calibri" w:eastAsia="Calibri" w:hAnsi="Calibri" w:cs="Calibri"/>
                <w:color w:val="FF0000"/>
                <w:sz w:val="24"/>
                <w:szCs w:val="24"/>
              </w:rPr>
              <w:t>n</w:t>
            </w:r>
            <w:r w:rsidRPr="006D36E4">
              <w:rPr>
                <w:rFonts w:ascii="Calibri" w:eastAsia="Calibri" w:hAnsi="Calibri" w:cs="Calibri"/>
                <w:color w:val="FF0000"/>
                <w:spacing w:val="5"/>
                <w:sz w:val="24"/>
                <w:szCs w:val="24"/>
              </w:rPr>
              <w:t xml:space="preserve"> </w:t>
            </w:r>
            <w:r w:rsidRPr="006D36E4">
              <w:rPr>
                <w:rFonts w:ascii="Calibri" w:eastAsia="Calibri" w:hAnsi="Calibri" w:cs="Calibri"/>
                <w:color w:val="FF0000"/>
                <w:sz w:val="24"/>
                <w:szCs w:val="24"/>
              </w:rPr>
              <w:t>r</w:t>
            </w:r>
            <w:r w:rsidRPr="006D36E4">
              <w:rPr>
                <w:rFonts w:ascii="Calibri" w:eastAsia="Calibri" w:hAnsi="Calibri" w:cs="Calibri"/>
                <w:color w:val="FF0000"/>
                <w:spacing w:val="1"/>
                <w:sz w:val="24"/>
                <w:szCs w:val="24"/>
              </w:rPr>
              <w:t>e</w:t>
            </w:r>
            <w:r w:rsidRPr="006D36E4">
              <w:rPr>
                <w:rFonts w:ascii="Calibri" w:eastAsia="Calibri" w:hAnsi="Calibri" w:cs="Calibri"/>
                <w:color w:val="FF0000"/>
                <w:sz w:val="24"/>
                <w:szCs w:val="24"/>
              </w:rPr>
              <w:t>s</w:t>
            </w:r>
            <w:r w:rsidRPr="006D36E4">
              <w:rPr>
                <w:rFonts w:ascii="Calibri" w:eastAsia="Calibri" w:hAnsi="Calibri" w:cs="Calibri"/>
                <w:color w:val="FF0000"/>
                <w:spacing w:val="-1"/>
                <w:sz w:val="24"/>
                <w:szCs w:val="24"/>
              </w:rPr>
              <w:t>o</w:t>
            </w:r>
            <w:r w:rsidRPr="006D36E4">
              <w:rPr>
                <w:rFonts w:ascii="Calibri" w:eastAsia="Calibri" w:hAnsi="Calibri" w:cs="Calibri"/>
                <w:color w:val="FF0000"/>
                <w:spacing w:val="1"/>
                <w:sz w:val="24"/>
                <w:szCs w:val="24"/>
              </w:rPr>
              <w:t>u</w:t>
            </w:r>
            <w:r w:rsidRPr="006D36E4">
              <w:rPr>
                <w:rFonts w:ascii="Calibri" w:eastAsia="Calibri" w:hAnsi="Calibri" w:cs="Calibri"/>
                <w:color w:val="FF0000"/>
                <w:sz w:val="24"/>
                <w:szCs w:val="24"/>
              </w:rPr>
              <w:t>rce</w:t>
            </w:r>
            <w:r w:rsidRPr="006D36E4">
              <w:rPr>
                <w:rFonts w:ascii="Calibri" w:eastAsia="Calibri" w:hAnsi="Calibri" w:cs="Calibri"/>
                <w:color w:val="FF0000"/>
                <w:spacing w:val="5"/>
                <w:sz w:val="24"/>
                <w:szCs w:val="24"/>
              </w:rPr>
              <w:t xml:space="preserve"> </w:t>
            </w:r>
            <w:r w:rsidRPr="006D36E4">
              <w:rPr>
                <w:rFonts w:ascii="Calibri" w:eastAsia="Calibri" w:hAnsi="Calibri" w:cs="Calibri"/>
                <w:color w:val="FF0000"/>
                <w:sz w:val="24"/>
                <w:szCs w:val="24"/>
              </w:rPr>
              <w:t>ca</w:t>
            </w:r>
            <w:r w:rsidRPr="006D36E4">
              <w:rPr>
                <w:rFonts w:ascii="Calibri" w:eastAsia="Calibri" w:hAnsi="Calibri" w:cs="Calibri"/>
                <w:color w:val="FF0000"/>
                <w:spacing w:val="-1"/>
                <w:sz w:val="24"/>
                <w:szCs w:val="24"/>
              </w:rPr>
              <w:t>p</w:t>
            </w:r>
            <w:r w:rsidRPr="006D36E4">
              <w:rPr>
                <w:rFonts w:ascii="Calibri" w:eastAsia="Calibri" w:hAnsi="Calibri" w:cs="Calibri"/>
                <w:color w:val="FF0000"/>
                <w:sz w:val="24"/>
                <w:szCs w:val="24"/>
              </w:rPr>
              <w:t>aci</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y</w:t>
            </w:r>
            <w:r w:rsidRPr="006D36E4">
              <w:rPr>
                <w:rFonts w:ascii="Calibri" w:eastAsia="Calibri" w:hAnsi="Calibri" w:cs="Calibri"/>
                <w:color w:val="FF0000"/>
                <w:spacing w:val="4"/>
                <w:sz w:val="24"/>
                <w:szCs w:val="24"/>
              </w:rPr>
              <w:t xml:space="preserve"> </w:t>
            </w:r>
            <w:r w:rsidRPr="006D36E4">
              <w:rPr>
                <w:rFonts w:ascii="Calibri" w:eastAsia="Calibri" w:hAnsi="Calibri" w:cs="Calibri"/>
                <w:color w:val="FF0000"/>
                <w:spacing w:val="-2"/>
                <w:sz w:val="24"/>
                <w:szCs w:val="24"/>
              </w:rPr>
              <w:t>m</w:t>
            </w:r>
            <w:r w:rsidRPr="006D36E4">
              <w:rPr>
                <w:rFonts w:ascii="Calibri" w:eastAsia="Calibri" w:hAnsi="Calibri" w:cs="Calibri"/>
                <w:color w:val="FF0000"/>
                <w:spacing w:val="1"/>
                <w:sz w:val="24"/>
                <w:szCs w:val="24"/>
              </w:rPr>
              <w:t>u</w:t>
            </w:r>
            <w:r w:rsidRPr="006D36E4">
              <w:rPr>
                <w:rFonts w:ascii="Calibri" w:eastAsia="Calibri" w:hAnsi="Calibri" w:cs="Calibri"/>
                <w:color w:val="FF0000"/>
                <w:sz w:val="24"/>
                <w:szCs w:val="24"/>
              </w:rPr>
              <w:t>st</w:t>
            </w:r>
            <w:r w:rsidRPr="006D36E4">
              <w:rPr>
                <w:rFonts w:ascii="Calibri" w:eastAsia="Calibri" w:hAnsi="Calibri" w:cs="Calibri"/>
                <w:color w:val="FF0000"/>
                <w:spacing w:val="7"/>
                <w:sz w:val="24"/>
                <w:szCs w:val="24"/>
              </w:rPr>
              <w:t xml:space="preserve"> </w:t>
            </w:r>
            <w:r w:rsidRPr="006D36E4">
              <w:rPr>
                <w:rFonts w:ascii="Calibri" w:eastAsia="Calibri" w:hAnsi="Calibri" w:cs="Calibri"/>
                <w:color w:val="FF0000"/>
                <w:sz w:val="24"/>
                <w:szCs w:val="24"/>
              </w:rPr>
              <w:t>c</w:t>
            </w:r>
            <w:r w:rsidRPr="006D36E4">
              <w:rPr>
                <w:rFonts w:ascii="Calibri" w:eastAsia="Calibri" w:hAnsi="Calibri" w:cs="Calibri"/>
                <w:color w:val="FF0000"/>
                <w:spacing w:val="1"/>
                <w:sz w:val="24"/>
                <w:szCs w:val="24"/>
              </w:rPr>
              <w:t>on</w:t>
            </w:r>
            <w:r w:rsidRPr="006D36E4">
              <w:rPr>
                <w:rFonts w:ascii="Calibri" w:eastAsia="Calibri" w:hAnsi="Calibri" w:cs="Calibri"/>
                <w:color w:val="FF0000"/>
                <w:spacing w:val="-2"/>
                <w:sz w:val="24"/>
                <w:szCs w:val="24"/>
              </w:rPr>
              <w:t>s</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a</w:t>
            </w:r>
            <w:r w:rsidRPr="006D36E4">
              <w:rPr>
                <w:rFonts w:ascii="Calibri" w:eastAsia="Calibri" w:hAnsi="Calibri" w:cs="Calibri"/>
                <w:color w:val="FF0000"/>
                <w:spacing w:val="-1"/>
                <w:sz w:val="24"/>
                <w:szCs w:val="24"/>
              </w:rPr>
              <w:t>n</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ly</w:t>
            </w:r>
            <w:r w:rsidRPr="006D36E4">
              <w:rPr>
                <w:rFonts w:ascii="Calibri" w:eastAsia="Calibri" w:hAnsi="Calibri" w:cs="Calibri"/>
                <w:color w:val="FF0000"/>
                <w:spacing w:val="2"/>
                <w:sz w:val="24"/>
                <w:szCs w:val="24"/>
              </w:rPr>
              <w:t xml:space="preserve"> </w:t>
            </w:r>
            <w:r w:rsidRPr="006D36E4">
              <w:rPr>
                <w:rFonts w:ascii="Calibri" w:eastAsia="Calibri" w:hAnsi="Calibri" w:cs="Calibri"/>
                <w:color w:val="FF0000"/>
                <w:spacing w:val="-1"/>
                <w:sz w:val="24"/>
                <w:szCs w:val="24"/>
              </w:rPr>
              <w:t>u</w:t>
            </w:r>
            <w:r w:rsidRPr="006D36E4">
              <w:rPr>
                <w:rFonts w:ascii="Calibri" w:eastAsia="Calibri" w:hAnsi="Calibri" w:cs="Calibri"/>
                <w:color w:val="FF0000"/>
                <w:spacing w:val="1"/>
                <w:sz w:val="24"/>
                <w:szCs w:val="24"/>
              </w:rPr>
              <w:t>pd</w:t>
            </w:r>
            <w:r w:rsidRPr="006D36E4">
              <w:rPr>
                <w:rFonts w:ascii="Calibri" w:eastAsia="Calibri" w:hAnsi="Calibri" w:cs="Calibri"/>
                <w:color w:val="FF0000"/>
                <w:spacing w:val="-2"/>
                <w:sz w:val="24"/>
                <w:szCs w:val="24"/>
              </w:rPr>
              <w:t>a</w:t>
            </w:r>
            <w:r w:rsidRPr="006D36E4">
              <w:rPr>
                <w:rFonts w:ascii="Calibri" w:eastAsia="Calibri" w:hAnsi="Calibri" w:cs="Calibri"/>
                <w:color w:val="FF0000"/>
                <w:spacing w:val="1"/>
                <w:sz w:val="24"/>
                <w:szCs w:val="24"/>
              </w:rPr>
              <w:t>t</w:t>
            </w:r>
            <w:r w:rsidRPr="006D36E4">
              <w:rPr>
                <w:rFonts w:ascii="Calibri" w:eastAsia="Calibri" w:hAnsi="Calibri" w:cs="Calibri"/>
                <w:color w:val="FF0000"/>
                <w:sz w:val="24"/>
                <w:szCs w:val="24"/>
              </w:rPr>
              <w:t>e</w:t>
            </w:r>
            <w:r w:rsidRPr="006D36E4">
              <w:rPr>
                <w:rFonts w:ascii="Calibri" w:eastAsia="Calibri" w:hAnsi="Calibri" w:cs="Calibri"/>
                <w:color w:val="FF0000"/>
                <w:spacing w:val="4"/>
                <w:sz w:val="24"/>
                <w:szCs w:val="24"/>
              </w:rPr>
              <w:t xml:space="preserve"> </w:t>
            </w:r>
            <w:r w:rsidRPr="006D36E4">
              <w:rPr>
                <w:rFonts w:ascii="Calibri" w:eastAsia="Calibri" w:hAnsi="Calibri" w:cs="Calibri"/>
                <w:color w:val="FF0000"/>
                <w:spacing w:val="1"/>
                <w:sz w:val="24"/>
                <w:szCs w:val="24"/>
              </w:rPr>
              <w:t>o</w:t>
            </w:r>
            <w:r w:rsidRPr="006D36E4">
              <w:rPr>
                <w:rFonts w:ascii="Calibri" w:eastAsia="Calibri" w:hAnsi="Calibri" w:cs="Calibri"/>
                <w:color w:val="FF0000"/>
                <w:sz w:val="24"/>
                <w:szCs w:val="24"/>
              </w:rPr>
              <w:t>r</w:t>
            </w:r>
            <w:r w:rsidRPr="006D36E4">
              <w:rPr>
                <w:rFonts w:ascii="Calibri" w:eastAsia="Calibri" w:hAnsi="Calibri" w:cs="Calibri"/>
                <w:color w:val="FF0000"/>
                <w:spacing w:val="9"/>
                <w:sz w:val="24"/>
                <w:szCs w:val="24"/>
              </w:rPr>
              <w:t xml:space="preserve"> </w:t>
            </w:r>
            <w:r w:rsidRPr="006D36E4">
              <w:rPr>
                <w:rFonts w:ascii="Calibri" w:eastAsia="Calibri" w:hAnsi="Calibri" w:cs="Calibri"/>
                <w:color w:val="FF0000"/>
                <w:spacing w:val="-1"/>
                <w:sz w:val="24"/>
                <w:szCs w:val="24"/>
              </w:rPr>
              <w:t>u</w:t>
            </w:r>
            <w:r w:rsidRPr="006D36E4">
              <w:rPr>
                <w:rFonts w:ascii="Calibri" w:eastAsia="Calibri" w:hAnsi="Calibri" w:cs="Calibri"/>
                <w:color w:val="FF0000"/>
                <w:spacing w:val="1"/>
                <w:sz w:val="24"/>
                <w:szCs w:val="24"/>
              </w:rPr>
              <w:t>p</w:t>
            </w:r>
            <w:r w:rsidRPr="006D36E4">
              <w:rPr>
                <w:rFonts w:ascii="Calibri" w:eastAsia="Calibri" w:hAnsi="Calibri" w:cs="Calibri"/>
                <w:color w:val="FF0000"/>
                <w:sz w:val="24"/>
                <w:szCs w:val="24"/>
              </w:rPr>
              <w:t>gr</w:t>
            </w:r>
            <w:r w:rsidRPr="006D36E4">
              <w:rPr>
                <w:rFonts w:ascii="Calibri" w:eastAsia="Calibri" w:hAnsi="Calibri" w:cs="Calibri"/>
                <w:color w:val="FF0000"/>
                <w:spacing w:val="-2"/>
                <w:sz w:val="24"/>
                <w:szCs w:val="24"/>
              </w:rPr>
              <w:t>a</w:t>
            </w:r>
            <w:r w:rsidRPr="006D36E4">
              <w:rPr>
                <w:rFonts w:ascii="Calibri" w:eastAsia="Calibri" w:hAnsi="Calibri" w:cs="Calibri"/>
                <w:color w:val="FF0000"/>
                <w:spacing w:val="-1"/>
                <w:sz w:val="24"/>
                <w:szCs w:val="24"/>
              </w:rPr>
              <w:t>d</w:t>
            </w:r>
            <w:r w:rsidRPr="006D36E4">
              <w:rPr>
                <w:rFonts w:ascii="Calibri" w:eastAsia="Calibri" w:hAnsi="Calibri" w:cs="Calibri"/>
                <w:color w:val="FF0000"/>
                <w:sz w:val="24"/>
                <w:szCs w:val="24"/>
              </w:rPr>
              <w:t>e</w:t>
            </w:r>
            <w:r w:rsidRPr="006D36E4">
              <w:rPr>
                <w:rFonts w:ascii="Calibri" w:eastAsia="Calibri" w:hAnsi="Calibri" w:cs="Calibri"/>
                <w:color w:val="FF0000"/>
                <w:spacing w:val="5"/>
                <w:sz w:val="24"/>
                <w:szCs w:val="24"/>
              </w:rPr>
              <w:t xml:space="preserve"> </w:t>
            </w:r>
            <w:r w:rsidRPr="006D36E4">
              <w:rPr>
                <w:rFonts w:ascii="Calibri" w:eastAsia="Calibri" w:hAnsi="Calibri" w:cs="Calibri"/>
                <w:color w:val="FF0000"/>
                <w:spacing w:val="-1"/>
                <w:sz w:val="24"/>
                <w:szCs w:val="24"/>
              </w:rPr>
              <w:t>t</w:t>
            </w:r>
            <w:r w:rsidRPr="006D36E4">
              <w:rPr>
                <w:rFonts w:ascii="Calibri" w:eastAsia="Calibri" w:hAnsi="Calibri" w:cs="Calibri"/>
                <w:color w:val="FF0000"/>
                <w:spacing w:val="1"/>
                <w:sz w:val="24"/>
                <w:szCs w:val="24"/>
              </w:rPr>
              <w:t>he</w:t>
            </w:r>
            <w:r w:rsidRPr="006D36E4">
              <w:rPr>
                <w:rFonts w:ascii="Calibri" w:eastAsia="Calibri" w:hAnsi="Calibri" w:cs="Calibri"/>
                <w:color w:val="FF0000"/>
                <w:sz w:val="24"/>
                <w:szCs w:val="24"/>
              </w:rPr>
              <w:t xml:space="preserve">ir </w:t>
            </w:r>
            <w:r w:rsidRPr="006D36E4">
              <w:rPr>
                <w:rFonts w:ascii="Calibri" w:eastAsia="Calibri" w:hAnsi="Calibri" w:cs="Calibri"/>
                <w:color w:val="FF0000"/>
                <w:spacing w:val="-1"/>
                <w:sz w:val="24"/>
                <w:szCs w:val="24"/>
              </w:rPr>
              <w:t>k</w:t>
            </w:r>
            <w:r w:rsidRPr="006D36E4">
              <w:rPr>
                <w:rFonts w:ascii="Calibri" w:eastAsia="Calibri" w:hAnsi="Calibri" w:cs="Calibri"/>
                <w:color w:val="FF0000"/>
                <w:spacing w:val="1"/>
                <w:sz w:val="24"/>
                <w:szCs w:val="24"/>
              </w:rPr>
              <w:t>no</w:t>
            </w:r>
            <w:r w:rsidRPr="006D36E4">
              <w:rPr>
                <w:rFonts w:ascii="Calibri" w:eastAsia="Calibri" w:hAnsi="Calibri" w:cs="Calibri"/>
                <w:color w:val="FF0000"/>
                <w:spacing w:val="-1"/>
                <w:sz w:val="24"/>
                <w:szCs w:val="24"/>
              </w:rPr>
              <w:t>w</w:t>
            </w:r>
            <w:r w:rsidRPr="006D36E4">
              <w:rPr>
                <w:rFonts w:ascii="Calibri" w:eastAsia="Calibri" w:hAnsi="Calibri" w:cs="Calibri"/>
                <w:color w:val="FF0000"/>
                <w:sz w:val="24"/>
                <w:szCs w:val="24"/>
              </w:rPr>
              <w:t>l</w:t>
            </w:r>
            <w:r w:rsidRPr="006D36E4">
              <w:rPr>
                <w:rFonts w:ascii="Calibri" w:eastAsia="Calibri" w:hAnsi="Calibri" w:cs="Calibri"/>
                <w:color w:val="FF0000"/>
                <w:spacing w:val="1"/>
                <w:sz w:val="24"/>
                <w:szCs w:val="24"/>
              </w:rPr>
              <w:t>ed</w:t>
            </w:r>
            <w:r w:rsidRPr="006D36E4">
              <w:rPr>
                <w:rFonts w:ascii="Calibri" w:eastAsia="Calibri" w:hAnsi="Calibri" w:cs="Calibri"/>
                <w:color w:val="FF0000"/>
                <w:sz w:val="24"/>
                <w:szCs w:val="24"/>
              </w:rPr>
              <w:t>ge</w:t>
            </w:r>
            <w:r w:rsidRPr="006D36E4">
              <w:rPr>
                <w:rFonts w:ascii="Calibri" w:eastAsia="Calibri" w:hAnsi="Calibri" w:cs="Calibri"/>
                <w:color w:val="FF0000"/>
                <w:spacing w:val="-9"/>
                <w:sz w:val="24"/>
                <w:szCs w:val="24"/>
              </w:rPr>
              <w:t xml:space="preserve"> </w:t>
            </w:r>
            <w:r w:rsidRPr="006D36E4">
              <w:rPr>
                <w:rFonts w:ascii="Calibri" w:eastAsia="Calibri" w:hAnsi="Calibri" w:cs="Calibri"/>
                <w:color w:val="FF0000"/>
                <w:spacing w:val="-2"/>
                <w:sz w:val="24"/>
                <w:szCs w:val="24"/>
              </w:rPr>
              <w:t>a</w:t>
            </w:r>
            <w:r w:rsidRPr="006D36E4">
              <w:rPr>
                <w:rFonts w:ascii="Calibri" w:eastAsia="Calibri" w:hAnsi="Calibri" w:cs="Calibri"/>
                <w:color w:val="FF0000"/>
                <w:spacing w:val="1"/>
                <w:sz w:val="24"/>
                <w:szCs w:val="24"/>
              </w:rPr>
              <w:t>n</w:t>
            </w:r>
            <w:r w:rsidRPr="006D36E4">
              <w:rPr>
                <w:rFonts w:ascii="Calibri" w:eastAsia="Calibri" w:hAnsi="Calibri" w:cs="Calibri"/>
                <w:color w:val="FF0000"/>
                <w:sz w:val="24"/>
                <w:szCs w:val="24"/>
              </w:rPr>
              <w:t>d</w:t>
            </w:r>
            <w:r w:rsidRPr="006D36E4">
              <w:rPr>
                <w:rFonts w:ascii="Calibri" w:eastAsia="Calibri" w:hAnsi="Calibri" w:cs="Calibri"/>
                <w:color w:val="FF0000"/>
                <w:spacing w:val="-2"/>
                <w:sz w:val="24"/>
                <w:szCs w:val="24"/>
              </w:rPr>
              <w:t xml:space="preserve"> </w:t>
            </w:r>
            <w:r w:rsidRPr="006D36E4">
              <w:rPr>
                <w:rFonts w:ascii="Calibri" w:eastAsia="Calibri" w:hAnsi="Calibri" w:cs="Calibri"/>
                <w:color w:val="FF0000"/>
                <w:sz w:val="24"/>
                <w:szCs w:val="24"/>
              </w:rPr>
              <w:t>s</w:t>
            </w:r>
            <w:r w:rsidRPr="006D36E4">
              <w:rPr>
                <w:rFonts w:ascii="Calibri" w:eastAsia="Calibri" w:hAnsi="Calibri" w:cs="Calibri"/>
                <w:color w:val="FF0000"/>
                <w:spacing w:val="-1"/>
                <w:sz w:val="24"/>
                <w:szCs w:val="24"/>
              </w:rPr>
              <w:t>k</w:t>
            </w:r>
            <w:r w:rsidRPr="006D36E4">
              <w:rPr>
                <w:rFonts w:ascii="Calibri" w:eastAsia="Calibri" w:hAnsi="Calibri" w:cs="Calibri"/>
                <w:color w:val="FF0000"/>
                <w:sz w:val="24"/>
                <w:szCs w:val="24"/>
              </w:rPr>
              <w:t>ills</w:t>
            </w:r>
          </w:p>
        </w:tc>
        <w:tc>
          <w:tcPr>
            <w:tcW w:w="1444" w:type="dxa"/>
            <w:tcBorders>
              <w:top w:val="nil"/>
              <w:left w:val="nil"/>
              <w:bottom w:val="nil"/>
              <w:right w:val="nil"/>
            </w:tcBorders>
          </w:tcPr>
          <w:p w14:paraId="6B31CAC0" w14:textId="77777777" w:rsidR="003F40BD" w:rsidRDefault="003F40BD">
            <w:pPr>
              <w:spacing w:before="4" w:line="120" w:lineRule="exact"/>
              <w:rPr>
                <w:sz w:val="12"/>
                <w:szCs w:val="12"/>
              </w:rPr>
            </w:pPr>
          </w:p>
          <w:p w14:paraId="703C0662" w14:textId="77777777" w:rsidR="003F40BD" w:rsidRDefault="00BE1CC8">
            <w:pPr>
              <w:ind w:left="811"/>
              <w:rPr>
                <w:rFonts w:ascii="Calibri" w:eastAsia="Calibri" w:hAnsi="Calibri" w:cs="Calibri"/>
                <w:sz w:val="24"/>
                <w:szCs w:val="24"/>
              </w:rPr>
            </w:pPr>
            <w:r>
              <w:rPr>
                <w:rFonts w:ascii="Calibri" w:eastAsia="Calibri" w:hAnsi="Calibri" w:cs="Calibri"/>
                <w:sz w:val="24"/>
                <w:szCs w:val="24"/>
              </w:rPr>
              <w:t>(8)</w:t>
            </w:r>
          </w:p>
        </w:tc>
      </w:tr>
    </w:tbl>
    <w:p w14:paraId="7664A061" w14:textId="77777777" w:rsidR="003F40BD" w:rsidRDefault="003F40BD">
      <w:pPr>
        <w:spacing w:line="200" w:lineRule="exact"/>
      </w:pPr>
      <w:bookmarkStart w:id="0" w:name="_GoBack"/>
      <w:bookmarkEnd w:id="0"/>
    </w:p>
    <w:p w14:paraId="48E5C4A8" w14:textId="77777777" w:rsidR="003F40BD" w:rsidRDefault="003F40BD">
      <w:pPr>
        <w:spacing w:line="200" w:lineRule="exact"/>
      </w:pPr>
    </w:p>
    <w:p w14:paraId="31B64EBA" w14:textId="77777777" w:rsidR="003F40BD" w:rsidRDefault="003F40BD">
      <w:pPr>
        <w:spacing w:line="200" w:lineRule="exact"/>
      </w:pPr>
    </w:p>
    <w:p w14:paraId="39F70C6A" w14:textId="77777777" w:rsidR="003F40BD" w:rsidRDefault="003F40BD">
      <w:pPr>
        <w:spacing w:line="200" w:lineRule="exact"/>
      </w:pPr>
    </w:p>
    <w:p w14:paraId="55A405FD" w14:textId="77777777" w:rsidR="003F40BD" w:rsidRDefault="003F40BD">
      <w:pPr>
        <w:spacing w:line="200" w:lineRule="exact"/>
      </w:pPr>
    </w:p>
    <w:p w14:paraId="10869FB1" w14:textId="77777777" w:rsidR="003F40BD" w:rsidRDefault="003F40BD">
      <w:pPr>
        <w:spacing w:line="200" w:lineRule="exact"/>
      </w:pPr>
    </w:p>
    <w:p w14:paraId="17A9088B" w14:textId="77777777" w:rsidR="003F40BD" w:rsidRDefault="003F40BD">
      <w:pPr>
        <w:spacing w:line="200" w:lineRule="exact"/>
      </w:pPr>
    </w:p>
    <w:p w14:paraId="4AB97BA9" w14:textId="77777777" w:rsidR="003F40BD" w:rsidRDefault="003F40BD">
      <w:pPr>
        <w:spacing w:line="200" w:lineRule="exact"/>
      </w:pPr>
    </w:p>
    <w:p w14:paraId="48C9E0F4" w14:textId="77777777" w:rsidR="003F40BD" w:rsidRDefault="003F40BD">
      <w:pPr>
        <w:spacing w:line="200" w:lineRule="exact"/>
      </w:pPr>
    </w:p>
    <w:p w14:paraId="03C7D353" w14:textId="77777777" w:rsidR="003F40BD" w:rsidRDefault="003F40BD">
      <w:pPr>
        <w:spacing w:line="200" w:lineRule="exact"/>
      </w:pPr>
    </w:p>
    <w:p w14:paraId="2402D319" w14:textId="77777777" w:rsidR="003F40BD" w:rsidRDefault="003F40BD">
      <w:pPr>
        <w:spacing w:line="200" w:lineRule="exact"/>
      </w:pPr>
    </w:p>
    <w:p w14:paraId="1B69258D" w14:textId="77777777" w:rsidR="003F40BD" w:rsidRDefault="003F40BD">
      <w:pPr>
        <w:spacing w:line="200" w:lineRule="exact"/>
      </w:pPr>
    </w:p>
    <w:p w14:paraId="2BD23FEE" w14:textId="77777777" w:rsidR="003F40BD" w:rsidRDefault="003F40BD">
      <w:pPr>
        <w:spacing w:line="200" w:lineRule="exact"/>
      </w:pPr>
    </w:p>
    <w:p w14:paraId="3BEB5FA8" w14:textId="77777777" w:rsidR="003F40BD" w:rsidRDefault="003F40BD">
      <w:pPr>
        <w:spacing w:line="200" w:lineRule="exact"/>
      </w:pPr>
    </w:p>
    <w:p w14:paraId="4FC193D6" w14:textId="77777777" w:rsidR="003F40BD" w:rsidRDefault="003F40BD">
      <w:pPr>
        <w:spacing w:line="200" w:lineRule="exact"/>
      </w:pPr>
    </w:p>
    <w:p w14:paraId="5051507C" w14:textId="77777777" w:rsidR="003F40BD" w:rsidRDefault="003F40BD">
      <w:pPr>
        <w:spacing w:line="200" w:lineRule="exact"/>
      </w:pPr>
    </w:p>
    <w:p w14:paraId="5A89736C" w14:textId="77777777" w:rsidR="003F40BD" w:rsidRDefault="003F40BD">
      <w:pPr>
        <w:spacing w:line="200" w:lineRule="exact"/>
      </w:pPr>
    </w:p>
    <w:p w14:paraId="661DCFEC" w14:textId="77777777" w:rsidR="003F40BD" w:rsidRDefault="003F40BD">
      <w:pPr>
        <w:spacing w:line="200" w:lineRule="exact"/>
      </w:pPr>
    </w:p>
    <w:p w14:paraId="20BE7AD6" w14:textId="77777777" w:rsidR="003F40BD" w:rsidRDefault="003F40BD">
      <w:pPr>
        <w:spacing w:line="200" w:lineRule="exact"/>
      </w:pPr>
    </w:p>
    <w:p w14:paraId="467B1F03" w14:textId="77777777" w:rsidR="003F40BD" w:rsidRDefault="003F40BD">
      <w:pPr>
        <w:spacing w:line="200" w:lineRule="exact"/>
      </w:pPr>
    </w:p>
    <w:p w14:paraId="7C618390" w14:textId="77777777" w:rsidR="003F40BD" w:rsidRDefault="003F40BD">
      <w:pPr>
        <w:spacing w:line="200" w:lineRule="exact"/>
      </w:pPr>
    </w:p>
    <w:p w14:paraId="44012479" w14:textId="77777777" w:rsidR="003F40BD" w:rsidRDefault="003F40BD">
      <w:pPr>
        <w:spacing w:line="200" w:lineRule="exact"/>
      </w:pPr>
    </w:p>
    <w:p w14:paraId="7AE104DA" w14:textId="77777777" w:rsidR="003F40BD" w:rsidRDefault="003F40BD">
      <w:pPr>
        <w:spacing w:line="200" w:lineRule="exact"/>
      </w:pPr>
    </w:p>
    <w:p w14:paraId="258429AA" w14:textId="77777777" w:rsidR="003F40BD" w:rsidRDefault="003F40BD">
      <w:pPr>
        <w:spacing w:before="13" w:line="260" w:lineRule="exact"/>
        <w:rPr>
          <w:sz w:val="26"/>
          <w:szCs w:val="26"/>
        </w:rPr>
      </w:pPr>
    </w:p>
    <w:p w14:paraId="5A3F2C02" w14:textId="34F36BE1" w:rsidR="003F40BD" w:rsidRDefault="00BE1CC8">
      <w:pPr>
        <w:spacing w:before="11"/>
        <w:ind w:left="320"/>
        <w:rPr>
          <w:rFonts w:ascii="Calibri" w:eastAsia="Calibri" w:hAnsi="Calibri" w:cs="Calibri"/>
          <w:sz w:val="24"/>
          <w:szCs w:val="24"/>
        </w:rPr>
      </w:pPr>
      <w:r>
        <w:rPr>
          <w:rFonts w:ascii="Calibri" w:eastAsia="Calibri" w:hAnsi="Calibri" w:cs="Calibri"/>
          <w:b/>
          <w:color w:val="C00000"/>
          <w:sz w:val="24"/>
          <w:szCs w:val="24"/>
        </w:rPr>
        <w:t>C</w:t>
      </w:r>
      <w:r>
        <w:rPr>
          <w:rFonts w:ascii="Calibri" w:eastAsia="Calibri" w:hAnsi="Calibri" w:cs="Calibri"/>
          <w:b/>
          <w:color w:val="C00000"/>
          <w:spacing w:val="1"/>
          <w:sz w:val="24"/>
          <w:szCs w:val="24"/>
        </w:rPr>
        <w:t>on</w:t>
      </w:r>
      <w:r>
        <w:rPr>
          <w:rFonts w:ascii="Calibri" w:eastAsia="Calibri" w:hAnsi="Calibri" w:cs="Calibri"/>
          <w:b/>
          <w:color w:val="C00000"/>
          <w:sz w:val="24"/>
          <w:szCs w:val="24"/>
        </w:rPr>
        <w:t>s</w:t>
      </w:r>
      <w:r>
        <w:rPr>
          <w:rFonts w:ascii="Calibri" w:eastAsia="Calibri" w:hAnsi="Calibri" w:cs="Calibri"/>
          <w:b/>
          <w:color w:val="C00000"/>
          <w:spacing w:val="-1"/>
          <w:sz w:val="24"/>
          <w:szCs w:val="24"/>
        </w:rPr>
        <w:t>t</w:t>
      </w:r>
      <w:r>
        <w:rPr>
          <w:rFonts w:ascii="Calibri" w:eastAsia="Calibri" w:hAnsi="Calibri" w:cs="Calibri"/>
          <w:b/>
          <w:color w:val="C00000"/>
          <w:spacing w:val="1"/>
          <w:sz w:val="24"/>
          <w:szCs w:val="24"/>
        </w:rPr>
        <w:t>ru</w:t>
      </w:r>
      <w:r>
        <w:rPr>
          <w:rFonts w:ascii="Calibri" w:eastAsia="Calibri" w:hAnsi="Calibri" w:cs="Calibri"/>
          <w:b/>
          <w:color w:val="C00000"/>
          <w:sz w:val="24"/>
          <w:szCs w:val="24"/>
        </w:rPr>
        <w:t>c</w:t>
      </w:r>
      <w:r>
        <w:rPr>
          <w:rFonts w:ascii="Calibri" w:eastAsia="Calibri" w:hAnsi="Calibri" w:cs="Calibri"/>
          <w:b/>
          <w:color w:val="C00000"/>
          <w:spacing w:val="-1"/>
          <w:sz w:val="24"/>
          <w:szCs w:val="24"/>
        </w:rPr>
        <w:t>t</w:t>
      </w:r>
      <w:r>
        <w:rPr>
          <w:rFonts w:ascii="Calibri" w:eastAsia="Calibri" w:hAnsi="Calibri" w:cs="Calibri"/>
          <w:b/>
          <w:color w:val="C00000"/>
          <w:spacing w:val="1"/>
          <w:sz w:val="24"/>
          <w:szCs w:val="24"/>
        </w:rPr>
        <w:t>i</w:t>
      </w:r>
      <w:r>
        <w:rPr>
          <w:rFonts w:ascii="Calibri" w:eastAsia="Calibri" w:hAnsi="Calibri" w:cs="Calibri"/>
          <w:b/>
          <w:color w:val="C00000"/>
          <w:sz w:val="24"/>
          <w:szCs w:val="24"/>
        </w:rPr>
        <w:t xml:space="preserve">on </w:t>
      </w:r>
      <w:r>
        <w:rPr>
          <w:rFonts w:ascii="Calibri" w:eastAsia="Calibri" w:hAnsi="Calibri" w:cs="Calibri"/>
          <w:b/>
          <w:color w:val="C00000"/>
          <w:spacing w:val="-1"/>
          <w:sz w:val="24"/>
          <w:szCs w:val="24"/>
        </w:rPr>
        <w:t>Ma</w:t>
      </w:r>
      <w:r>
        <w:rPr>
          <w:rFonts w:ascii="Calibri" w:eastAsia="Calibri" w:hAnsi="Calibri" w:cs="Calibri"/>
          <w:b/>
          <w:color w:val="C00000"/>
          <w:spacing w:val="1"/>
          <w:sz w:val="24"/>
          <w:szCs w:val="24"/>
        </w:rPr>
        <w:t>n</w:t>
      </w:r>
      <w:r>
        <w:rPr>
          <w:rFonts w:ascii="Calibri" w:eastAsia="Calibri" w:hAnsi="Calibri" w:cs="Calibri"/>
          <w:b/>
          <w:color w:val="C00000"/>
          <w:spacing w:val="-1"/>
          <w:sz w:val="24"/>
          <w:szCs w:val="24"/>
        </w:rPr>
        <w:t>age</w:t>
      </w:r>
      <w:r>
        <w:rPr>
          <w:rFonts w:ascii="Calibri" w:eastAsia="Calibri" w:hAnsi="Calibri" w:cs="Calibri"/>
          <w:b/>
          <w:color w:val="C00000"/>
          <w:spacing w:val="1"/>
          <w:sz w:val="24"/>
          <w:szCs w:val="24"/>
        </w:rPr>
        <w:t>m</w:t>
      </w:r>
      <w:r>
        <w:rPr>
          <w:rFonts w:ascii="Calibri" w:eastAsia="Calibri" w:hAnsi="Calibri" w:cs="Calibri"/>
          <w:b/>
          <w:color w:val="C00000"/>
          <w:spacing w:val="-1"/>
          <w:sz w:val="24"/>
          <w:szCs w:val="24"/>
        </w:rPr>
        <w:t>e</w:t>
      </w:r>
      <w:r>
        <w:rPr>
          <w:rFonts w:ascii="Calibri" w:eastAsia="Calibri" w:hAnsi="Calibri" w:cs="Calibri"/>
          <w:b/>
          <w:color w:val="C00000"/>
          <w:spacing w:val="1"/>
          <w:sz w:val="24"/>
          <w:szCs w:val="24"/>
        </w:rPr>
        <w:t>n</w:t>
      </w:r>
      <w:r>
        <w:rPr>
          <w:rFonts w:ascii="Calibri" w:eastAsia="Calibri" w:hAnsi="Calibri" w:cs="Calibri"/>
          <w:b/>
          <w:color w:val="C00000"/>
          <w:sz w:val="24"/>
          <w:szCs w:val="24"/>
        </w:rPr>
        <w:t>t</w:t>
      </w:r>
      <w:r>
        <w:rPr>
          <w:rFonts w:ascii="Calibri" w:eastAsia="Calibri" w:hAnsi="Calibri" w:cs="Calibri"/>
          <w:b/>
          <w:color w:val="C00000"/>
          <w:spacing w:val="2"/>
          <w:sz w:val="24"/>
          <w:szCs w:val="24"/>
        </w:rPr>
        <w:t xml:space="preserve"> </w:t>
      </w:r>
      <w:r>
        <w:rPr>
          <w:rFonts w:ascii="Calibri" w:eastAsia="Calibri" w:hAnsi="Calibri" w:cs="Calibri"/>
          <w:b/>
          <w:color w:val="C00000"/>
          <w:spacing w:val="-1"/>
          <w:sz w:val="24"/>
          <w:szCs w:val="24"/>
        </w:rPr>
        <w:t>Le</w:t>
      </w:r>
      <w:r>
        <w:rPr>
          <w:rFonts w:ascii="Calibri" w:eastAsia="Calibri" w:hAnsi="Calibri" w:cs="Calibri"/>
          <w:b/>
          <w:color w:val="C00000"/>
          <w:sz w:val="24"/>
          <w:szCs w:val="24"/>
        </w:rPr>
        <w:t>v</w:t>
      </w:r>
      <w:r>
        <w:rPr>
          <w:rFonts w:ascii="Calibri" w:eastAsia="Calibri" w:hAnsi="Calibri" w:cs="Calibri"/>
          <w:b/>
          <w:color w:val="C00000"/>
          <w:spacing w:val="-2"/>
          <w:sz w:val="24"/>
          <w:szCs w:val="24"/>
        </w:rPr>
        <w:t>e</w:t>
      </w:r>
      <w:r>
        <w:rPr>
          <w:rFonts w:ascii="Calibri" w:eastAsia="Calibri" w:hAnsi="Calibri" w:cs="Calibri"/>
          <w:b/>
          <w:color w:val="C00000"/>
          <w:spacing w:val="1"/>
          <w:sz w:val="24"/>
          <w:szCs w:val="24"/>
        </w:rPr>
        <w:t>l</w:t>
      </w:r>
      <w:r>
        <w:rPr>
          <w:rFonts w:ascii="Calibri" w:eastAsia="Calibri" w:hAnsi="Calibri" w:cs="Calibri"/>
          <w:b/>
          <w:color w:val="C00000"/>
          <w:sz w:val="24"/>
          <w:szCs w:val="24"/>
        </w:rPr>
        <w:t xml:space="preserve">4    </w:t>
      </w:r>
      <w:r>
        <w:rPr>
          <w:rFonts w:ascii="Calibri" w:eastAsia="Calibri" w:hAnsi="Calibri" w:cs="Calibri"/>
          <w:b/>
          <w:color w:val="C00000"/>
          <w:spacing w:val="2"/>
          <w:sz w:val="24"/>
          <w:szCs w:val="24"/>
        </w:rPr>
        <w:t xml:space="preserve"> </w:t>
      </w:r>
      <w:r>
        <w:rPr>
          <w:rFonts w:ascii="Calibri" w:eastAsia="Calibri" w:hAnsi="Calibri" w:cs="Calibri"/>
          <w:b/>
          <w:color w:val="C00000"/>
          <w:sz w:val="24"/>
          <w:szCs w:val="24"/>
        </w:rPr>
        <w:t>B</w:t>
      </w:r>
      <w:r>
        <w:rPr>
          <w:rFonts w:ascii="Calibri" w:eastAsia="Calibri" w:hAnsi="Calibri" w:cs="Calibri"/>
          <w:b/>
          <w:color w:val="C00000"/>
          <w:spacing w:val="1"/>
          <w:sz w:val="24"/>
          <w:szCs w:val="24"/>
        </w:rPr>
        <w:t>r</w:t>
      </w:r>
      <w:r>
        <w:rPr>
          <w:rFonts w:ascii="Calibri" w:eastAsia="Calibri" w:hAnsi="Calibri" w:cs="Calibri"/>
          <w:b/>
          <w:color w:val="C00000"/>
          <w:spacing w:val="-1"/>
          <w:sz w:val="24"/>
          <w:szCs w:val="24"/>
        </w:rPr>
        <w:t>e</w:t>
      </w:r>
      <w:r>
        <w:rPr>
          <w:rFonts w:ascii="Calibri" w:eastAsia="Calibri" w:hAnsi="Calibri" w:cs="Calibri"/>
          <w:b/>
          <w:color w:val="C00000"/>
          <w:spacing w:val="1"/>
          <w:sz w:val="24"/>
          <w:szCs w:val="24"/>
        </w:rPr>
        <w:t>n</w:t>
      </w:r>
      <w:r>
        <w:rPr>
          <w:rFonts w:ascii="Calibri" w:eastAsia="Calibri" w:hAnsi="Calibri" w:cs="Calibri"/>
          <w:b/>
          <w:color w:val="C00000"/>
          <w:sz w:val="24"/>
          <w:szCs w:val="24"/>
        </w:rPr>
        <w:t>t</w:t>
      </w:r>
      <w:r>
        <w:rPr>
          <w:rFonts w:ascii="Calibri" w:eastAsia="Calibri" w:hAnsi="Calibri" w:cs="Calibri"/>
          <w:b/>
          <w:color w:val="C00000"/>
          <w:spacing w:val="2"/>
          <w:sz w:val="24"/>
          <w:szCs w:val="24"/>
        </w:rPr>
        <w:t>w</w:t>
      </w:r>
      <w:r>
        <w:rPr>
          <w:rFonts w:ascii="Calibri" w:eastAsia="Calibri" w:hAnsi="Calibri" w:cs="Calibri"/>
          <w:b/>
          <w:color w:val="C00000"/>
          <w:spacing w:val="-2"/>
          <w:sz w:val="24"/>
          <w:szCs w:val="24"/>
        </w:rPr>
        <w:t>o</w:t>
      </w:r>
      <w:r>
        <w:rPr>
          <w:rFonts w:ascii="Calibri" w:eastAsia="Calibri" w:hAnsi="Calibri" w:cs="Calibri"/>
          <w:b/>
          <w:color w:val="C00000"/>
          <w:sz w:val="24"/>
          <w:szCs w:val="24"/>
        </w:rPr>
        <w:t xml:space="preserve">od </w:t>
      </w:r>
      <w:r>
        <w:rPr>
          <w:rFonts w:ascii="Calibri" w:eastAsia="Calibri" w:hAnsi="Calibri" w:cs="Calibri"/>
          <w:b/>
          <w:color w:val="C00000"/>
          <w:spacing w:val="1"/>
          <w:sz w:val="24"/>
          <w:szCs w:val="24"/>
        </w:rPr>
        <w:t>Op</w:t>
      </w:r>
      <w:r>
        <w:rPr>
          <w:rFonts w:ascii="Calibri" w:eastAsia="Calibri" w:hAnsi="Calibri" w:cs="Calibri"/>
          <w:b/>
          <w:color w:val="C00000"/>
          <w:spacing w:val="-1"/>
          <w:sz w:val="24"/>
          <w:szCs w:val="24"/>
        </w:rPr>
        <w:t>e</w:t>
      </w:r>
      <w:r>
        <w:rPr>
          <w:rFonts w:ascii="Calibri" w:eastAsia="Calibri" w:hAnsi="Calibri" w:cs="Calibri"/>
          <w:b/>
          <w:color w:val="C00000"/>
          <w:sz w:val="24"/>
          <w:szCs w:val="24"/>
        </w:rPr>
        <w:t>n</w:t>
      </w:r>
      <w:r>
        <w:rPr>
          <w:rFonts w:ascii="Calibri" w:eastAsia="Calibri" w:hAnsi="Calibri" w:cs="Calibri"/>
          <w:b/>
          <w:color w:val="C00000"/>
          <w:spacing w:val="1"/>
          <w:sz w:val="24"/>
          <w:szCs w:val="24"/>
        </w:rPr>
        <w:t xml:space="preserve"> </w:t>
      </w:r>
      <w:r>
        <w:rPr>
          <w:rFonts w:ascii="Calibri" w:eastAsia="Calibri" w:hAnsi="Calibri" w:cs="Calibri"/>
          <w:b/>
          <w:color w:val="C00000"/>
          <w:spacing w:val="-1"/>
          <w:sz w:val="24"/>
          <w:szCs w:val="24"/>
        </w:rPr>
        <w:t>Lea</w:t>
      </w:r>
      <w:r>
        <w:rPr>
          <w:rFonts w:ascii="Calibri" w:eastAsia="Calibri" w:hAnsi="Calibri" w:cs="Calibri"/>
          <w:b/>
          <w:color w:val="C00000"/>
          <w:spacing w:val="1"/>
          <w:sz w:val="24"/>
          <w:szCs w:val="24"/>
        </w:rPr>
        <w:t>r</w:t>
      </w:r>
      <w:r>
        <w:rPr>
          <w:rFonts w:ascii="Calibri" w:eastAsia="Calibri" w:hAnsi="Calibri" w:cs="Calibri"/>
          <w:b/>
          <w:color w:val="C00000"/>
          <w:spacing w:val="-2"/>
          <w:sz w:val="24"/>
          <w:szCs w:val="24"/>
        </w:rPr>
        <w:t>n</w:t>
      </w:r>
      <w:r>
        <w:rPr>
          <w:rFonts w:ascii="Calibri" w:eastAsia="Calibri" w:hAnsi="Calibri" w:cs="Calibri"/>
          <w:b/>
          <w:color w:val="C00000"/>
          <w:spacing w:val="-1"/>
          <w:sz w:val="24"/>
          <w:szCs w:val="24"/>
        </w:rPr>
        <w:t>i</w:t>
      </w:r>
      <w:r>
        <w:rPr>
          <w:rFonts w:ascii="Calibri" w:eastAsia="Calibri" w:hAnsi="Calibri" w:cs="Calibri"/>
          <w:b/>
          <w:color w:val="C00000"/>
          <w:spacing w:val="1"/>
          <w:sz w:val="24"/>
          <w:szCs w:val="24"/>
        </w:rPr>
        <w:t>n</w:t>
      </w:r>
      <w:r>
        <w:rPr>
          <w:rFonts w:ascii="Calibri" w:eastAsia="Calibri" w:hAnsi="Calibri" w:cs="Calibri"/>
          <w:b/>
          <w:color w:val="C00000"/>
          <w:sz w:val="24"/>
          <w:szCs w:val="24"/>
        </w:rPr>
        <w:t>g C</w:t>
      </w:r>
      <w:r>
        <w:rPr>
          <w:rFonts w:ascii="Calibri" w:eastAsia="Calibri" w:hAnsi="Calibri" w:cs="Calibri"/>
          <w:b/>
          <w:color w:val="C00000"/>
          <w:spacing w:val="1"/>
          <w:sz w:val="24"/>
          <w:szCs w:val="24"/>
        </w:rPr>
        <w:t>oll</w:t>
      </w:r>
      <w:r>
        <w:rPr>
          <w:rFonts w:ascii="Calibri" w:eastAsia="Calibri" w:hAnsi="Calibri" w:cs="Calibri"/>
          <w:b/>
          <w:color w:val="C00000"/>
          <w:spacing w:val="-1"/>
          <w:sz w:val="24"/>
          <w:szCs w:val="24"/>
        </w:rPr>
        <w:t>eg</w:t>
      </w:r>
      <w:r>
        <w:rPr>
          <w:rFonts w:ascii="Calibri" w:eastAsia="Calibri" w:hAnsi="Calibri" w:cs="Calibri"/>
          <w:b/>
          <w:color w:val="C00000"/>
          <w:sz w:val="24"/>
          <w:szCs w:val="24"/>
        </w:rPr>
        <w:t xml:space="preserve">e                        </w:t>
      </w:r>
      <w:r>
        <w:rPr>
          <w:rFonts w:ascii="Calibri" w:eastAsia="Calibri" w:hAnsi="Calibri" w:cs="Calibri"/>
          <w:b/>
          <w:color w:val="C00000"/>
          <w:spacing w:val="30"/>
          <w:sz w:val="24"/>
          <w:szCs w:val="24"/>
        </w:rPr>
        <w:t xml:space="preserve"> </w:t>
      </w:r>
      <w:r>
        <w:rPr>
          <w:rFonts w:ascii="Calibri" w:eastAsia="Calibri" w:hAnsi="Calibri" w:cs="Calibri"/>
          <w:b/>
          <w:color w:val="C00000"/>
          <w:sz w:val="24"/>
          <w:szCs w:val="24"/>
        </w:rPr>
        <w:t>P</w:t>
      </w:r>
      <w:r>
        <w:rPr>
          <w:rFonts w:ascii="Calibri" w:eastAsia="Calibri" w:hAnsi="Calibri" w:cs="Calibri"/>
          <w:b/>
          <w:color w:val="C00000"/>
          <w:spacing w:val="-1"/>
          <w:sz w:val="24"/>
          <w:szCs w:val="24"/>
        </w:rPr>
        <w:t>age</w:t>
      </w:r>
      <w:r>
        <w:rPr>
          <w:rFonts w:ascii="Calibri" w:eastAsia="Calibri" w:hAnsi="Calibri" w:cs="Calibri"/>
          <w:b/>
          <w:color w:val="C00000"/>
          <w:sz w:val="24"/>
          <w:szCs w:val="24"/>
        </w:rPr>
        <w:t>:</w:t>
      </w:r>
      <w:r>
        <w:rPr>
          <w:rFonts w:ascii="Calibri" w:eastAsia="Calibri" w:hAnsi="Calibri" w:cs="Calibri"/>
          <w:b/>
          <w:color w:val="C00000"/>
          <w:spacing w:val="2"/>
          <w:sz w:val="24"/>
          <w:szCs w:val="24"/>
        </w:rPr>
        <w:t xml:space="preserve"> </w:t>
      </w:r>
      <w:r w:rsidR="0051098C">
        <w:rPr>
          <w:rFonts w:ascii="Calibri" w:eastAsia="Calibri" w:hAnsi="Calibri" w:cs="Calibri"/>
          <w:b/>
          <w:color w:val="C00000"/>
          <w:sz w:val="24"/>
          <w:szCs w:val="24"/>
        </w:rPr>
        <w:t>2</w:t>
      </w:r>
    </w:p>
    <w:sectPr w:rsidR="003F40BD">
      <w:type w:val="continuous"/>
      <w:pgSz w:w="12240" w:h="15840"/>
      <w:pgMar w:top="620" w:right="1020" w:bottom="280" w:left="1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1831C31"/>
    <w:multiLevelType w:val="hybridMultilevel"/>
    <w:tmpl w:val="7BC01B0A"/>
    <w:lvl w:ilvl="0" w:tplc="0D12E220">
      <w:start w:val="1"/>
      <w:numFmt w:val="lowerRoman"/>
      <w:lvlText w:val="%1."/>
      <w:lvlJc w:val="left"/>
      <w:pPr>
        <w:ind w:left="1285" w:hanging="720"/>
      </w:pPr>
      <w:rPr>
        <w:rFonts w:hint="default"/>
      </w:rPr>
    </w:lvl>
    <w:lvl w:ilvl="1" w:tplc="08090019" w:tentative="1">
      <w:start w:val="1"/>
      <w:numFmt w:val="lowerLetter"/>
      <w:lvlText w:val="%2."/>
      <w:lvlJc w:val="left"/>
      <w:pPr>
        <w:ind w:left="1645" w:hanging="360"/>
      </w:pPr>
    </w:lvl>
    <w:lvl w:ilvl="2" w:tplc="0809001B" w:tentative="1">
      <w:start w:val="1"/>
      <w:numFmt w:val="lowerRoman"/>
      <w:lvlText w:val="%3."/>
      <w:lvlJc w:val="right"/>
      <w:pPr>
        <w:ind w:left="2365" w:hanging="180"/>
      </w:pPr>
    </w:lvl>
    <w:lvl w:ilvl="3" w:tplc="0809000F" w:tentative="1">
      <w:start w:val="1"/>
      <w:numFmt w:val="decimal"/>
      <w:lvlText w:val="%4."/>
      <w:lvlJc w:val="left"/>
      <w:pPr>
        <w:ind w:left="3085" w:hanging="360"/>
      </w:pPr>
    </w:lvl>
    <w:lvl w:ilvl="4" w:tplc="08090019" w:tentative="1">
      <w:start w:val="1"/>
      <w:numFmt w:val="lowerLetter"/>
      <w:lvlText w:val="%5."/>
      <w:lvlJc w:val="left"/>
      <w:pPr>
        <w:ind w:left="3805" w:hanging="360"/>
      </w:pPr>
    </w:lvl>
    <w:lvl w:ilvl="5" w:tplc="0809001B" w:tentative="1">
      <w:start w:val="1"/>
      <w:numFmt w:val="lowerRoman"/>
      <w:lvlText w:val="%6."/>
      <w:lvlJc w:val="right"/>
      <w:pPr>
        <w:ind w:left="4525" w:hanging="180"/>
      </w:pPr>
    </w:lvl>
    <w:lvl w:ilvl="6" w:tplc="0809000F" w:tentative="1">
      <w:start w:val="1"/>
      <w:numFmt w:val="decimal"/>
      <w:lvlText w:val="%7."/>
      <w:lvlJc w:val="left"/>
      <w:pPr>
        <w:ind w:left="5245" w:hanging="360"/>
      </w:pPr>
    </w:lvl>
    <w:lvl w:ilvl="7" w:tplc="08090019" w:tentative="1">
      <w:start w:val="1"/>
      <w:numFmt w:val="lowerLetter"/>
      <w:lvlText w:val="%8."/>
      <w:lvlJc w:val="left"/>
      <w:pPr>
        <w:ind w:left="5965" w:hanging="360"/>
      </w:pPr>
    </w:lvl>
    <w:lvl w:ilvl="8" w:tplc="0809001B" w:tentative="1">
      <w:start w:val="1"/>
      <w:numFmt w:val="lowerRoman"/>
      <w:lvlText w:val="%9."/>
      <w:lvlJc w:val="right"/>
      <w:pPr>
        <w:ind w:left="6685" w:hanging="180"/>
      </w:pPr>
    </w:lvl>
  </w:abstractNum>
  <w:abstractNum w:abstractNumId="1">
    <w:nsid w:val="40C215EC"/>
    <w:multiLevelType w:val="multilevel"/>
    <w:tmpl w:val="6E3675A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nsid w:val="5B7E3B86"/>
    <w:multiLevelType w:val="hybridMultilevel"/>
    <w:tmpl w:val="7E728398"/>
    <w:lvl w:ilvl="0" w:tplc="FA54ED70">
      <w:start w:val="3"/>
      <w:numFmt w:val="bullet"/>
      <w:lvlText w:val="-"/>
      <w:lvlJc w:val="left"/>
      <w:pPr>
        <w:ind w:left="925" w:hanging="360"/>
      </w:pPr>
      <w:rPr>
        <w:rFonts w:ascii="Calibri" w:eastAsia="Calibri" w:hAnsi="Calibri" w:cs="Calibri" w:hint="default"/>
        <w:color w:val="000000"/>
      </w:rPr>
    </w:lvl>
    <w:lvl w:ilvl="1" w:tplc="08090003" w:tentative="1">
      <w:start w:val="1"/>
      <w:numFmt w:val="bullet"/>
      <w:lvlText w:val="o"/>
      <w:lvlJc w:val="left"/>
      <w:pPr>
        <w:ind w:left="1645" w:hanging="360"/>
      </w:pPr>
      <w:rPr>
        <w:rFonts w:ascii="Courier New" w:hAnsi="Courier New" w:cs="Courier New" w:hint="default"/>
      </w:rPr>
    </w:lvl>
    <w:lvl w:ilvl="2" w:tplc="08090005" w:tentative="1">
      <w:start w:val="1"/>
      <w:numFmt w:val="bullet"/>
      <w:lvlText w:val=""/>
      <w:lvlJc w:val="left"/>
      <w:pPr>
        <w:ind w:left="2365" w:hanging="360"/>
      </w:pPr>
      <w:rPr>
        <w:rFonts w:ascii="Wingdings" w:hAnsi="Wingdings" w:hint="default"/>
      </w:rPr>
    </w:lvl>
    <w:lvl w:ilvl="3" w:tplc="08090001" w:tentative="1">
      <w:start w:val="1"/>
      <w:numFmt w:val="bullet"/>
      <w:lvlText w:val=""/>
      <w:lvlJc w:val="left"/>
      <w:pPr>
        <w:ind w:left="3085" w:hanging="360"/>
      </w:pPr>
      <w:rPr>
        <w:rFonts w:ascii="Symbol" w:hAnsi="Symbol" w:hint="default"/>
      </w:rPr>
    </w:lvl>
    <w:lvl w:ilvl="4" w:tplc="08090003" w:tentative="1">
      <w:start w:val="1"/>
      <w:numFmt w:val="bullet"/>
      <w:lvlText w:val="o"/>
      <w:lvlJc w:val="left"/>
      <w:pPr>
        <w:ind w:left="3805" w:hanging="360"/>
      </w:pPr>
      <w:rPr>
        <w:rFonts w:ascii="Courier New" w:hAnsi="Courier New" w:cs="Courier New" w:hint="default"/>
      </w:rPr>
    </w:lvl>
    <w:lvl w:ilvl="5" w:tplc="08090005" w:tentative="1">
      <w:start w:val="1"/>
      <w:numFmt w:val="bullet"/>
      <w:lvlText w:val=""/>
      <w:lvlJc w:val="left"/>
      <w:pPr>
        <w:ind w:left="4525" w:hanging="360"/>
      </w:pPr>
      <w:rPr>
        <w:rFonts w:ascii="Wingdings" w:hAnsi="Wingdings" w:hint="default"/>
      </w:rPr>
    </w:lvl>
    <w:lvl w:ilvl="6" w:tplc="08090001" w:tentative="1">
      <w:start w:val="1"/>
      <w:numFmt w:val="bullet"/>
      <w:lvlText w:val=""/>
      <w:lvlJc w:val="left"/>
      <w:pPr>
        <w:ind w:left="5245" w:hanging="360"/>
      </w:pPr>
      <w:rPr>
        <w:rFonts w:ascii="Symbol" w:hAnsi="Symbol" w:hint="default"/>
      </w:rPr>
    </w:lvl>
    <w:lvl w:ilvl="7" w:tplc="08090003" w:tentative="1">
      <w:start w:val="1"/>
      <w:numFmt w:val="bullet"/>
      <w:lvlText w:val="o"/>
      <w:lvlJc w:val="left"/>
      <w:pPr>
        <w:ind w:left="5965" w:hanging="360"/>
      </w:pPr>
      <w:rPr>
        <w:rFonts w:ascii="Courier New" w:hAnsi="Courier New" w:cs="Courier New" w:hint="default"/>
      </w:rPr>
    </w:lvl>
    <w:lvl w:ilvl="8" w:tplc="08090005" w:tentative="1">
      <w:start w:val="1"/>
      <w:numFmt w:val="bullet"/>
      <w:lvlText w:val=""/>
      <w:lvlJc w:val="left"/>
      <w:pPr>
        <w:ind w:left="6685"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0BD"/>
    <w:rsid w:val="002F57EA"/>
    <w:rsid w:val="0035274C"/>
    <w:rsid w:val="00367133"/>
    <w:rsid w:val="003F40BD"/>
    <w:rsid w:val="0051098C"/>
    <w:rsid w:val="006D36E4"/>
    <w:rsid w:val="008C1DBF"/>
    <w:rsid w:val="009A039E"/>
    <w:rsid w:val="00BE1CC8"/>
    <w:rsid w:val="00C54FB6"/>
    <w:rsid w:val="00CC3DF4"/>
    <w:rsid w:val="00ED18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4:docId w14:val="7DD2046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3671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611</Words>
  <Characters>3489</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Kurt Nissen</cp:lastModifiedBy>
  <cp:revision>6</cp:revision>
  <dcterms:created xsi:type="dcterms:W3CDTF">2017-12-20T11:11:00Z</dcterms:created>
  <dcterms:modified xsi:type="dcterms:W3CDTF">2017-12-20T12:05:00Z</dcterms:modified>
</cp:coreProperties>
</file>